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right" w:tblpY="29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7090"/>
        <w:gridCol w:w="2126"/>
      </w:tblGrid>
      <w:tr w:rsidR="00DD6186" w:rsidRPr="00965C7A" w:rsidTr="00FA352A">
        <w:trPr>
          <w:trHeight w:val="1257"/>
        </w:trPr>
        <w:tc>
          <w:tcPr>
            <w:tcW w:w="1240" w:type="dxa"/>
            <w:tcBorders>
              <w:top w:val="nil"/>
              <w:left w:val="nil"/>
              <w:bottom w:val="nil"/>
              <w:right w:val="nil"/>
            </w:tcBorders>
            <w:shd w:val="clear" w:color="auto" w:fill="auto"/>
          </w:tcPr>
          <w:p w:rsidR="00DD6186" w:rsidRPr="00965C7A" w:rsidRDefault="00DD6186" w:rsidP="00F760CA">
            <w:pPr>
              <w:pStyle w:val="11"/>
              <w:tabs>
                <w:tab w:val="center" w:pos="5103"/>
              </w:tabs>
              <w:spacing w:after="0"/>
              <w:ind w:right="-284"/>
              <w:jc w:val="left"/>
              <w:rPr>
                <w:rFonts w:ascii="Arial" w:hAnsi="Arial" w:cs="Arial"/>
                <w:b/>
                <w:sz w:val="14"/>
                <w:szCs w:val="14"/>
              </w:rPr>
            </w:pPr>
            <w:r w:rsidRPr="00965C7A">
              <w:rPr>
                <w:rFonts w:ascii="Arial" w:hAnsi="Arial" w:cs="Arial"/>
                <w:b/>
                <w:sz w:val="14"/>
                <w:szCs w:val="14"/>
              </w:rPr>
              <w:drawing>
                <wp:anchor distT="0" distB="0" distL="114300" distR="114300" simplePos="0" relativeHeight="251654656" behindDoc="0" locked="0" layoutInCell="1" allowOverlap="1" wp14:anchorId="4668ECA3" wp14:editId="424B065A">
                  <wp:simplePos x="0" y="0"/>
                  <wp:positionH relativeFrom="column">
                    <wp:posOffset>-62865</wp:posOffset>
                  </wp:positionH>
                  <wp:positionV relativeFrom="paragraph">
                    <wp:posOffset>7620</wp:posOffset>
                  </wp:positionV>
                  <wp:extent cx="750570" cy="1029970"/>
                  <wp:effectExtent l="0" t="0" r="0" b="0"/>
                  <wp:wrapSquare wrapText="left"/>
                  <wp:docPr id="12" name="Рисунок 3" descr="Описание: Ка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Канский р-н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70" cy="1029970"/>
                          </a:xfrm>
                          <a:prstGeom prst="rect">
                            <a:avLst/>
                          </a:prstGeom>
                          <a:noFill/>
                          <a:ln>
                            <a:noFill/>
                          </a:ln>
                        </pic:spPr>
                      </pic:pic>
                    </a:graphicData>
                  </a:graphic>
                </wp:anchor>
              </w:drawing>
            </w:r>
          </w:p>
          <w:p w:rsidR="007B1CD8" w:rsidRPr="00965C7A" w:rsidRDefault="007B1CD8" w:rsidP="00F760CA">
            <w:pPr>
              <w:pStyle w:val="11"/>
              <w:tabs>
                <w:tab w:val="center" w:pos="5103"/>
              </w:tabs>
              <w:spacing w:after="0"/>
              <w:ind w:right="-284"/>
              <w:jc w:val="left"/>
              <w:rPr>
                <w:rFonts w:ascii="Arial" w:hAnsi="Arial" w:cs="Arial"/>
                <w:b/>
                <w:sz w:val="14"/>
                <w:szCs w:val="14"/>
              </w:rPr>
            </w:pPr>
          </w:p>
        </w:tc>
        <w:tc>
          <w:tcPr>
            <w:tcW w:w="7090" w:type="dxa"/>
            <w:tcBorders>
              <w:top w:val="nil"/>
              <w:left w:val="nil"/>
              <w:bottom w:val="nil"/>
              <w:right w:val="nil"/>
            </w:tcBorders>
            <w:shd w:val="clear" w:color="auto" w:fill="auto"/>
          </w:tcPr>
          <w:p w:rsidR="00DD6186" w:rsidRPr="00965C7A" w:rsidRDefault="00DD6186" w:rsidP="00595B41">
            <w:pPr>
              <w:spacing w:after="0" w:line="240" w:lineRule="auto"/>
              <w:ind w:right="-284"/>
              <w:jc w:val="center"/>
              <w:rPr>
                <w:rFonts w:ascii="Arial" w:hAnsi="Arial" w:cs="Arial"/>
                <w:b/>
                <w:sz w:val="48"/>
                <w:szCs w:val="48"/>
              </w:rPr>
            </w:pPr>
            <w:r w:rsidRPr="00965C7A">
              <w:rPr>
                <w:rFonts w:ascii="Arial" w:hAnsi="Arial" w:cs="Arial"/>
                <w:b/>
                <w:sz w:val="48"/>
                <w:szCs w:val="48"/>
              </w:rPr>
              <w:t xml:space="preserve">ВЕСТИ  КАНСКОГО РАЙОНА </w:t>
            </w:r>
          </w:p>
          <w:p w:rsidR="00DD6186" w:rsidRPr="00965C7A" w:rsidRDefault="00DD6186" w:rsidP="00595B41">
            <w:pPr>
              <w:spacing w:after="0" w:line="240" w:lineRule="auto"/>
              <w:ind w:right="-284"/>
              <w:jc w:val="center"/>
              <w:rPr>
                <w:rFonts w:ascii="Arial" w:hAnsi="Arial" w:cs="Arial"/>
                <w:b/>
              </w:rPr>
            </w:pPr>
          </w:p>
          <w:p w:rsidR="00DD6186" w:rsidRPr="00965C7A" w:rsidRDefault="00DD6186" w:rsidP="00595B41">
            <w:pPr>
              <w:spacing w:after="0" w:line="240" w:lineRule="auto"/>
              <w:ind w:right="-284"/>
              <w:jc w:val="center"/>
              <w:rPr>
                <w:rFonts w:ascii="Arial" w:hAnsi="Arial" w:cs="Arial"/>
                <w:b/>
              </w:rPr>
            </w:pPr>
          </w:p>
          <w:p w:rsidR="00557513" w:rsidRPr="00965C7A" w:rsidRDefault="00557513" w:rsidP="00595B41">
            <w:pPr>
              <w:spacing w:after="0" w:line="240" w:lineRule="auto"/>
              <w:ind w:right="-284"/>
              <w:jc w:val="center"/>
              <w:rPr>
                <w:rFonts w:ascii="Arial" w:hAnsi="Arial" w:cs="Arial"/>
                <w:b/>
              </w:rPr>
            </w:pPr>
          </w:p>
          <w:p w:rsidR="00DD6186" w:rsidRPr="00965C7A" w:rsidRDefault="00DD6186" w:rsidP="00557513">
            <w:pPr>
              <w:spacing w:after="0" w:line="240" w:lineRule="auto"/>
              <w:ind w:right="-284"/>
              <w:rPr>
                <w:rFonts w:ascii="Arial" w:hAnsi="Arial" w:cs="Arial"/>
                <w:b/>
                <w:sz w:val="14"/>
                <w:szCs w:val="14"/>
              </w:rPr>
            </w:pPr>
            <w:r w:rsidRPr="00965C7A">
              <w:rPr>
                <w:rFonts w:ascii="Arial" w:hAnsi="Arial" w:cs="Arial"/>
                <w:b/>
              </w:rPr>
              <w:t>ОФИЦИАЛЬНОЕ ПЕЧАТНОЕ ИЗДАНИЕ КАНСКОГО РАЙОНА</w:t>
            </w:r>
          </w:p>
        </w:tc>
        <w:tc>
          <w:tcPr>
            <w:tcW w:w="2126" w:type="dxa"/>
            <w:tcBorders>
              <w:top w:val="nil"/>
              <w:left w:val="nil"/>
              <w:bottom w:val="nil"/>
              <w:right w:val="nil"/>
            </w:tcBorders>
            <w:shd w:val="clear" w:color="auto" w:fill="auto"/>
          </w:tcPr>
          <w:p w:rsidR="00DD6186" w:rsidRPr="00965C7A" w:rsidRDefault="00C26BF3" w:rsidP="00595B41">
            <w:pPr>
              <w:pStyle w:val="11"/>
              <w:tabs>
                <w:tab w:val="center" w:pos="5103"/>
              </w:tabs>
              <w:spacing w:after="0"/>
              <w:ind w:right="24"/>
              <w:rPr>
                <w:rFonts w:ascii="Arial" w:hAnsi="Arial" w:cs="Arial"/>
                <w:b/>
                <w:sz w:val="24"/>
                <w:szCs w:val="24"/>
              </w:rPr>
            </w:pPr>
            <w:r>
              <w:rPr>
                <w:rFonts w:ascii="Arial" w:hAnsi="Arial" w:cs="Arial"/>
                <w:b/>
                <w:sz w:val="48"/>
                <w:szCs w:val="48"/>
              </w:rPr>
              <w:t>№ 3</w:t>
            </w:r>
            <w:r w:rsidR="00DD6186" w:rsidRPr="00965C7A">
              <w:rPr>
                <w:rFonts w:ascii="Arial" w:hAnsi="Arial" w:cs="Arial"/>
                <w:b/>
                <w:sz w:val="48"/>
                <w:szCs w:val="48"/>
              </w:rPr>
              <w:br/>
            </w:r>
            <w:r w:rsidR="00DD6186" w:rsidRPr="00965C7A">
              <w:rPr>
                <w:rFonts w:ascii="Arial" w:hAnsi="Arial" w:cs="Arial"/>
                <w:b/>
                <w:sz w:val="24"/>
                <w:szCs w:val="24"/>
              </w:rPr>
              <w:t>(2</w:t>
            </w:r>
            <w:r w:rsidR="00177971">
              <w:rPr>
                <w:rFonts w:ascii="Arial" w:hAnsi="Arial" w:cs="Arial"/>
                <w:b/>
                <w:sz w:val="24"/>
                <w:szCs w:val="24"/>
              </w:rPr>
              <w:t>6</w:t>
            </w:r>
            <w:r>
              <w:rPr>
                <w:rFonts w:ascii="Arial" w:hAnsi="Arial" w:cs="Arial"/>
                <w:b/>
                <w:sz w:val="24"/>
                <w:szCs w:val="24"/>
              </w:rPr>
              <w:t>4</w:t>
            </w:r>
            <w:r w:rsidR="00DD6186" w:rsidRPr="00965C7A">
              <w:rPr>
                <w:rFonts w:ascii="Arial" w:hAnsi="Arial" w:cs="Arial"/>
                <w:b/>
                <w:sz w:val="24"/>
                <w:szCs w:val="24"/>
              </w:rPr>
              <w:t>)</w:t>
            </w:r>
          </w:p>
          <w:p w:rsidR="00DD6186" w:rsidRPr="00965C7A" w:rsidRDefault="00C26BF3" w:rsidP="006A4728">
            <w:pPr>
              <w:pStyle w:val="11"/>
              <w:tabs>
                <w:tab w:val="center" w:pos="5103"/>
              </w:tabs>
              <w:spacing w:after="0"/>
              <w:ind w:right="24"/>
              <w:rPr>
                <w:rFonts w:ascii="Arial" w:hAnsi="Arial" w:cs="Arial"/>
                <w:b/>
                <w:sz w:val="32"/>
                <w:szCs w:val="32"/>
              </w:rPr>
            </w:pPr>
            <w:r>
              <w:rPr>
                <w:rFonts w:ascii="Arial" w:hAnsi="Arial" w:cs="Arial"/>
                <w:b/>
                <w:sz w:val="32"/>
                <w:szCs w:val="32"/>
              </w:rPr>
              <w:t xml:space="preserve"> 22</w:t>
            </w:r>
            <w:r w:rsidR="00AC4CD8">
              <w:rPr>
                <w:rFonts w:ascii="Arial" w:hAnsi="Arial" w:cs="Arial"/>
                <w:b/>
                <w:sz w:val="32"/>
                <w:szCs w:val="32"/>
              </w:rPr>
              <w:t xml:space="preserve"> </w:t>
            </w:r>
            <w:r w:rsidR="00177971">
              <w:rPr>
                <w:rFonts w:ascii="Arial" w:hAnsi="Arial" w:cs="Arial"/>
                <w:b/>
                <w:sz w:val="32"/>
                <w:szCs w:val="32"/>
              </w:rPr>
              <w:t>февраля</w:t>
            </w:r>
            <w:r w:rsidR="00DD6186" w:rsidRPr="00965C7A">
              <w:rPr>
                <w:rFonts w:ascii="Arial" w:hAnsi="Arial" w:cs="Arial"/>
                <w:b/>
                <w:sz w:val="32"/>
                <w:szCs w:val="32"/>
              </w:rPr>
              <w:br/>
              <w:t>201</w:t>
            </w:r>
            <w:r w:rsidR="006A4728">
              <w:rPr>
                <w:rFonts w:ascii="Arial" w:hAnsi="Arial" w:cs="Arial"/>
                <w:b/>
                <w:sz w:val="32"/>
                <w:szCs w:val="32"/>
              </w:rPr>
              <w:t>9</w:t>
            </w:r>
            <w:r w:rsidR="00DD6186" w:rsidRPr="00965C7A">
              <w:rPr>
                <w:rFonts w:ascii="Arial" w:hAnsi="Arial" w:cs="Arial"/>
                <w:b/>
                <w:sz w:val="32"/>
                <w:szCs w:val="32"/>
              </w:rPr>
              <w:t xml:space="preserve"> г.</w:t>
            </w:r>
          </w:p>
        </w:tc>
      </w:tr>
    </w:tbl>
    <w:p w:rsidR="00DD6186" w:rsidRPr="00965C7A" w:rsidRDefault="00DD6186" w:rsidP="00595B41">
      <w:pPr>
        <w:pStyle w:val="11"/>
        <w:tabs>
          <w:tab w:val="center" w:pos="5103"/>
        </w:tabs>
        <w:spacing w:after="0"/>
        <w:ind w:right="-284"/>
        <w:jc w:val="left"/>
        <w:rPr>
          <w:rFonts w:ascii="Arial" w:hAnsi="Arial" w:cs="Arial"/>
          <w:b/>
          <w:sz w:val="14"/>
          <w:szCs w:val="14"/>
        </w:rPr>
      </w:pPr>
    </w:p>
    <w:p w:rsidR="00DD6186" w:rsidRPr="00965C7A" w:rsidRDefault="00DD6186" w:rsidP="00595B41">
      <w:pPr>
        <w:spacing w:after="0" w:line="240" w:lineRule="auto"/>
        <w:ind w:right="-284"/>
        <w:jc w:val="both"/>
        <w:rPr>
          <w:rFonts w:ascii="Arial" w:hAnsi="Arial" w:cs="Arial"/>
          <w:b/>
          <w:sz w:val="12"/>
          <w:szCs w:val="14"/>
        </w:rPr>
      </w:pPr>
    </w:p>
    <w:p w:rsidR="00DD6186" w:rsidRPr="00965C7A" w:rsidRDefault="00DD6186" w:rsidP="00595B41">
      <w:pPr>
        <w:spacing w:after="0" w:line="240" w:lineRule="auto"/>
        <w:ind w:right="-284"/>
        <w:jc w:val="both"/>
        <w:rPr>
          <w:rFonts w:ascii="Arial" w:hAnsi="Arial" w:cs="Arial"/>
          <w:b/>
          <w:szCs w:val="24"/>
        </w:rPr>
      </w:pPr>
      <w:r w:rsidRPr="00965C7A">
        <w:rPr>
          <w:rFonts w:ascii="Arial" w:hAnsi="Arial" w:cs="Arial"/>
          <w:b/>
          <w:szCs w:val="24"/>
        </w:rPr>
        <w:t xml:space="preserve">Содержание  № </w:t>
      </w:r>
      <w:r w:rsidR="00C26BF3">
        <w:rPr>
          <w:rFonts w:ascii="Arial" w:hAnsi="Arial" w:cs="Arial"/>
          <w:b/>
          <w:szCs w:val="24"/>
        </w:rPr>
        <w:t>3</w:t>
      </w:r>
      <w:r w:rsidR="00E36935" w:rsidRPr="00965C7A">
        <w:rPr>
          <w:rFonts w:ascii="Arial" w:hAnsi="Arial" w:cs="Arial"/>
          <w:b/>
          <w:szCs w:val="24"/>
        </w:rPr>
        <w:t xml:space="preserve"> </w:t>
      </w:r>
      <w:r w:rsidRPr="00965C7A">
        <w:rPr>
          <w:rFonts w:ascii="Arial" w:hAnsi="Arial" w:cs="Arial"/>
          <w:b/>
          <w:szCs w:val="24"/>
        </w:rPr>
        <w:t xml:space="preserve">от </w:t>
      </w:r>
      <w:r w:rsidR="00C26BF3">
        <w:rPr>
          <w:rFonts w:ascii="Arial" w:hAnsi="Arial" w:cs="Arial"/>
          <w:b/>
          <w:szCs w:val="24"/>
        </w:rPr>
        <w:t>22</w:t>
      </w:r>
      <w:r w:rsidR="00AC4CD8">
        <w:rPr>
          <w:rFonts w:ascii="Arial" w:hAnsi="Arial" w:cs="Arial"/>
          <w:b/>
          <w:szCs w:val="24"/>
        </w:rPr>
        <w:t>.02</w:t>
      </w:r>
      <w:r w:rsidR="006A4728">
        <w:rPr>
          <w:rFonts w:ascii="Arial" w:hAnsi="Arial" w:cs="Arial"/>
          <w:b/>
          <w:szCs w:val="24"/>
        </w:rPr>
        <w:t>.2019</w:t>
      </w:r>
      <w:r w:rsidRPr="00965C7A">
        <w:rPr>
          <w:rFonts w:ascii="Arial" w:hAnsi="Arial" w:cs="Arial"/>
          <w:b/>
          <w:szCs w:val="24"/>
        </w:rPr>
        <w:t xml:space="preserve"> года:</w:t>
      </w:r>
    </w:p>
    <w:p w:rsidR="009011FC" w:rsidRPr="00965C7A" w:rsidRDefault="009011FC" w:rsidP="00595B41">
      <w:pPr>
        <w:spacing w:after="0" w:line="240" w:lineRule="auto"/>
        <w:ind w:right="-284"/>
        <w:jc w:val="both"/>
        <w:rPr>
          <w:rFonts w:ascii="Arial" w:hAnsi="Arial" w:cs="Arial"/>
          <w:b/>
          <w:szCs w:val="24"/>
        </w:rPr>
      </w:pP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18</w:t>
      </w:r>
      <w:r w:rsidR="005C12CA">
        <w:rPr>
          <w:rFonts w:ascii="Arial" w:hAnsi="Arial" w:cs="Arial"/>
          <w:b/>
        </w:rPr>
        <w:t>.01</w:t>
      </w:r>
      <w:r>
        <w:rPr>
          <w:rFonts w:ascii="Arial" w:hAnsi="Arial" w:cs="Arial"/>
          <w:b/>
        </w:rPr>
        <w:t>.2019 № 26-185;</w:t>
      </w:r>
    </w:p>
    <w:p w:rsidR="00A201BF" w:rsidRDefault="00A201BF" w:rsidP="00920112">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27-187;</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27-188;</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27-189;</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27-190;</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27-191;</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27-192;</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27-193;</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27-194;</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27-196;</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27-197;</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27-198;</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27-199;</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27-200;</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27-201;</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27-202;</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27-203;</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27-204;</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27-205;</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Решение Канского районного Совета депутатов от 21.02.2019 № 27-206;</w:t>
      </w:r>
    </w:p>
    <w:p w:rsidR="000C2EE0" w:rsidRDefault="00A201BF" w:rsidP="00920112">
      <w:pPr>
        <w:pStyle w:val="aa"/>
        <w:numPr>
          <w:ilvl w:val="0"/>
          <w:numId w:val="5"/>
        </w:numPr>
        <w:tabs>
          <w:tab w:val="left" w:pos="426"/>
        </w:tabs>
        <w:ind w:right="-284"/>
        <w:jc w:val="both"/>
        <w:rPr>
          <w:rFonts w:ascii="Arial" w:hAnsi="Arial" w:cs="Arial"/>
          <w:b/>
        </w:rPr>
      </w:pPr>
      <w:r>
        <w:rPr>
          <w:rFonts w:ascii="Arial" w:hAnsi="Arial" w:cs="Arial"/>
          <w:b/>
        </w:rPr>
        <w:t>Распоряжение Главы Канского   района № 6-рГ;</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Распоряжение Главы Канского   района № 7-рГ;</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Распоряжение Главы Канского   района № 8-рГ;</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Распоряжение Главы Канского   района № 9-рГ;</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Распоряжение Главы Канского   района № 13-рГ;</w:t>
      </w:r>
    </w:p>
    <w:p w:rsidR="00A201BF" w:rsidRDefault="00A201BF" w:rsidP="00A201BF">
      <w:pPr>
        <w:pStyle w:val="aa"/>
        <w:numPr>
          <w:ilvl w:val="0"/>
          <w:numId w:val="5"/>
        </w:numPr>
        <w:tabs>
          <w:tab w:val="left" w:pos="426"/>
        </w:tabs>
        <w:ind w:right="-284"/>
        <w:jc w:val="both"/>
        <w:rPr>
          <w:rFonts w:ascii="Arial" w:hAnsi="Arial" w:cs="Arial"/>
          <w:b/>
        </w:rPr>
      </w:pPr>
      <w:r>
        <w:rPr>
          <w:rFonts w:ascii="Arial" w:hAnsi="Arial" w:cs="Arial"/>
          <w:b/>
        </w:rPr>
        <w:t>Распоряжение Главы Канского   района № 14-рГ;</w:t>
      </w:r>
    </w:p>
    <w:p w:rsidR="007B527F" w:rsidRDefault="007B527F" w:rsidP="00920112">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sidR="00C26BF3">
        <w:rPr>
          <w:rFonts w:ascii="Arial" w:hAnsi="Arial" w:cs="Arial"/>
          <w:b/>
        </w:rPr>
        <w:t>08.02.2019 № 64-пг;</w:t>
      </w:r>
    </w:p>
    <w:p w:rsidR="00C26BF3" w:rsidRDefault="00C26BF3" w:rsidP="00C26BF3">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08.02.2019 № 65-пг;</w:t>
      </w:r>
    </w:p>
    <w:p w:rsidR="00C26BF3" w:rsidRDefault="00C26BF3" w:rsidP="00C26BF3">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11.02.2019 № 70-пг;</w:t>
      </w:r>
    </w:p>
    <w:p w:rsidR="00742A53" w:rsidRDefault="00742A53" w:rsidP="00742A53">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13.02.2019 № 71-пг;</w:t>
      </w:r>
    </w:p>
    <w:p w:rsidR="00742A53" w:rsidRDefault="00742A53" w:rsidP="00742A53">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13.02.2019 № 74-пг;</w:t>
      </w:r>
    </w:p>
    <w:p w:rsidR="00742A53" w:rsidRDefault="00742A53" w:rsidP="00742A53">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13.02.2019 № 75-пг;</w:t>
      </w:r>
    </w:p>
    <w:p w:rsidR="00F137BE" w:rsidRDefault="00F137BE" w:rsidP="00F137B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15.02.2019 № 77-пг;</w:t>
      </w:r>
    </w:p>
    <w:p w:rsidR="00F137BE" w:rsidRDefault="00F137BE" w:rsidP="00F137B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15.02.2019 № 78-пг;</w:t>
      </w:r>
    </w:p>
    <w:p w:rsidR="00F137BE" w:rsidRDefault="00F137BE" w:rsidP="00F137B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80-пг;</w:t>
      </w:r>
    </w:p>
    <w:p w:rsidR="00F137BE" w:rsidRDefault="00F137BE" w:rsidP="00F137B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81-пг;</w:t>
      </w:r>
    </w:p>
    <w:p w:rsidR="0018204E" w:rsidRDefault="0018204E" w:rsidP="0018204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82-пг;</w:t>
      </w:r>
    </w:p>
    <w:p w:rsidR="0018204E" w:rsidRDefault="0018204E" w:rsidP="0018204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83-пг;</w:t>
      </w:r>
    </w:p>
    <w:p w:rsidR="0018204E" w:rsidRDefault="0018204E" w:rsidP="0018204E">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84-пг;</w:t>
      </w:r>
    </w:p>
    <w:p w:rsidR="00C7409D" w:rsidRPr="00DB3D38" w:rsidRDefault="00C7409D" w:rsidP="00C7409D">
      <w:pPr>
        <w:pStyle w:val="aa"/>
        <w:numPr>
          <w:ilvl w:val="0"/>
          <w:numId w:val="5"/>
        </w:numPr>
        <w:tabs>
          <w:tab w:val="left" w:pos="426"/>
        </w:tabs>
        <w:ind w:right="-284"/>
        <w:jc w:val="both"/>
        <w:rPr>
          <w:rFonts w:ascii="Arial" w:hAnsi="Arial" w:cs="Arial"/>
          <w:b/>
          <w:color w:val="auto"/>
        </w:rPr>
      </w:pPr>
      <w:r w:rsidRPr="00DB3D38">
        <w:rPr>
          <w:rFonts w:ascii="Arial" w:hAnsi="Arial" w:cs="Arial"/>
          <w:b/>
          <w:color w:val="auto"/>
        </w:rPr>
        <w:t>Постановление  Администрации  Канского  района от   18.02.2019 № 87-пг;</w:t>
      </w:r>
    </w:p>
    <w:p w:rsidR="00C7409D" w:rsidRDefault="00C7409D" w:rsidP="00C7409D">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88-пг;</w:t>
      </w:r>
    </w:p>
    <w:p w:rsidR="00C7409D" w:rsidRDefault="00C7409D" w:rsidP="00C7409D">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90-пг;</w:t>
      </w:r>
    </w:p>
    <w:p w:rsidR="00233080" w:rsidRDefault="00233080" w:rsidP="00233080">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Pr>
          <w:rFonts w:ascii="Arial" w:hAnsi="Arial" w:cs="Arial"/>
          <w:b/>
        </w:rPr>
        <w:t>18.02.2019 № 94-пг;</w:t>
      </w:r>
    </w:p>
    <w:p w:rsidR="00414B92" w:rsidRDefault="00414B92" w:rsidP="00233080">
      <w:pPr>
        <w:pStyle w:val="aa"/>
        <w:numPr>
          <w:ilvl w:val="0"/>
          <w:numId w:val="5"/>
        </w:numPr>
        <w:tabs>
          <w:tab w:val="left" w:pos="426"/>
        </w:tabs>
        <w:ind w:right="-284"/>
        <w:jc w:val="both"/>
        <w:rPr>
          <w:rFonts w:ascii="Arial" w:hAnsi="Arial" w:cs="Arial"/>
          <w:b/>
        </w:rPr>
      </w:pPr>
      <w:r w:rsidRPr="00965C7A">
        <w:rPr>
          <w:rFonts w:ascii="Arial" w:hAnsi="Arial" w:cs="Arial"/>
          <w:b/>
        </w:rPr>
        <w:t xml:space="preserve">Постановление  Администрации  Канского  района от   </w:t>
      </w:r>
      <w:r w:rsidRPr="00414B92">
        <w:rPr>
          <w:rFonts w:ascii="Arial" w:hAnsi="Arial" w:cs="Arial"/>
          <w:b/>
        </w:rPr>
        <w:t>13</w:t>
      </w:r>
      <w:r>
        <w:rPr>
          <w:rFonts w:ascii="Arial" w:hAnsi="Arial" w:cs="Arial"/>
          <w:b/>
        </w:rPr>
        <w:t>.02.2019 № -пг;</w:t>
      </w:r>
    </w:p>
    <w:p w:rsidR="003F3324" w:rsidRDefault="003F3324" w:rsidP="00DB3D38">
      <w:pPr>
        <w:pStyle w:val="aa"/>
        <w:tabs>
          <w:tab w:val="left" w:pos="426"/>
        </w:tabs>
        <w:ind w:left="720" w:right="-284"/>
        <w:jc w:val="both"/>
        <w:rPr>
          <w:rFonts w:ascii="Arial" w:hAnsi="Arial" w:cs="Arial"/>
          <w:b/>
        </w:rPr>
      </w:pPr>
    </w:p>
    <w:p w:rsidR="00C7409D" w:rsidRPr="0018204E" w:rsidRDefault="00C7409D" w:rsidP="00C7409D">
      <w:pPr>
        <w:tabs>
          <w:tab w:val="left" w:pos="426"/>
        </w:tabs>
        <w:ind w:left="360" w:right="-284"/>
        <w:jc w:val="both"/>
        <w:rPr>
          <w:rFonts w:ascii="Arial" w:hAnsi="Arial" w:cs="Arial"/>
          <w:b/>
        </w:rPr>
      </w:pPr>
    </w:p>
    <w:p w:rsidR="0024230C" w:rsidRPr="0024230C" w:rsidRDefault="0024230C" w:rsidP="00D131F2">
      <w:pPr>
        <w:pStyle w:val="4"/>
        <w:spacing w:before="0" w:line="240" w:lineRule="auto"/>
        <w:jc w:val="center"/>
        <w:rPr>
          <w:rFonts w:ascii="Arial" w:hAnsi="Arial" w:cs="Arial"/>
          <w:i w:val="0"/>
          <w:color w:val="auto"/>
          <w:sz w:val="18"/>
          <w:szCs w:val="18"/>
        </w:rPr>
      </w:pPr>
      <w:r w:rsidRPr="0024230C">
        <w:rPr>
          <w:rFonts w:ascii="Arial" w:hAnsi="Arial" w:cs="Arial"/>
          <w:i w:val="0"/>
          <w:color w:val="auto"/>
          <w:sz w:val="18"/>
          <w:szCs w:val="18"/>
        </w:rPr>
        <w:lastRenderedPageBreak/>
        <w:t>КАНСКИЙ РАЙОННЫЙ СОВЕТ ДЕПУТАТОВ КРАСНОЯРСКОГО КРАЯ</w:t>
      </w:r>
    </w:p>
    <w:p w:rsidR="0024230C" w:rsidRPr="0024230C" w:rsidRDefault="0024230C" w:rsidP="0024230C">
      <w:pPr>
        <w:pStyle w:val="4"/>
        <w:spacing w:before="0" w:line="240" w:lineRule="auto"/>
        <w:jc w:val="center"/>
        <w:rPr>
          <w:rFonts w:ascii="Arial" w:hAnsi="Arial" w:cs="Arial"/>
          <w:i w:val="0"/>
          <w:color w:val="auto"/>
          <w:sz w:val="18"/>
          <w:szCs w:val="18"/>
        </w:rPr>
      </w:pPr>
      <w:r w:rsidRPr="0024230C">
        <w:rPr>
          <w:rFonts w:ascii="Arial" w:hAnsi="Arial" w:cs="Arial"/>
          <w:i w:val="0"/>
          <w:color w:val="auto"/>
          <w:sz w:val="18"/>
          <w:szCs w:val="18"/>
        </w:rPr>
        <w:t>РЕШЕНИЕ</w:t>
      </w:r>
    </w:p>
    <w:p w:rsidR="0024230C" w:rsidRPr="0024230C" w:rsidRDefault="0024230C" w:rsidP="0024230C">
      <w:pPr>
        <w:spacing w:after="0" w:line="240" w:lineRule="auto"/>
        <w:jc w:val="center"/>
        <w:rPr>
          <w:rFonts w:ascii="Arial" w:hAnsi="Arial" w:cs="Arial"/>
          <w:b/>
          <w:sz w:val="18"/>
          <w:szCs w:val="18"/>
        </w:rPr>
      </w:pPr>
    </w:p>
    <w:p w:rsidR="0024230C" w:rsidRPr="0024230C" w:rsidRDefault="0024230C" w:rsidP="0024230C">
      <w:pPr>
        <w:spacing w:after="0" w:line="240" w:lineRule="auto"/>
        <w:rPr>
          <w:rFonts w:ascii="Arial" w:hAnsi="Arial" w:cs="Arial"/>
          <w:b/>
          <w:sz w:val="18"/>
          <w:szCs w:val="18"/>
        </w:rPr>
      </w:pPr>
      <w:r w:rsidRPr="0024230C">
        <w:rPr>
          <w:rFonts w:ascii="Arial" w:hAnsi="Arial" w:cs="Arial"/>
          <w:b/>
          <w:sz w:val="18"/>
          <w:szCs w:val="18"/>
        </w:rPr>
        <w:t>18.01.2019</w:t>
      </w:r>
      <w:r w:rsidRPr="0024230C">
        <w:rPr>
          <w:rFonts w:ascii="Arial" w:hAnsi="Arial" w:cs="Arial"/>
          <w:b/>
          <w:sz w:val="18"/>
          <w:szCs w:val="18"/>
        </w:rPr>
        <w:tab/>
      </w:r>
      <w:r w:rsidRPr="0024230C">
        <w:rPr>
          <w:rFonts w:ascii="Arial" w:hAnsi="Arial" w:cs="Arial"/>
          <w:b/>
          <w:sz w:val="18"/>
          <w:szCs w:val="18"/>
        </w:rPr>
        <w:tab/>
      </w:r>
      <w:r w:rsidRPr="0024230C">
        <w:rPr>
          <w:rFonts w:ascii="Arial" w:hAnsi="Arial" w:cs="Arial"/>
          <w:b/>
          <w:sz w:val="18"/>
          <w:szCs w:val="18"/>
        </w:rPr>
        <w:tab/>
      </w:r>
      <w:r w:rsidRPr="0024230C">
        <w:rPr>
          <w:rFonts w:ascii="Arial" w:hAnsi="Arial" w:cs="Arial"/>
          <w:b/>
          <w:sz w:val="18"/>
          <w:szCs w:val="18"/>
        </w:rPr>
        <w:tab/>
      </w:r>
      <w:r>
        <w:rPr>
          <w:rFonts w:ascii="Arial" w:hAnsi="Arial" w:cs="Arial"/>
          <w:b/>
          <w:sz w:val="18"/>
          <w:szCs w:val="18"/>
        </w:rPr>
        <w:tab/>
      </w:r>
      <w:r>
        <w:rPr>
          <w:rFonts w:ascii="Arial" w:hAnsi="Arial" w:cs="Arial"/>
          <w:b/>
          <w:sz w:val="18"/>
          <w:szCs w:val="18"/>
        </w:rPr>
        <w:tab/>
      </w:r>
      <w:r w:rsidRPr="0024230C">
        <w:rPr>
          <w:rFonts w:ascii="Arial" w:hAnsi="Arial" w:cs="Arial"/>
          <w:b/>
          <w:sz w:val="18"/>
          <w:szCs w:val="18"/>
        </w:rPr>
        <w:t>г. Канск</w:t>
      </w:r>
      <w:r w:rsidRPr="0024230C">
        <w:rPr>
          <w:rFonts w:ascii="Arial" w:hAnsi="Arial" w:cs="Arial"/>
          <w:b/>
          <w:sz w:val="18"/>
          <w:szCs w:val="18"/>
        </w:rPr>
        <w:tab/>
      </w:r>
      <w:r w:rsidRPr="0024230C">
        <w:rPr>
          <w:rFonts w:ascii="Arial" w:hAnsi="Arial" w:cs="Arial"/>
          <w:b/>
          <w:sz w:val="18"/>
          <w:szCs w:val="18"/>
        </w:rPr>
        <w:tab/>
      </w:r>
      <w:r w:rsidRPr="0024230C">
        <w:rPr>
          <w:rFonts w:ascii="Arial" w:hAnsi="Arial" w:cs="Arial"/>
          <w:b/>
          <w:sz w:val="18"/>
          <w:szCs w:val="18"/>
        </w:rPr>
        <w:tab/>
      </w:r>
      <w:r w:rsidRPr="0024230C">
        <w:rPr>
          <w:rFonts w:ascii="Arial" w:hAnsi="Arial" w:cs="Arial"/>
          <w:b/>
          <w:sz w:val="18"/>
          <w:szCs w:val="18"/>
        </w:rPr>
        <w:tab/>
      </w:r>
      <w:r w:rsidRPr="0024230C">
        <w:rPr>
          <w:rFonts w:ascii="Arial" w:hAnsi="Arial" w:cs="Arial"/>
          <w:b/>
          <w:sz w:val="18"/>
          <w:szCs w:val="18"/>
        </w:rPr>
        <w:tab/>
      </w:r>
      <w:r>
        <w:rPr>
          <w:rFonts w:ascii="Arial" w:hAnsi="Arial" w:cs="Arial"/>
          <w:b/>
          <w:sz w:val="18"/>
          <w:szCs w:val="18"/>
        </w:rPr>
        <w:tab/>
      </w:r>
      <w:r w:rsidRPr="0024230C">
        <w:rPr>
          <w:rFonts w:ascii="Arial" w:hAnsi="Arial" w:cs="Arial"/>
          <w:b/>
          <w:sz w:val="18"/>
          <w:szCs w:val="18"/>
        </w:rPr>
        <w:t>№ 26-185</w:t>
      </w:r>
    </w:p>
    <w:p w:rsidR="0024230C" w:rsidRPr="0024230C" w:rsidRDefault="0024230C" w:rsidP="0024230C">
      <w:pPr>
        <w:spacing w:after="0" w:line="240" w:lineRule="auto"/>
        <w:jc w:val="center"/>
        <w:rPr>
          <w:rFonts w:ascii="Arial" w:hAnsi="Arial" w:cs="Arial"/>
          <w:b/>
          <w:sz w:val="18"/>
          <w:szCs w:val="18"/>
        </w:rPr>
      </w:pPr>
    </w:p>
    <w:p w:rsidR="0024230C" w:rsidRPr="0024230C" w:rsidRDefault="0024230C" w:rsidP="0024230C">
      <w:pPr>
        <w:autoSpaceDE w:val="0"/>
        <w:autoSpaceDN w:val="0"/>
        <w:adjustRightInd w:val="0"/>
        <w:spacing w:after="0" w:line="240" w:lineRule="auto"/>
        <w:jc w:val="center"/>
        <w:rPr>
          <w:rFonts w:ascii="Arial" w:hAnsi="Arial" w:cs="Arial"/>
          <w:b/>
          <w:sz w:val="18"/>
          <w:szCs w:val="18"/>
        </w:rPr>
      </w:pPr>
      <w:r w:rsidRPr="0024230C">
        <w:rPr>
          <w:rFonts w:ascii="Arial" w:hAnsi="Arial" w:cs="Arial"/>
          <w:b/>
          <w:sz w:val="18"/>
          <w:szCs w:val="18"/>
        </w:rPr>
        <w:t>О внесении изменений и дополнений в Устав</w:t>
      </w:r>
      <w:r>
        <w:rPr>
          <w:rFonts w:ascii="Arial" w:hAnsi="Arial" w:cs="Arial"/>
          <w:b/>
          <w:sz w:val="18"/>
          <w:szCs w:val="18"/>
        </w:rPr>
        <w:t xml:space="preserve"> </w:t>
      </w:r>
      <w:r w:rsidRPr="0024230C">
        <w:rPr>
          <w:rFonts w:ascii="Arial" w:hAnsi="Arial" w:cs="Arial"/>
          <w:b/>
          <w:sz w:val="18"/>
          <w:szCs w:val="18"/>
        </w:rPr>
        <w:t>Канского района Красноярского края</w:t>
      </w:r>
    </w:p>
    <w:p w:rsidR="0024230C" w:rsidRPr="004901CC" w:rsidRDefault="0024230C" w:rsidP="0024230C">
      <w:pPr>
        <w:pStyle w:val="p5"/>
        <w:spacing w:before="0" w:beforeAutospacing="0" w:after="0" w:afterAutospacing="0"/>
        <w:jc w:val="both"/>
        <w:rPr>
          <w:rStyle w:val="s1"/>
          <w:rFonts w:ascii="Arial" w:hAnsi="Arial" w:cs="Arial"/>
          <w:sz w:val="14"/>
          <w:szCs w:val="14"/>
        </w:rPr>
      </w:pPr>
    </w:p>
    <w:p w:rsidR="0024230C" w:rsidRPr="004901CC" w:rsidRDefault="0024230C" w:rsidP="0024230C">
      <w:pPr>
        <w:autoSpaceDE w:val="0"/>
        <w:autoSpaceDN w:val="0"/>
        <w:adjustRightInd w:val="0"/>
        <w:spacing w:after="0" w:line="240" w:lineRule="auto"/>
        <w:ind w:firstLine="709"/>
        <w:jc w:val="both"/>
        <w:rPr>
          <w:rStyle w:val="s1"/>
          <w:rFonts w:ascii="Arial" w:hAnsi="Arial" w:cs="Arial"/>
          <w:sz w:val="14"/>
          <w:szCs w:val="14"/>
        </w:rPr>
      </w:pPr>
      <w:r w:rsidRPr="004901CC">
        <w:rPr>
          <w:rFonts w:ascii="Arial" w:eastAsia="Calibri" w:hAnsi="Arial" w:cs="Arial"/>
          <w:sz w:val="14"/>
          <w:szCs w:val="14"/>
        </w:rPr>
        <w:t>В связи с внесением изменений в Федеральный закон от 06.10.2003 № 131-ФЗ «Об общих принципах организации местного самоуправления в Российской Федерации», в</w:t>
      </w:r>
      <w:r w:rsidRPr="004901CC">
        <w:rPr>
          <w:rFonts w:ascii="Arial" w:hAnsi="Arial" w:cs="Arial"/>
          <w:sz w:val="14"/>
          <w:szCs w:val="14"/>
        </w:rPr>
        <w:t xml:space="preserve"> целях приведения Устава Канского района Красноярского края в соответствие с действующим законодательством, руководствуясь статьями 25, 30 Устава Канского района Красноярского края, Канский районный Совет депутатов Красноярского края РЕШИЛ</w:t>
      </w:r>
      <w:r w:rsidRPr="004901CC">
        <w:rPr>
          <w:rStyle w:val="s1"/>
          <w:rFonts w:ascii="Arial" w:hAnsi="Arial" w:cs="Arial"/>
          <w:sz w:val="14"/>
          <w:szCs w:val="14"/>
        </w:rPr>
        <w:t>:</w:t>
      </w:r>
    </w:p>
    <w:p w:rsidR="0024230C" w:rsidRPr="004901CC" w:rsidRDefault="0024230C" w:rsidP="0024230C">
      <w:pPr>
        <w:pStyle w:val="aa"/>
        <w:widowControl/>
        <w:numPr>
          <w:ilvl w:val="0"/>
          <w:numId w:val="28"/>
        </w:numPr>
        <w:autoSpaceDE w:val="0"/>
        <w:autoSpaceDN w:val="0"/>
        <w:adjustRightInd w:val="0"/>
        <w:ind w:left="0" w:firstLine="709"/>
        <w:contextualSpacing/>
        <w:jc w:val="both"/>
        <w:rPr>
          <w:rFonts w:ascii="Arial" w:hAnsi="Arial" w:cs="Arial"/>
          <w:sz w:val="14"/>
          <w:szCs w:val="14"/>
        </w:rPr>
      </w:pPr>
      <w:r w:rsidRPr="004901CC">
        <w:rPr>
          <w:rFonts w:ascii="Arial" w:eastAsia="Calibri" w:hAnsi="Arial" w:cs="Arial"/>
          <w:sz w:val="14"/>
          <w:szCs w:val="14"/>
          <w:lang w:eastAsia="en-US"/>
        </w:rPr>
        <w:t>Внести следующие изменения в Устав Канского района Красноярского края (далее – Устав):</w:t>
      </w:r>
    </w:p>
    <w:p w:rsidR="0024230C" w:rsidRPr="004901CC" w:rsidRDefault="0024230C" w:rsidP="0024230C">
      <w:pPr>
        <w:pStyle w:val="aa"/>
        <w:autoSpaceDE w:val="0"/>
        <w:autoSpaceDN w:val="0"/>
        <w:adjustRightInd w:val="0"/>
        <w:ind w:left="0" w:firstLine="709"/>
        <w:jc w:val="both"/>
        <w:rPr>
          <w:rFonts w:ascii="Arial" w:hAnsi="Arial" w:cs="Arial"/>
          <w:sz w:val="14"/>
          <w:szCs w:val="14"/>
        </w:rPr>
      </w:pPr>
      <w:r w:rsidRPr="004901CC">
        <w:rPr>
          <w:rFonts w:ascii="Arial" w:hAnsi="Arial" w:cs="Arial"/>
          <w:sz w:val="14"/>
          <w:szCs w:val="14"/>
        </w:rPr>
        <w:t>1.1. Подпункт 16 пункта 1 статьи 7 Устава изложить в следующей редакции:</w:t>
      </w:r>
    </w:p>
    <w:p w:rsidR="0024230C" w:rsidRPr="004901CC" w:rsidRDefault="0024230C" w:rsidP="0024230C">
      <w:pPr>
        <w:autoSpaceDE w:val="0"/>
        <w:autoSpaceDN w:val="0"/>
        <w:adjustRightInd w:val="0"/>
        <w:spacing w:after="0" w:line="240" w:lineRule="auto"/>
        <w:ind w:firstLine="709"/>
        <w:jc w:val="both"/>
        <w:rPr>
          <w:rFonts w:ascii="Arial" w:hAnsi="Arial" w:cs="Arial"/>
          <w:sz w:val="14"/>
          <w:szCs w:val="14"/>
        </w:rPr>
      </w:pPr>
      <w:r w:rsidRPr="004901CC">
        <w:rPr>
          <w:rFonts w:ascii="Arial" w:hAnsi="Arial" w:cs="Arial"/>
          <w:sz w:val="14"/>
          <w:szCs w:val="14"/>
        </w:rPr>
        <w:t xml:space="preserve">«16) </w:t>
      </w:r>
      <w:r w:rsidRPr="004901CC">
        <w:rPr>
          <w:rFonts w:ascii="Arial" w:eastAsia="Calibri" w:hAnsi="Arial" w:cs="Arial"/>
          <w:sz w:val="14"/>
          <w:szCs w:val="14"/>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r w:rsidRPr="004901CC">
        <w:rPr>
          <w:rFonts w:ascii="Arial" w:hAnsi="Arial" w:cs="Arial"/>
          <w:sz w:val="14"/>
          <w:szCs w:val="14"/>
        </w:rPr>
        <w:t>»;</w:t>
      </w:r>
    </w:p>
    <w:p w:rsidR="0024230C" w:rsidRPr="004901CC" w:rsidRDefault="0024230C" w:rsidP="0024230C">
      <w:pPr>
        <w:pStyle w:val="aa"/>
        <w:autoSpaceDE w:val="0"/>
        <w:autoSpaceDN w:val="0"/>
        <w:adjustRightInd w:val="0"/>
        <w:ind w:left="0" w:firstLine="709"/>
        <w:jc w:val="both"/>
        <w:rPr>
          <w:rFonts w:ascii="Arial" w:hAnsi="Arial" w:cs="Arial"/>
          <w:sz w:val="14"/>
          <w:szCs w:val="14"/>
        </w:rPr>
      </w:pPr>
      <w:r w:rsidRPr="004901CC">
        <w:rPr>
          <w:rFonts w:ascii="Arial" w:hAnsi="Arial" w:cs="Arial"/>
          <w:sz w:val="14"/>
          <w:szCs w:val="14"/>
        </w:rPr>
        <w:t>1.2. Подпункт 5 пункта 1 статьи 7 Устава изложить в следующей редакции:</w:t>
      </w:r>
    </w:p>
    <w:p w:rsidR="0024230C" w:rsidRPr="004901CC" w:rsidRDefault="0024230C" w:rsidP="0024230C">
      <w:pPr>
        <w:pStyle w:val="aa"/>
        <w:ind w:left="0" w:firstLine="709"/>
        <w:jc w:val="both"/>
        <w:rPr>
          <w:rFonts w:ascii="Arial" w:hAnsi="Arial" w:cs="Arial"/>
          <w:sz w:val="14"/>
          <w:szCs w:val="14"/>
        </w:rPr>
      </w:pPr>
      <w:r w:rsidRPr="004901CC">
        <w:rPr>
          <w:rFonts w:ascii="Arial" w:hAnsi="Arial" w:cs="Arial"/>
          <w:sz w:val="14"/>
          <w:szCs w:val="14"/>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4230C" w:rsidRPr="004901CC" w:rsidRDefault="0024230C" w:rsidP="0024230C">
      <w:pPr>
        <w:pStyle w:val="aa"/>
        <w:autoSpaceDE w:val="0"/>
        <w:autoSpaceDN w:val="0"/>
        <w:adjustRightInd w:val="0"/>
        <w:ind w:left="0" w:firstLine="709"/>
        <w:jc w:val="both"/>
        <w:rPr>
          <w:rFonts w:ascii="Arial" w:hAnsi="Arial" w:cs="Arial"/>
          <w:sz w:val="14"/>
          <w:szCs w:val="14"/>
        </w:rPr>
      </w:pPr>
      <w:r w:rsidRPr="004901CC">
        <w:rPr>
          <w:rFonts w:ascii="Arial" w:hAnsi="Arial" w:cs="Arial"/>
          <w:sz w:val="14"/>
          <w:szCs w:val="14"/>
        </w:rPr>
        <w:t>1.3. Подпункт 17 пункта 1 статьи 7 Устава изложить в следующей редакции:</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24230C" w:rsidRPr="004901CC" w:rsidRDefault="0024230C" w:rsidP="0024230C">
      <w:pPr>
        <w:autoSpaceDE w:val="0"/>
        <w:autoSpaceDN w:val="0"/>
        <w:adjustRightInd w:val="0"/>
        <w:spacing w:after="0" w:line="240" w:lineRule="auto"/>
        <w:ind w:firstLine="709"/>
        <w:jc w:val="both"/>
        <w:rPr>
          <w:rFonts w:ascii="Arial" w:hAnsi="Arial" w:cs="Arial"/>
          <w:sz w:val="14"/>
          <w:szCs w:val="14"/>
        </w:rPr>
      </w:pPr>
      <w:r w:rsidRPr="004901CC">
        <w:rPr>
          <w:rFonts w:ascii="Arial" w:eastAsia="Calibri" w:hAnsi="Arial" w:cs="Arial"/>
          <w:sz w:val="14"/>
          <w:szCs w:val="14"/>
        </w:rPr>
        <w:t xml:space="preserve">1.4. Подпункт 42 пункта 1 статьи 7 Устава </w:t>
      </w:r>
      <w:r w:rsidRPr="004901CC">
        <w:rPr>
          <w:rFonts w:ascii="Arial" w:hAnsi="Arial" w:cs="Arial"/>
          <w:sz w:val="14"/>
          <w:szCs w:val="14"/>
        </w:rPr>
        <w:t>изложить в следующей редакции:</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«42) утверждение генеральных планов сельских поселений, входящих в состав района,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1.5. Дополнить пункт 1 статьи 9 Устава подпунктом 12 следующего содержания:</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«12)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1.6. Подпункт 1 пункта 2 статьи 50 Устава изложить в следующей редакции:</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«1) проект устава района, проект нормативного правового акта о внесении изменений и дополнений в Устав района подлежат вынесению на публичные слушания в соответствии с настоящим Уставом, за исключением случаев, когда в Устав района вносятся изменения в форме точного воспроизведения положений Конституции Российской Федерации, федеральных законов, или законов субъекта Российской Федерации в целях приведения данного устава в соответствие с этими нормативными правовыми актами.»;</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1.7. Пункт 9 статьи 30 Устава дополнить подпунктом 2.1. следующего содержания:</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«2.1. Председатель Совета депутатов;».</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hAnsi="Arial" w:cs="Arial"/>
          <w:sz w:val="14"/>
          <w:szCs w:val="14"/>
        </w:rPr>
        <w:t xml:space="preserve">2. Контроль за исполнением настоящего Решения возложить на постоянную комиссию </w:t>
      </w:r>
      <w:r w:rsidRPr="004901CC">
        <w:rPr>
          <w:rFonts w:ascii="Arial" w:eastAsia="Calibri" w:hAnsi="Arial" w:cs="Arial"/>
          <w:sz w:val="14"/>
          <w:szCs w:val="14"/>
        </w:rPr>
        <w:t>по социальной политике и местному самоуправлению.</w:t>
      </w:r>
    </w:p>
    <w:p w:rsidR="0024230C" w:rsidRPr="004901CC" w:rsidRDefault="0024230C" w:rsidP="0024230C">
      <w:pPr>
        <w:autoSpaceDE w:val="0"/>
        <w:autoSpaceDN w:val="0"/>
        <w:adjustRightInd w:val="0"/>
        <w:spacing w:after="0" w:line="240" w:lineRule="auto"/>
        <w:ind w:firstLine="709"/>
        <w:jc w:val="both"/>
        <w:rPr>
          <w:rFonts w:ascii="Arial" w:eastAsia="Calibri" w:hAnsi="Arial" w:cs="Arial"/>
          <w:sz w:val="14"/>
          <w:szCs w:val="14"/>
        </w:rPr>
      </w:pPr>
      <w:r w:rsidRPr="004901CC">
        <w:rPr>
          <w:rFonts w:ascii="Arial" w:eastAsia="Calibri" w:hAnsi="Arial" w:cs="Arial"/>
          <w:sz w:val="14"/>
          <w:szCs w:val="14"/>
        </w:rPr>
        <w:t>3. Поручить Главе Канского района А.А. Заруцкому направить решение в Управление Министерства юстиции Российской Федерации по Красноярскому краю для государственной регистрации.</w:t>
      </w:r>
    </w:p>
    <w:p w:rsidR="0024230C" w:rsidRPr="004901CC" w:rsidRDefault="0024230C" w:rsidP="0024230C">
      <w:pPr>
        <w:pStyle w:val="aa"/>
        <w:autoSpaceDE w:val="0"/>
        <w:autoSpaceDN w:val="0"/>
        <w:adjustRightInd w:val="0"/>
        <w:ind w:left="0" w:firstLine="709"/>
        <w:jc w:val="both"/>
        <w:rPr>
          <w:rFonts w:ascii="Arial" w:eastAsia="Calibri" w:hAnsi="Arial" w:cs="Arial"/>
          <w:sz w:val="14"/>
          <w:szCs w:val="14"/>
          <w:lang w:eastAsia="en-US"/>
        </w:rPr>
      </w:pPr>
      <w:r w:rsidRPr="004901CC">
        <w:rPr>
          <w:rFonts w:ascii="Arial" w:eastAsia="Calibri" w:hAnsi="Arial" w:cs="Arial"/>
          <w:sz w:val="14"/>
          <w:szCs w:val="14"/>
          <w:lang w:eastAsia="en-US"/>
        </w:rPr>
        <w:t xml:space="preserve">4. Решение подлежит опубликованию </w:t>
      </w:r>
      <w:r w:rsidRPr="004901CC">
        <w:rPr>
          <w:rStyle w:val="s1"/>
          <w:rFonts w:ascii="Arial" w:hAnsi="Arial" w:cs="Arial"/>
          <w:sz w:val="14"/>
          <w:szCs w:val="14"/>
        </w:rPr>
        <w:t>в официальном печатном издании «Вести Канского района» и размещению на официальном сайте муниципального образования Канский район в информационно-телекоммуникационной сети «Интернет»</w:t>
      </w:r>
      <w:r w:rsidRPr="004901CC">
        <w:rPr>
          <w:rFonts w:ascii="Arial" w:eastAsia="Calibri" w:hAnsi="Arial" w:cs="Arial"/>
          <w:sz w:val="14"/>
          <w:szCs w:val="14"/>
          <w:lang w:eastAsia="en-US"/>
        </w:rPr>
        <w:t xml:space="preserve"> после его государственной регистрации.</w:t>
      </w:r>
    </w:p>
    <w:p w:rsidR="0024230C" w:rsidRPr="004901CC" w:rsidRDefault="0024230C" w:rsidP="0024230C">
      <w:pPr>
        <w:pStyle w:val="aa"/>
        <w:autoSpaceDE w:val="0"/>
        <w:autoSpaceDN w:val="0"/>
        <w:adjustRightInd w:val="0"/>
        <w:ind w:left="0" w:firstLine="709"/>
        <w:jc w:val="both"/>
        <w:rPr>
          <w:rFonts w:ascii="Arial" w:eastAsia="Calibri" w:hAnsi="Arial" w:cs="Arial"/>
          <w:sz w:val="14"/>
          <w:szCs w:val="14"/>
          <w:lang w:eastAsia="en-US"/>
        </w:rPr>
      </w:pPr>
      <w:r w:rsidRPr="004901CC">
        <w:rPr>
          <w:rFonts w:ascii="Arial" w:eastAsia="Calibri" w:hAnsi="Arial" w:cs="Arial"/>
          <w:sz w:val="14"/>
          <w:szCs w:val="14"/>
          <w:lang w:eastAsia="en-US"/>
        </w:rPr>
        <w:t>5. Настоящее решение вступает в силу в день, следующий за днём его официального опубликования.</w:t>
      </w:r>
    </w:p>
    <w:p w:rsidR="0024230C" w:rsidRPr="004901CC" w:rsidRDefault="0024230C" w:rsidP="0024230C">
      <w:pPr>
        <w:pStyle w:val="aa"/>
        <w:autoSpaceDE w:val="0"/>
        <w:autoSpaceDN w:val="0"/>
        <w:adjustRightInd w:val="0"/>
        <w:ind w:left="284"/>
        <w:jc w:val="both"/>
        <w:rPr>
          <w:rFonts w:ascii="Arial" w:eastAsia="Calibri" w:hAnsi="Arial" w:cs="Arial"/>
          <w:sz w:val="14"/>
          <w:szCs w:val="14"/>
          <w:lang w:eastAsia="en-US"/>
        </w:rPr>
      </w:pPr>
    </w:p>
    <w:p w:rsidR="0024230C" w:rsidRPr="004901CC" w:rsidRDefault="0024230C" w:rsidP="0024230C">
      <w:pPr>
        <w:pStyle w:val="aa"/>
        <w:autoSpaceDE w:val="0"/>
        <w:autoSpaceDN w:val="0"/>
        <w:adjustRightInd w:val="0"/>
        <w:ind w:left="284"/>
        <w:jc w:val="both"/>
        <w:rPr>
          <w:rFonts w:ascii="Arial" w:eastAsia="Calibri" w:hAnsi="Arial" w:cs="Arial"/>
          <w:sz w:val="14"/>
          <w:szCs w:val="14"/>
          <w:lang w:eastAsia="en-US"/>
        </w:rPr>
      </w:pPr>
    </w:p>
    <w:tbl>
      <w:tblPr>
        <w:tblStyle w:val="af4"/>
        <w:tblW w:w="10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331"/>
        <w:gridCol w:w="1356"/>
        <w:gridCol w:w="4747"/>
      </w:tblGrid>
      <w:tr w:rsidR="0024230C" w:rsidTr="002F68BF">
        <w:trPr>
          <w:trHeight w:val="358"/>
        </w:trPr>
        <w:tc>
          <w:tcPr>
            <w:tcW w:w="4331" w:type="dxa"/>
          </w:tcPr>
          <w:p w:rsidR="0024230C" w:rsidRDefault="0024230C" w:rsidP="0024230C">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24230C" w:rsidRDefault="0024230C" w:rsidP="007E5781">
            <w:pPr>
              <w:widowControl w:val="0"/>
              <w:autoSpaceDE w:val="0"/>
              <w:autoSpaceDN w:val="0"/>
              <w:adjustRightInd w:val="0"/>
              <w:spacing w:after="0" w:line="240" w:lineRule="auto"/>
              <w:rPr>
                <w:rFonts w:ascii="Arial" w:hAnsi="Arial" w:cs="Arial"/>
                <w:sz w:val="14"/>
                <w:szCs w:val="14"/>
              </w:rPr>
            </w:pPr>
            <w:r>
              <w:rPr>
                <w:rFonts w:ascii="Arial" w:eastAsia="Calibri" w:hAnsi="Arial" w:cs="Arial"/>
                <w:sz w:val="14"/>
                <w:szCs w:val="14"/>
              </w:rPr>
              <w:t>Н.Г. Неживая</w:t>
            </w:r>
          </w:p>
        </w:tc>
        <w:tc>
          <w:tcPr>
            <w:tcW w:w="1356" w:type="dxa"/>
          </w:tcPr>
          <w:p w:rsidR="0024230C" w:rsidRDefault="0024230C" w:rsidP="0024230C">
            <w:pPr>
              <w:spacing w:after="0" w:line="240" w:lineRule="auto"/>
              <w:jc w:val="both"/>
              <w:rPr>
                <w:rFonts w:ascii="Arial" w:hAnsi="Arial" w:cs="Arial"/>
                <w:sz w:val="14"/>
                <w:szCs w:val="14"/>
              </w:rPr>
            </w:pPr>
          </w:p>
        </w:tc>
        <w:tc>
          <w:tcPr>
            <w:tcW w:w="4747" w:type="dxa"/>
          </w:tcPr>
          <w:p w:rsidR="0024230C" w:rsidRDefault="0024230C" w:rsidP="0024230C">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24230C" w:rsidRDefault="0024230C" w:rsidP="007E5781">
            <w:pPr>
              <w:widowControl w:val="0"/>
              <w:autoSpaceDE w:val="0"/>
              <w:autoSpaceDN w:val="0"/>
              <w:adjustRightInd w:val="0"/>
              <w:spacing w:after="0" w:line="240" w:lineRule="auto"/>
              <w:jc w:val="right"/>
              <w:rPr>
                <w:rFonts w:ascii="Arial" w:hAnsi="Arial" w:cs="Arial"/>
                <w:sz w:val="14"/>
                <w:szCs w:val="14"/>
              </w:rPr>
            </w:pPr>
            <w:r>
              <w:rPr>
                <w:rFonts w:ascii="Arial" w:eastAsia="Calibri" w:hAnsi="Arial" w:cs="Arial"/>
                <w:sz w:val="14"/>
                <w:szCs w:val="14"/>
              </w:rPr>
              <w:t>А.А. Заруцкий</w:t>
            </w:r>
          </w:p>
        </w:tc>
      </w:tr>
    </w:tbl>
    <w:p w:rsidR="0024230C" w:rsidRDefault="0024230C" w:rsidP="0024230C">
      <w:pPr>
        <w:pStyle w:val="1"/>
        <w:spacing w:before="0" w:after="0"/>
        <w:ind w:left="0" w:right="-6"/>
        <w:contextualSpacing/>
        <w:rPr>
          <w:rFonts w:ascii="Arial" w:hAnsi="Arial" w:cs="Arial"/>
          <w:sz w:val="18"/>
          <w:szCs w:val="18"/>
        </w:rPr>
      </w:pPr>
    </w:p>
    <w:p w:rsidR="0024230C" w:rsidRPr="0024230C" w:rsidRDefault="0024230C" w:rsidP="0024230C">
      <w:pPr>
        <w:spacing w:after="0" w:line="240" w:lineRule="auto"/>
        <w:jc w:val="center"/>
        <w:rPr>
          <w:rFonts w:ascii="Arial" w:eastAsia="Calibri" w:hAnsi="Arial" w:cs="Arial"/>
          <w:b/>
          <w:sz w:val="18"/>
          <w:szCs w:val="18"/>
        </w:rPr>
      </w:pPr>
      <w:r w:rsidRPr="0024230C">
        <w:rPr>
          <w:rFonts w:ascii="Arial" w:eastAsia="Calibri" w:hAnsi="Arial" w:cs="Arial"/>
          <w:b/>
          <w:sz w:val="18"/>
          <w:szCs w:val="18"/>
        </w:rPr>
        <w:t>КАНСКИЙ РАЙОННЫЙ СОВЕТ ДЕПУТАТОВ КРАСНОЯРСКОГО КРАЯ</w:t>
      </w:r>
    </w:p>
    <w:p w:rsidR="0024230C" w:rsidRPr="0024230C" w:rsidRDefault="0024230C" w:rsidP="00A56F7F">
      <w:pPr>
        <w:spacing w:after="0" w:line="240" w:lineRule="auto"/>
        <w:jc w:val="center"/>
        <w:outlineLvl w:val="0"/>
        <w:rPr>
          <w:rFonts w:ascii="Arial" w:eastAsia="Calibri" w:hAnsi="Arial" w:cs="Arial"/>
          <w:b/>
          <w:sz w:val="18"/>
          <w:szCs w:val="18"/>
        </w:rPr>
      </w:pPr>
      <w:r w:rsidRPr="0024230C">
        <w:rPr>
          <w:rFonts w:ascii="Arial" w:eastAsia="Calibri" w:hAnsi="Arial" w:cs="Arial"/>
          <w:b/>
          <w:sz w:val="18"/>
          <w:szCs w:val="18"/>
        </w:rPr>
        <w:t>РЕШЕНИЕ</w:t>
      </w:r>
    </w:p>
    <w:p w:rsidR="00A56F7F" w:rsidRDefault="00A56F7F" w:rsidP="00A56F7F">
      <w:pPr>
        <w:pStyle w:val="a8"/>
        <w:spacing w:before="0" w:after="0" w:line="240" w:lineRule="auto"/>
        <w:jc w:val="left"/>
        <w:rPr>
          <w:rFonts w:ascii="Arial" w:hAnsi="Arial" w:cs="Arial"/>
          <w:b/>
          <w:sz w:val="16"/>
          <w:szCs w:val="16"/>
        </w:rPr>
      </w:pPr>
    </w:p>
    <w:p w:rsidR="0024230C" w:rsidRDefault="00A56F7F" w:rsidP="00A56F7F">
      <w:pPr>
        <w:pStyle w:val="a8"/>
        <w:spacing w:before="0" w:after="0" w:line="240" w:lineRule="auto"/>
        <w:jc w:val="left"/>
        <w:rPr>
          <w:rFonts w:ascii="Arial" w:hAnsi="Arial" w:cs="Arial"/>
          <w:b/>
          <w:sz w:val="16"/>
          <w:szCs w:val="16"/>
        </w:rPr>
      </w:pPr>
      <w:r>
        <w:rPr>
          <w:rFonts w:ascii="Arial" w:hAnsi="Arial" w:cs="Arial"/>
          <w:b/>
          <w:sz w:val="16"/>
          <w:szCs w:val="16"/>
        </w:rPr>
        <w:t>2</w:t>
      </w:r>
      <w:r w:rsidR="0024230C" w:rsidRPr="00A56F7F">
        <w:rPr>
          <w:rFonts w:ascii="Arial" w:hAnsi="Arial" w:cs="Arial"/>
          <w:b/>
          <w:sz w:val="16"/>
          <w:szCs w:val="16"/>
        </w:rPr>
        <w:t>1.02.2019</w:t>
      </w:r>
      <w:r w:rsidR="0024230C" w:rsidRPr="00A56F7F">
        <w:rPr>
          <w:rFonts w:ascii="Arial" w:hAnsi="Arial" w:cs="Arial"/>
          <w:b/>
          <w:sz w:val="16"/>
          <w:szCs w:val="16"/>
        </w:rPr>
        <w:tab/>
      </w:r>
      <w:r w:rsidR="0024230C" w:rsidRPr="00A56F7F">
        <w:rPr>
          <w:rFonts w:ascii="Arial" w:hAnsi="Arial" w:cs="Arial"/>
          <w:b/>
          <w:sz w:val="16"/>
          <w:szCs w:val="16"/>
        </w:rPr>
        <w:tab/>
      </w:r>
      <w:r w:rsidR="0024230C" w:rsidRPr="00A56F7F">
        <w:rPr>
          <w:rFonts w:ascii="Arial" w:hAnsi="Arial" w:cs="Arial"/>
          <w:b/>
          <w:sz w:val="16"/>
          <w:szCs w:val="16"/>
        </w:rPr>
        <w:tab/>
      </w:r>
      <w:r w:rsidR="0024230C" w:rsidRPr="00A56F7F">
        <w:rPr>
          <w:rFonts w:ascii="Arial" w:hAnsi="Arial" w:cs="Arial"/>
          <w:b/>
          <w:sz w:val="16"/>
          <w:szCs w:val="16"/>
        </w:rPr>
        <w:tab/>
      </w:r>
      <w:r w:rsidR="0024230C" w:rsidRPr="00A56F7F">
        <w:rPr>
          <w:rFonts w:ascii="Arial" w:hAnsi="Arial" w:cs="Arial"/>
          <w:b/>
          <w:sz w:val="16"/>
          <w:szCs w:val="16"/>
        </w:rPr>
        <w:tab/>
      </w:r>
      <w:r>
        <w:rPr>
          <w:rFonts w:ascii="Arial" w:hAnsi="Arial" w:cs="Arial"/>
          <w:b/>
          <w:sz w:val="16"/>
          <w:szCs w:val="16"/>
        </w:rPr>
        <w:t xml:space="preserve">         </w:t>
      </w:r>
      <w:r w:rsidR="0024230C" w:rsidRPr="00A56F7F">
        <w:rPr>
          <w:rFonts w:ascii="Arial" w:hAnsi="Arial" w:cs="Arial"/>
          <w:b/>
          <w:sz w:val="16"/>
          <w:szCs w:val="16"/>
        </w:rPr>
        <w:t>г. Канск</w:t>
      </w:r>
      <w:r w:rsidR="0024230C" w:rsidRPr="00A56F7F">
        <w:rPr>
          <w:rFonts w:ascii="Arial" w:hAnsi="Arial" w:cs="Arial"/>
          <w:b/>
          <w:sz w:val="16"/>
          <w:szCs w:val="16"/>
        </w:rPr>
        <w:tab/>
      </w:r>
      <w:r w:rsidR="0024230C" w:rsidRPr="00A56F7F">
        <w:rPr>
          <w:rFonts w:ascii="Arial" w:hAnsi="Arial" w:cs="Arial"/>
          <w:b/>
          <w:sz w:val="16"/>
          <w:szCs w:val="16"/>
        </w:rPr>
        <w:tab/>
      </w:r>
      <w:r w:rsidR="0024230C" w:rsidRPr="00A56F7F">
        <w:rPr>
          <w:rFonts w:ascii="Arial" w:hAnsi="Arial" w:cs="Arial"/>
          <w:b/>
          <w:sz w:val="16"/>
          <w:szCs w:val="16"/>
        </w:rPr>
        <w:tab/>
      </w:r>
      <w:r w:rsidR="0024230C" w:rsidRPr="00A56F7F">
        <w:rPr>
          <w:rFonts w:ascii="Arial" w:hAnsi="Arial" w:cs="Arial"/>
          <w:b/>
          <w:sz w:val="16"/>
          <w:szCs w:val="16"/>
        </w:rPr>
        <w:tab/>
      </w:r>
      <w:r>
        <w:rPr>
          <w:rFonts w:ascii="Arial" w:hAnsi="Arial" w:cs="Arial"/>
          <w:b/>
          <w:sz w:val="16"/>
          <w:szCs w:val="16"/>
        </w:rPr>
        <w:tab/>
      </w:r>
      <w:r>
        <w:rPr>
          <w:rFonts w:ascii="Arial" w:hAnsi="Arial" w:cs="Arial"/>
          <w:b/>
          <w:sz w:val="16"/>
          <w:szCs w:val="16"/>
        </w:rPr>
        <w:tab/>
      </w:r>
      <w:r w:rsidR="0024230C" w:rsidRPr="00A56F7F">
        <w:rPr>
          <w:rFonts w:ascii="Arial" w:hAnsi="Arial" w:cs="Arial"/>
          <w:b/>
          <w:sz w:val="16"/>
          <w:szCs w:val="16"/>
        </w:rPr>
        <w:t>№ 27-187</w:t>
      </w:r>
    </w:p>
    <w:p w:rsidR="00A56F7F" w:rsidRPr="00A56F7F" w:rsidRDefault="00A56F7F" w:rsidP="00A56F7F">
      <w:pPr>
        <w:pStyle w:val="a8"/>
        <w:spacing w:before="0" w:after="0" w:line="240" w:lineRule="auto"/>
        <w:jc w:val="left"/>
        <w:rPr>
          <w:rFonts w:ascii="Arial" w:hAnsi="Arial" w:cs="Arial"/>
          <w:b/>
          <w:sz w:val="16"/>
          <w:szCs w:val="16"/>
        </w:rPr>
      </w:pPr>
    </w:p>
    <w:p w:rsidR="0024230C" w:rsidRPr="00A56F7F" w:rsidRDefault="0024230C" w:rsidP="00A56F7F">
      <w:pPr>
        <w:widowControl w:val="0"/>
        <w:autoSpaceDE w:val="0"/>
        <w:autoSpaceDN w:val="0"/>
        <w:adjustRightInd w:val="0"/>
        <w:jc w:val="center"/>
        <w:rPr>
          <w:rFonts w:ascii="Arial" w:hAnsi="Arial" w:cs="Arial"/>
          <w:b/>
          <w:bCs/>
          <w:sz w:val="16"/>
          <w:szCs w:val="16"/>
        </w:rPr>
      </w:pPr>
      <w:r w:rsidRPr="00A56F7F">
        <w:rPr>
          <w:rFonts w:ascii="Arial" w:hAnsi="Arial" w:cs="Arial"/>
          <w:b/>
          <w:bCs/>
          <w:sz w:val="16"/>
          <w:szCs w:val="16"/>
        </w:rPr>
        <w:t>О согласовании перечня имущества, передаваемого безвозмездно из государственной собственности Красноярского края в муниципальную собственность Канского района</w:t>
      </w:r>
    </w:p>
    <w:p w:rsidR="0024230C" w:rsidRPr="00EB2A5E" w:rsidRDefault="0024230C" w:rsidP="00A56F7F">
      <w:pPr>
        <w:autoSpaceDE w:val="0"/>
        <w:autoSpaceDN w:val="0"/>
        <w:adjustRightInd w:val="0"/>
        <w:spacing w:after="0" w:line="240" w:lineRule="auto"/>
        <w:ind w:firstLine="709"/>
        <w:jc w:val="both"/>
        <w:rPr>
          <w:rFonts w:ascii="Arial" w:eastAsia="Calibri" w:hAnsi="Arial" w:cs="Arial"/>
          <w:sz w:val="14"/>
          <w:szCs w:val="14"/>
        </w:rPr>
      </w:pPr>
      <w:r w:rsidRPr="00EB2A5E">
        <w:rPr>
          <w:rFonts w:ascii="Arial" w:eastAsia="Calibri" w:hAnsi="Arial" w:cs="Arial"/>
          <w:sz w:val="14"/>
          <w:szCs w:val="14"/>
        </w:rPr>
        <w:lastRenderedPageBreak/>
        <w:t>В соответствии с Законом Красноярского края от 05.06.2008 № 5-1732 «О порядке безвозмездной передачи в муниципальную собственность имущества, находящегося в государственной собственности края, и безвозмездного приема имущества, находящегося в муниципальной собственности, в государственную собственность края», руководствуясь п. 8 ст. 4 Положения «О порядке управления и распоряжения муниципальной собственностью Канского района», утвержденного решением Канского районного Совета депутатов от 14.12.2018 № 25-178, ст. ст. 25, 30 Устава Канского района, Канский районный Совет депутатов Красноярского края РЕШИЛ:</w:t>
      </w:r>
    </w:p>
    <w:p w:rsidR="0024230C" w:rsidRPr="00EB2A5E" w:rsidRDefault="0024230C" w:rsidP="00A56F7F">
      <w:pPr>
        <w:autoSpaceDE w:val="0"/>
        <w:autoSpaceDN w:val="0"/>
        <w:adjustRightInd w:val="0"/>
        <w:spacing w:after="0" w:line="240" w:lineRule="auto"/>
        <w:ind w:firstLine="709"/>
        <w:jc w:val="both"/>
        <w:rPr>
          <w:rFonts w:ascii="Arial" w:eastAsia="Calibri" w:hAnsi="Arial" w:cs="Arial"/>
          <w:sz w:val="14"/>
          <w:szCs w:val="14"/>
        </w:rPr>
      </w:pPr>
      <w:r w:rsidRPr="00EB2A5E">
        <w:rPr>
          <w:rFonts w:ascii="Arial" w:eastAsia="Calibri" w:hAnsi="Arial" w:cs="Arial"/>
          <w:sz w:val="14"/>
          <w:szCs w:val="14"/>
        </w:rPr>
        <w:t>1. Дать согласие на прием в муниципальную собственность Канского района имущества, находящегося в государственной собственности Красноярского края согласно приложению, к настоящему Решению.</w:t>
      </w:r>
    </w:p>
    <w:p w:rsidR="0024230C" w:rsidRPr="00EB2A5E" w:rsidRDefault="0024230C" w:rsidP="00A56F7F">
      <w:pPr>
        <w:autoSpaceDE w:val="0"/>
        <w:autoSpaceDN w:val="0"/>
        <w:adjustRightInd w:val="0"/>
        <w:spacing w:after="0" w:line="240" w:lineRule="auto"/>
        <w:ind w:firstLine="709"/>
        <w:jc w:val="both"/>
        <w:rPr>
          <w:rFonts w:ascii="Arial" w:eastAsia="Calibri" w:hAnsi="Arial" w:cs="Arial"/>
          <w:sz w:val="14"/>
          <w:szCs w:val="14"/>
        </w:rPr>
      </w:pPr>
      <w:r w:rsidRPr="00EB2A5E">
        <w:rPr>
          <w:rFonts w:ascii="Arial" w:eastAsia="Calibri" w:hAnsi="Arial" w:cs="Arial"/>
          <w:sz w:val="14"/>
          <w:szCs w:val="14"/>
        </w:rPr>
        <w:t xml:space="preserve">2. Контроль за исполнением настоящего Решения возложить на постоянную комиссию по экономической политике, финансам и бюджету. </w:t>
      </w:r>
    </w:p>
    <w:p w:rsidR="0024230C" w:rsidRDefault="0024230C" w:rsidP="00A56F7F">
      <w:pPr>
        <w:autoSpaceDE w:val="0"/>
        <w:autoSpaceDN w:val="0"/>
        <w:adjustRightInd w:val="0"/>
        <w:spacing w:after="0" w:line="240" w:lineRule="auto"/>
        <w:ind w:firstLine="709"/>
        <w:jc w:val="both"/>
        <w:rPr>
          <w:rFonts w:ascii="Arial" w:eastAsia="Calibri" w:hAnsi="Arial" w:cs="Arial"/>
          <w:sz w:val="14"/>
          <w:szCs w:val="14"/>
        </w:rPr>
      </w:pPr>
      <w:r w:rsidRPr="00EB2A5E">
        <w:rPr>
          <w:rFonts w:ascii="Arial" w:eastAsia="Calibri" w:hAnsi="Arial" w:cs="Arial"/>
          <w:sz w:val="14"/>
          <w:szCs w:val="14"/>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D131F2" w:rsidRPr="00EB2A5E" w:rsidRDefault="00D131F2" w:rsidP="00A56F7F">
      <w:pPr>
        <w:autoSpaceDE w:val="0"/>
        <w:autoSpaceDN w:val="0"/>
        <w:adjustRightInd w:val="0"/>
        <w:spacing w:after="0" w:line="240" w:lineRule="auto"/>
        <w:ind w:firstLine="709"/>
        <w:jc w:val="both"/>
        <w:rPr>
          <w:rFonts w:ascii="Arial" w:eastAsia="Calibri"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24230C" w:rsidTr="0024230C">
        <w:trPr>
          <w:trHeight w:val="395"/>
        </w:trPr>
        <w:tc>
          <w:tcPr>
            <w:tcW w:w="4326" w:type="dxa"/>
          </w:tcPr>
          <w:p w:rsidR="0024230C" w:rsidRDefault="0024230C" w:rsidP="0024230C">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24230C" w:rsidRDefault="0024230C" w:rsidP="007E5781">
            <w:pPr>
              <w:widowControl w:val="0"/>
              <w:autoSpaceDE w:val="0"/>
              <w:autoSpaceDN w:val="0"/>
              <w:adjustRightInd w:val="0"/>
              <w:spacing w:after="0" w:line="240" w:lineRule="auto"/>
              <w:rPr>
                <w:rFonts w:ascii="Arial" w:hAnsi="Arial" w:cs="Arial"/>
                <w:sz w:val="14"/>
                <w:szCs w:val="14"/>
              </w:rPr>
            </w:pPr>
            <w:r>
              <w:rPr>
                <w:rFonts w:ascii="Arial" w:eastAsia="Calibri" w:hAnsi="Arial" w:cs="Arial"/>
                <w:sz w:val="14"/>
                <w:szCs w:val="14"/>
              </w:rPr>
              <w:t>Н.Г. Неживая</w:t>
            </w:r>
          </w:p>
        </w:tc>
        <w:tc>
          <w:tcPr>
            <w:tcW w:w="1354" w:type="dxa"/>
          </w:tcPr>
          <w:p w:rsidR="0024230C" w:rsidRDefault="0024230C" w:rsidP="0024230C">
            <w:pPr>
              <w:spacing w:after="0" w:line="240" w:lineRule="auto"/>
              <w:jc w:val="both"/>
              <w:rPr>
                <w:rFonts w:ascii="Arial" w:hAnsi="Arial" w:cs="Arial"/>
                <w:sz w:val="14"/>
                <w:szCs w:val="14"/>
              </w:rPr>
            </w:pPr>
          </w:p>
        </w:tc>
        <w:tc>
          <w:tcPr>
            <w:tcW w:w="4742" w:type="dxa"/>
          </w:tcPr>
          <w:p w:rsidR="0024230C" w:rsidRDefault="0024230C" w:rsidP="0024230C">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24230C" w:rsidRDefault="0024230C" w:rsidP="007E5781">
            <w:pPr>
              <w:widowControl w:val="0"/>
              <w:autoSpaceDE w:val="0"/>
              <w:autoSpaceDN w:val="0"/>
              <w:adjustRightInd w:val="0"/>
              <w:spacing w:after="0" w:line="240" w:lineRule="auto"/>
              <w:jc w:val="right"/>
              <w:rPr>
                <w:rFonts w:ascii="Arial" w:hAnsi="Arial" w:cs="Arial"/>
                <w:sz w:val="14"/>
                <w:szCs w:val="14"/>
              </w:rPr>
            </w:pPr>
            <w:r>
              <w:rPr>
                <w:rFonts w:ascii="Arial" w:eastAsia="Calibri" w:hAnsi="Arial" w:cs="Arial"/>
                <w:sz w:val="14"/>
                <w:szCs w:val="14"/>
              </w:rPr>
              <w:t>А.А. Заруцкий</w:t>
            </w:r>
          </w:p>
        </w:tc>
      </w:tr>
    </w:tbl>
    <w:p w:rsidR="00A56F7F" w:rsidRPr="00A56F7F" w:rsidRDefault="00A56F7F" w:rsidP="00A56F7F">
      <w:pPr>
        <w:spacing w:after="0" w:line="240" w:lineRule="auto"/>
        <w:ind w:left="5387"/>
        <w:rPr>
          <w:rFonts w:ascii="Arial" w:hAnsi="Arial" w:cs="Arial"/>
          <w:sz w:val="12"/>
          <w:szCs w:val="12"/>
        </w:rPr>
      </w:pPr>
      <w:r w:rsidRPr="00A56F7F">
        <w:rPr>
          <w:rFonts w:ascii="Arial" w:hAnsi="Arial" w:cs="Arial"/>
          <w:sz w:val="12"/>
          <w:szCs w:val="12"/>
        </w:rPr>
        <w:t xml:space="preserve">Приложение </w:t>
      </w:r>
    </w:p>
    <w:p w:rsidR="00A56F7F" w:rsidRPr="00A56F7F" w:rsidRDefault="00A56F7F" w:rsidP="00A56F7F">
      <w:pPr>
        <w:spacing w:after="0" w:line="240" w:lineRule="auto"/>
        <w:ind w:left="5387"/>
        <w:rPr>
          <w:sz w:val="12"/>
          <w:szCs w:val="12"/>
          <w:lang w:eastAsia="ru-RU"/>
        </w:rPr>
      </w:pPr>
      <w:r w:rsidRPr="00A56F7F">
        <w:rPr>
          <w:rFonts w:ascii="Arial" w:hAnsi="Arial" w:cs="Arial"/>
          <w:sz w:val="12"/>
          <w:szCs w:val="12"/>
        </w:rPr>
        <w:t>к решению Канского районного Совета депутатов от 21.02.2019 № 27-187</w:t>
      </w:r>
    </w:p>
    <w:p w:rsidR="00A56F7F" w:rsidRDefault="00A56F7F" w:rsidP="00A56F7F">
      <w:pPr>
        <w:spacing w:after="0" w:line="240" w:lineRule="auto"/>
        <w:jc w:val="center"/>
        <w:rPr>
          <w:rFonts w:ascii="Arial" w:hAnsi="Arial" w:cs="Arial"/>
          <w:sz w:val="14"/>
          <w:szCs w:val="14"/>
          <w:lang w:eastAsia="ru-RU"/>
        </w:rPr>
      </w:pPr>
    </w:p>
    <w:p w:rsidR="00A56F7F" w:rsidRDefault="00A56F7F" w:rsidP="00A56F7F">
      <w:pPr>
        <w:spacing w:after="0" w:line="240" w:lineRule="auto"/>
        <w:jc w:val="center"/>
        <w:rPr>
          <w:rFonts w:ascii="Arial" w:hAnsi="Arial" w:cs="Arial"/>
          <w:sz w:val="14"/>
          <w:szCs w:val="14"/>
          <w:lang w:eastAsia="ru-RU"/>
        </w:rPr>
      </w:pPr>
      <w:r w:rsidRPr="00A56F7F">
        <w:rPr>
          <w:rFonts w:ascii="Arial" w:hAnsi="Arial" w:cs="Arial"/>
          <w:sz w:val="14"/>
          <w:szCs w:val="14"/>
          <w:lang w:eastAsia="ru-RU"/>
        </w:rPr>
        <w:t>Перечень движимого имущества, передаваемого безвозмездно из государственной собственности Красноярского края в муниципальную собственность Канского района</w:t>
      </w:r>
    </w:p>
    <w:p w:rsidR="00A56F7F" w:rsidRPr="00A56F7F" w:rsidRDefault="00A56F7F" w:rsidP="00A56F7F">
      <w:pPr>
        <w:spacing w:after="0" w:line="240" w:lineRule="auto"/>
        <w:jc w:val="center"/>
        <w:rPr>
          <w:rFonts w:ascii="Arial" w:hAnsi="Arial" w:cs="Arial"/>
          <w:sz w:val="14"/>
          <w:szCs w:val="1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3118"/>
        <w:gridCol w:w="1027"/>
        <w:gridCol w:w="992"/>
        <w:gridCol w:w="1418"/>
        <w:gridCol w:w="1383"/>
      </w:tblGrid>
      <w:tr w:rsidR="00A56F7F" w:rsidRPr="00A56F7F" w:rsidTr="007E5781">
        <w:trPr>
          <w:trHeight w:val="20"/>
        </w:trPr>
        <w:tc>
          <w:tcPr>
            <w:tcW w:w="851"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 п/п</w:t>
            </w:r>
          </w:p>
        </w:tc>
        <w:tc>
          <w:tcPr>
            <w:tcW w:w="1134"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Наименование, тип транспортного средства</w:t>
            </w:r>
          </w:p>
        </w:tc>
        <w:tc>
          <w:tcPr>
            <w:tcW w:w="3118"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 xml:space="preserve">Марка, модель транспортного средства </w:t>
            </w:r>
          </w:p>
        </w:tc>
        <w:tc>
          <w:tcPr>
            <w:tcW w:w="1027"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Год выпуска</w:t>
            </w:r>
          </w:p>
        </w:tc>
        <w:tc>
          <w:tcPr>
            <w:tcW w:w="992" w:type="dxa"/>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 xml:space="preserve">ПТС </w:t>
            </w:r>
          </w:p>
        </w:tc>
        <w:tc>
          <w:tcPr>
            <w:tcW w:w="1418"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Балансовая стоимость, руб.</w:t>
            </w:r>
          </w:p>
        </w:tc>
        <w:tc>
          <w:tcPr>
            <w:tcW w:w="1383" w:type="dxa"/>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Остаточная стоимость амортизации, руб.</w:t>
            </w:r>
          </w:p>
        </w:tc>
      </w:tr>
      <w:tr w:rsidR="00A56F7F" w:rsidRPr="00A56F7F" w:rsidTr="007E5781">
        <w:trPr>
          <w:trHeight w:val="20"/>
        </w:trPr>
        <w:tc>
          <w:tcPr>
            <w:tcW w:w="851"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1</w:t>
            </w:r>
          </w:p>
        </w:tc>
        <w:tc>
          <w:tcPr>
            <w:tcW w:w="1134"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 xml:space="preserve">Автомобиль </w:t>
            </w:r>
          </w:p>
        </w:tc>
        <w:tc>
          <w:tcPr>
            <w:tcW w:w="3118" w:type="dxa"/>
            <w:shd w:val="clear" w:color="auto" w:fill="auto"/>
          </w:tcPr>
          <w:p w:rsidR="00A56F7F" w:rsidRPr="00A56F7F" w:rsidRDefault="00A56F7F" w:rsidP="00A56F7F">
            <w:pPr>
              <w:spacing w:after="0" w:line="240" w:lineRule="auto"/>
              <w:contextualSpacing/>
              <w:rPr>
                <w:rFonts w:ascii="Arial" w:hAnsi="Arial" w:cs="Arial"/>
                <w:sz w:val="14"/>
                <w:szCs w:val="14"/>
                <w:lang w:val="en-US" w:eastAsia="ru-RU"/>
              </w:rPr>
            </w:pPr>
            <w:r w:rsidRPr="00A56F7F">
              <w:rPr>
                <w:rFonts w:ascii="Arial" w:hAnsi="Arial" w:cs="Arial"/>
                <w:sz w:val="14"/>
                <w:szCs w:val="14"/>
                <w:lang w:val="en-US" w:eastAsia="ru-RU"/>
              </w:rPr>
              <w:t>CHEVROLET NIVA, 212300</w:t>
            </w:r>
          </w:p>
          <w:p w:rsidR="00A56F7F" w:rsidRPr="00A56F7F" w:rsidRDefault="00A56F7F" w:rsidP="00A56F7F">
            <w:pPr>
              <w:spacing w:after="0" w:line="240" w:lineRule="auto"/>
              <w:contextualSpacing/>
              <w:rPr>
                <w:rFonts w:ascii="Arial" w:hAnsi="Arial" w:cs="Arial"/>
                <w:sz w:val="14"/>
                <w:szCs w:val="14"/>
                <w:lang w:val="en-US" w:eastAsia="ru-RU"/>
              </w:rPr>
            </w:pPr>
            <w:r w:rsidRPr="00A56F7F">
              <w:rPr>
                <w:rFonts w:ascii="Arial" w:hAnsi="Arial" w:cs="Arial"/>
                <w:sz w:val="14"/>
                <w:szCs w:val="14"/>
                <w:lang w:val="en-US" w:eastAsia="ru-RU"/>
              </w:rPr>
              <w:t>VIN:X9L21230080207597,</w:t>
            </w:r>
          </w:p>
          <w:p w:rsidR="00A56F7F" w:rsidRPr="00A56F7F" w:rsidRDefault="00A56F7F" w:rsidP="00A56F7F">
            <w:pPr>
              <w:spacing w:after="0" w:line="240" w:lineRule="auto"/>
              <w:contextualSpacing/>
              <w:rPr>
                <w:rFonts w:ascii="Arial" w:hAnsi="Arial" w:cs="Arial"/>
                <w:sz w:val="14"/>
                <w:szCs w:val="14"/>
                <w:lang w:val="en-US" w:eastAsia="ru-RU"/>
              </w:rPr>
            </w:pPr>
            <w:r w:rsidRPr="00A56F7F">
              <w:rPr>
                <w:rFonts w:ascii="Arial" w:hAnsi="Arial" w:cs="Arial"/>
                <w:sz w:val="14"/>
                <w:szCs w:val="14"/>
                <w:lang w:val="en-US" w:eastAsia="ru-RU"/>
              </w:rPr>
              <w:t xml:space="preserve">№» </w:t>
            </w:r>
            <w:r w:rsidRPr="00A56F7F">
              <w:rPr>
                <w:rFonts w:ascii="Arial" w:hAnsi="Arial" w:cs="Arial"/>
                <w:sz w:val="14"/>
                <w:szCs w:val="14"/>
                <w:lang w:eastAsia="ru-RU"/>
              </w:rPr>
              <w:t>кузова</w:t>
            </w:r>
            <w:r w:rsidRPr="00A56F7F">
              <w:rPr>
                <w:rFonts w:ascii="Arial" w:hAnsi="Arial" w:cs="Arial"/>
                <w:sz w:val="14"/>
                <w:szCs w:val="14"/>
                <w:lang w:val="en-US" w:eastAsia="ru-RU"/>
              </w:rPr>
              <w:t>:</w:t>
            </w:r>
          </w:p>
          <w:p w:rsidR="00A56F7F" w:rsidRPr="00A56F7F" w:rsidRDefault="00A56F7F" w:rsidP="00A56F7F">
            <w:pPr>
              <w:spacing w:after="0" w:line="240" w:lineRule="auto"/>
              <w:contextualSpacing/>
              <w:rPr>
                <w:rFonts w:ascii="Arial" w:hAnsi="Arial" w:cs="Arial"/>
                <w:sz w:val="14"/>
                <w:szCs w:val="14"/>
                <w:lang w:eastAsia="ru-RU"/>
              </w:rPr>
            </w:pPr>
            <w:r w:rsidRPr="00A56F7F">
              <w:rPr>
                <w:rFonts w:ascii="Arial" w:hAnsi="Arial" w:cs="Arial"/>
                <w:sz w:val="14"/>
                <w:szCs w:val="14"/>
                <w:lang w:val="en-US" w:eastAsia="ru-RU"/>
              </w:rPr>
              <w:t>X</w:t>
            </w:r>
            <w:r w:rsidRPr="00A56F7F">
              <w:rPr>
                <w:rFonts w:ascii="Arial" w:hAnsi="Arial" w:cs="Arial"/>
                <w:sz w:val="14"/>
                <w:szCs w:val="14"/>
                <w:lang w:eastAsia="ru-RU"/>
              </w:rPr>
              <w:t>9</w:t>
            </w:r>
            <w:r w:rsidRPr="00A56F7F">
              <w:rPr>
                <w:rFonts w:ascii="Arial" w:hAnsi="Arial" w:cs="Arial"/>
                <w:sz w:val="14"/>
                <w:szCs w:val="14"/>
                <w:lang w:val="en-US" w:eastAsia="ru-RU"/>
              </w:rPr>
              <w:t>L</w:t>
            </w:r>
            <w:r w:rsidRPr="00A56F7F">
              <w:rPr>
                <w:rFonts w:ascii="Arial" w:hAnsi="Arial" w:cs="Arial"/>
                <w:sz w:val="14"/>
                <w:szCs w:val="14"/>
                <w:lang w:eastAsia="ru-RU"/>
              </w:rPr>
              <w:t>21230080207597,</w:t>
            </w:r>
          </w:p>
          <w:p w:rsidR="00A56F7F" w:rsidRPr="00A56F7F" w:rsidRDefault="00A56F7F" w:rsidP="00A56F7F">
            <w:pPr>
              <w:spacing w:after="0" w:line="240" w:lineRule="auto"/>
              <w:contextualSpacing/>
              <w:rPr>
                <w:rFonts w:ascii="Arial" w:hAnsi="Arial" w:cs="Arial"/>
                <w:sz w:val="14"/>
                <w:szCs w:val="14"/>
                <w:lang w:eastAsia="ru-RU"/>
              </w:rPr>
            </w:pPr>
            <w:r w:rsidRPr="00A56F7F">
              <w:rPr>
                <w:rFonts w:ascii="Arial" w:hAnsi="Arial" w:cs="Arial"/>
                <w:sz w:val="14"/>
                <w:szCs w:val="14"/>
                <w:lang w:eastAsia="ru-RU"/>
              </w:rPr>
              <w:t>№ двигателя: 0219114</w:t>
            </w:r>
          </w:p>
          <w:p w:rsidR="00A56F7F" w:rsidRPr="00A56F7F" w:rsidRDefault="00A56F7F" w:rsidP="00A56F7F">
            <w:pPr>
              <w:spacing w:after="0" w:line="240" w:lineRule="auto"/>
              <w:contextualSpacing/>
              <w:rPr>
                <w:rFonts w:ascii="Arial" w:hAnsi="Arial" w:cs="Arial"/>
                <w:sz w:val="14"/>
                <w:szCs w:val="14"/>
                <w:lang w:eastAsia="ru-RU"/>
              </w:rPr>
            </w:pPr>
            <w:r w:rsidRPr="00A56F7F">
              <w:rPr>
                <w:rFonts w:ascii="Arial" w:hAnsi="Arial" w:cs="Arial"/>
                <w:sz w:val="14"/>
                <w:szCs w:val="14"/>
                <w:lang w:eastAsia="ru-RU"/>
              </w:rPr>
              <w:t>Цвет кузова: темно-серый металлик</w:t>
            </w:r>
          </w:p>
        </w:tc>
        <w:tc>
          <w:tcPr>
            <w:tcW w:w="1027"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2007</w:t>
            </w:r>
          </w:p>
        </w:tc>
        <w:tc>
          <w:tcPr>
            <w:tcW w:w="992" w:type="dxa"/>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63 МН 616725</w:t>
            </w:r>
          </w:p>
        </w:tc>
        <w:tc>
          <w:tcPr>
            <w:tcW w:w="1418" w:type="dxa"/>
            <w:shd w:val="clear" w:color="auto" w:fill="auto"/>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353 200,00</w:t>
            </w:r>
          </w:p>
        </w:tc>
        <w:tc>
          <w:tcPr>
            <w:tcW w:w="1383" w:type="dxa"/>
          </w:tcPr>
          <w:p w:rsidR="00A56F7F" w:rsidRPr="00A56F7F" w:rsidRDefault="00A56F7F" w:rsidP="00A56F7F">
            <w:pPr>
              <w:spacing w:after="0" w:line="240" w:lineRule="auto"/>
              <w:contextualSpacing/>
              <w:jc w:val="center"/>
              <w:rPr>
                <w:rFonts w:ascii="Arial" w:hAnsi="Arial" w:cs="Arial"/>
                <w:sz w:val="14"/>
                <w:szCs w:val="14"/>
                <w:lang w:eastAsia="ru-RU"/>
              </w:rPr>
            </w:pPr>
            <w:r w:rsidRPr="00A56F7F">
              <w:rPr>
                <w:rFonts w:ascii="Arial" w:hAnsi="Arial" w:cs="Arial"/>
                <w:sz w:val="14"/>
                <w:szCs w:val="14"/>
                <w:lang w:eastAsia="ru-RU"/>
              </w:rPr>
              <w:t>0,00</w:t>
            </w:r>
          </w:p>
        </w:tc>
      </w:tr>
    </w:tbl>
    <w:p w:rsidR="00EB0F47" w:rsidRDefault="00EB0F47" w:rsidP="00A56F7F">
      <w:pPr>
        <w:spacing w:after="0" w:line="240" w:lineRule="auto"/>
        <w:jc w:val="center"/>
        <w:rPr>
          <w:rFonts w:ascii="Arial" w:eastAsia="Calibri" w:hAnsi="Arial" w:cs="Arial"/>
          <w:b/>
          <w:sz w:val="18"/>
          <w:szCs w:val="18"/>
        </w:rPr>
      </w:pPr>
    </w:p>
    <w:p w:rsidR="00A56F7F" w:rsidRPr="00A56F7F" w:rsidRDefault="00EB0F47" w:rsidP="00A56F7F">
      <w:pPr>
        <w:spacing w:after="0" w:line="240" w:lineRule="auto"/>
        <w:jc w:val="center"/>
        <w:rPr>
          <w:rFonts w:ascii="Arial" w:eastAsia="Calibri" w:hAnsi="Arial" w:cs="Arial"/>
          <w:b/>
          <w:sz w:val="18"/>
          <w:szCs w:val="18"/>
        </w:rPr>
      </w:pPr>
      <w:r>
        <w:rPr>
          <w:rFonts w:ascii="Arial" w:eastAsia="Calibri" w:hAnsi="Arial" w:cs="Arial"/>
          <w:b/>
          <w:sz w:val="18"/>
          <w:szCs w:val="18"/>
        </w:rPr>
        <w:t>К</w:t>
      </w:r>
      <w:r w:rsidR="00A56F7F" w:rsidRPr="00A56F7F">
        <w:rPr>
          <w:rFonts w:ascii="Arial" w:eastAsia="Calibri" w:hAnsi="Arial" w:cs="Arial"/>
          <w:b/>
          <w:sz w:val="18"/>
          <w:szCs w:val="18"/>
        </w:rPr>
        <w:t>АНСКИЙ РАЙОННЫЙ СОВЕТ ДЕПУТАТОВ  КРАСНОЯРСКОГО КРАЯ</w:t>
      </w:r>
    </w:p>
    <w:p w:rsidR="00A56F7F" w:rsidRPr="00A56F7F" w:rsidRDefault="00A56F7F" w:rsidP="00A56F7F">
      <w:pPr>
        <w:spacing w:after="0" w:line="240" w:lineRule="auto"/>
        <w:jc w:val="center"/>
        <w:outlineLvl w:val="0"/>
        <w:rPr>
          <w:rFonts w:ascii="Arial" w:eastAsia="Calibri" w:hAnsi="Arial" w:cs="Arial"/>
          <w:b/>
          <w:sz w:val="18"/>
          <w:szCs w:val="18"/>
        </w:rPr>
      </w:pPr>
      <w:r w:rsidRPr="00A56F7F">
        <w:rPr>
          <w:rFonts w:ascii="Arial" w:eastAsia="Calibri" w:hAnsi="Arial" w:cs="Arial"/>
          <w:b/>
          <w:sz w:val="18"/>
          <w:szCs w:val="18"/>
        </w:rPr>
        <w:t>РЕШЕНИЕ</w:t>
      </w:r>
    </w:p>
    <w:p w:rsidR="00A56F7F" w:rsidRPr="00A56F7F" w:rsidRDefault="00A56F7F" w:rsidP="00A56F7F">
      <w:pPr>
        <w:spacing w:after="0" w:line="240" w:lineRule="auto"/>
        <w:jc w:val="center"/>
        <w:rPr>
          <w:rFonts w:ascii="Arial" w:hAnsi="Arial" w:cs="Arial"/>
          <w:b/>
          <w:sz w:val="18"/>
          <w:szCs w:val="18"/>
          <w:lang w:eastAsia="ru-RU"/>
        </w:rPr>
      </w:pPr>
    </w:p>
    <w:p w:rsidR="00A56F7F" w:rsidRPr="00A56F7F" w:rsidRDefault="00A56F7F" w:rsidP="00A56F7F">
      <w:pPr>
        <w:spacing w:after="0" w:line="240" w:lineRule="auto"/>
        <w:rPr>
          <w:rFonts w:ascii="Arial" w:hAnsi="Arial" w:cs="Arial"/>
          <w:b/>
          <w:sz w:val="18"/>
          <w:szCs w:val="18"/>
          <w:lang w:eastAsia="ru-RU"/>
        </w:rPr>
      </w:pPr>
      <w:r w:rsidRPr="00A56F7F">
        <w:rPr>
          <w:rFonts w:ascii="Arial" w:hAnsi="Arial" w:cs="Arial"/>
          <w:b/>
          <w:sz w:val="18"/>
          <w:szCs w:val="18"/>
          <w:lang w:eastAsia="ru-RU"/>
        </w:rPr>
        <w:t>21.02.2019</w:t>
      </w:r>
      <w:r w:rsidRPr="00A56F7F">
        <w:rPr>
          <w:rFonts w:ascii="Arial" w:hAnsi="Arial" w:cs="Arial"/>
          <w:b/>
          <w:sz w:val="18"/>
          <w:szCs w:val="18"/>
          <w:lang w:eastAsia="ru-RU"/>
        </w:rPr>
        <w:tab/>
      </w:r>
      <w:r w:rsidRPr="00A56F7F">
        <w:rPr>
          <w:rFonts w:ascii="Arial" w:hAnsi="Arial" w:cs="Arial"/>
          <w:b/>
          <w:sz w:val="18"/>
          <w:szCs w:val="18"/>
          <w:lang w:eastAsia="ru-RU"/>
        </w:rPr>
        <w:tab/>
      </w:r>
      <w:r w:rsidRPr="00A56F7F">
        <w:rPr>
          <w:rFonts w:ascii="Arial" w:hAnsi="Arial" w:cs="Arial"/>
          <w:b/>
          <w:sz w:val="18"/>
          <w:szCs w:val="18"/>
          <w:lang w:eastAsia="ru-RU"/>
        </w:rPr>
        <w:tab/>
      </w:r>
      <w:r w:rsidRPr="00A56F7F">
        <w:rPr>
          <w:rFonts w:ascii="Arial" w:hAnsi="Arial" w:cs="Arial"/>
          <w:b/>
          <w:sz w:val="18"/>
          <w:szCs w:val="18"/>
          <w:lang w:eastAsia="ru-RU"/>
        </w:rPr>
        <w:tab/>
      </w:r>
      <w:r w:rsidRPr="00A56F7F">
        <w:rPr>
          <w:rFonts w:ascii="Arial" w:hAnsi="Arial" w:cs="Arial"/>
          <w:b/>
          <w:sz w:val="18"/>
          <w:szCs w:val="18"/>
          <w:lang w:eastAsia="ru-RU"/>
        </w:rPr>
        <w:tab/>
      </w:r>
      <w:r>
        <w:rPr>
          <w:rFonts w:ascii="Arial" w:hAnsi="Arial" w:cs="Arial"/>
          <w:b/>
          <w:sz w:val="18"/>
          <w:szCs w:val="18"/>
          <w:lang w:eastAsia="ru-RU"/>
        </w:rPr>
        <w:t xml:space="preserve">         </w:t>
      </w:r>
      <w:r w:rsidRPr="00A56F7F">
        <w:rPr>
          <w:rFonts w:ascii="Arial" w:hAnsi="Arial" w:cs="Arial"/>
          <w:b/>
          <w:sz w:val="18"/>
          <w:szCs w:val="18"/>
          <w:lang w:eastAsia="ru-RU"/>
        </w:rPr>
        <w:t>г. Канск</w:t>
      </w:r>
      <w:r w:rsidRPr="00A56F7F">
        <w:rPr>
          <w:rFonts w:ascii="Arial" w:hAnsi="Arial" w:cs="Arial"/>
          <w:b/>
          <w:sz w:val="18"/>
          <w:szCs w:val="18"/>
          <w:lang w:eastAsia="ru-RU"/>
        </w:rPr>
        <w:tab/>
      </w:r>
      <w:r w:rsidRPr="00A56F7F">
        <w:rPr>
          <w:rFonts w:ascii="Arial" w:hAnsi="Arial" w:cs="Arial"/>
          <w:b/>
          <w:sz w:val="18"/>
          <w:szCs w:val="18"/>
          <w:lang w:eastAsia="ru-RU"/>
        </w:rPr>
        <w:tab/>
      </w:r>
      <w:r w:rsidRPr="00A56F7F">
        <w:rPr>
          <w:rFonts w:ascii="Arial" w:hAnsi="Arial" w:cs="Arial"/>
          <w:b/>
          <w:sz w:val="18"/>
          <w:szCs w:val="18"/>
          <w:lang w:eastAsia="ru-RU"/>
        </w:rPr>
        <w:tab/>
      </w:r>
      <w:r w:rsidRPr="00A56F7F">
        <w:rPr>
          <w:rFonts w:ascii="Arial" w:hAnsi="Arial" w:cs="Arial"/>
          <w:b/>
          <w:sz w:val="18"/>
          <w:szCs w:val="18"/>
          <w:lang w:eastAsia="ru-RU"/>
        </w:rPr>
        <w:tab/>
      </w:r>
      <w:r>
        <w:rPr>
          <w:rFonts w:ascii="Arial" w:hAnsi="Arial" w:cs="Arial"/>
          <w:b/>
          <w:sz w:val="18"/>
          <w:szCs w:val="18"/>
          <w:lang w:eastAsia="ru-RU"/>
        </w:rPr>
        <w:t xml:space="preserve">                             </w:t>
      </w:r>
      <w:r w:rsidRPr="00A56F7F">
        <w:rPr>
          <w:rFonts w:ascii="Arial" w:hAnsi="Arial" w:cs="Arial"/>
          <w:b/>
          <w:sz w:val="18"/>
          <w:szCs w:val="18"/>
          <w:lang w:eastAsia="ru-RU"/>
        </w:rPr>
        <w:t>№ 27-188</w:t>
      </w:r>
    </w:p>
    <w:p w:rsidR="00A56F7F" w:rsidRPr="00A56F7F" w:rsidRDefault="00A56F7F" w:rsidP="00A56F7F">
      <w:pPr>
        <w:spacing w:after="0" w:line="240" w:lineRule="auto"/>
        <w:jc w:val="right"/>
        <w:rPr>
          <w:rFonts w:ascii="Arial" w:eastAsia="Calibri" w:hAnsi="Arial" w:cs="Arial"/>
          <w:b/>
          <w:sz w:val="18"/>
          <w:szCs w:val="18"/>
        </w:rPr>
      </w:pPr>
    </w:p>
    <w:p w:rsidR="00A56F7F" w:rsidRPr="00A56F7F" w:rsidRDefault="00A56F7F" w:rsidP="00D131F2">
      <w:pPr>
        <w:widowControl w:val="0"/>
        <w:autoSpaceDE w:val="0"/>
        <w:autoSpaceDN w:val="0"/>
        <w:adjustRightInd w:val="0"/>
        <w:spacing w:after="0" w:line="240" w:lineRule="auto"/>
        <w:jc w:val="center"/>
        <w:rPr>
          <w:rFonts w:ascii="Arial" w:hAnsi="Arial" w:cs="Arial"/>
          <w:b/>
          <w:bCs/>
          <w:sz w:val="18"/>
          <w:szCs w:val="18"/>
          <w:lang w:eastAsia="ru-RU"/>
        </w:rPr>
      </w:pPr>
      <w:r w:rsidRPr="00A56F7F">
        <w:rPr>
          <w:rFonts w:ascii="Arial" w:hAnsi="Arial" w:cs="Arial"/>
          <w:b/>
          <w:bCs/>
          <w:sz w:val="18"/>
          <w:szCs w:val="18"/>
          <w:lang w:eastAsia="ru-RU"/>
        </w:rPr>
        <w:t>О согласовании перечня имущества, передаваемого безвозмездно из государственной собственности Красноярского края в муниципальную собственность Канского района</w:t>
      </w:r>
    </w:p>
    <w:p w:rsidR="00A56F7F" w:rsidRPr="00A56F7F" w:rsidRDefault="00A56F7F" w:rsidP="00D131F2">
      <w:pPr>
        <w:widowControl w:val="0"/>
        <w:autoSpaceDE w:val="0"/>
        <w:autoSpaceDN w:val="0"/>
        <w:adjustRightInd w:val="0"/>
        <w:spacing w:after="0" w:line="240" w:lineRule="auto"/>
        <w:jc w:val="center"/>
        <w:rPr>
          <w:rFonts w:ascii="Arial" w:hAnsi="Arial" w:cs="Arial"/>
          <w:b/>
          <w:bCs/>
          <w:sz w:val="18"/>
          <w:szCs w:val="18"/>
          <w:lang w:eastAsia="ru-RU"/>
        </w:rPr>
      </w:pPr>
    </w:p>
    <w:p w:rsidR="00A56F7F" w:rsidRPr="00A56F7F" w:rsidRDefault="00A56F7F" w:rsidP="00A56F7F">
      <w:pPr>
        <w:widowControl w:val="0"/>
        <w:autoSpaceDE w:val="0"/>
        <w:autoSpaceDN w:val="0"/>
        <w:adjustRightInd w:val="0"/>
        <w:spacing w:after="0" w:line="240" w:lineRule="auto"/>
        <w:jc w:val="both"/>
        <w:rPr>
          <w:rFonts w:ascii="Arial" w:hAnsi="Arial" w:cs="Arial"/>
          <w:bCs/>
          <w:sz w:val="14"/>
          <w:szCs w:val="14"/>
          <w:lang w:eastAsia="ru-RU"/>
        </w:rPr>
      </w:pPr>
    </w:p>
    <w:p w:rsidR="00A56F7F" w:rsidRPr="00A56F7F" w:rsidRDefault="00A56F7F" w:rsidP="00A56F7F">
      <w:pPr>
        <w:autoSpaceDE w:val="0"/>
        <w:autoSpaceDN w:val="0"/>
        <w:adjustRightInd w:val="0"/>
        <w:spacing w:after="0" w:line="240" w:lineRule="auto"/>
        <w:ind w:firstLine="708"/>
        <w:jc w:val="both"/>
        <w:rPr>
          <w:rFonts w:ascii="Arial" w:eastAsia="Calibri" w:hAnsi="Arial" w:cs="Arial"/>
          <w:sz w:val="14"/>
          <w:szCs w:val="14"/>
        </w:rPr>
      </w:pPr>
      <w:r w:rsidRPr="00A56F7F">
        <w:rPr>
          <w:rFonts w:ascii="Arial" w:eastAsia="Calibri" w:hAnsi="Arial" w:cs="Arial"/>
          <w:sz w:val="14"/>
          <w:szCs w:val="14"/>
        </w:rPr>
        <w:t>На основании распоряжения Председателя Законодательного Собрания Красноярского края от 20.12.2018 № 771, руководствуясь п. 8 ст. 4 Положения «О порядке управления и распоряжения муниципальной собственностью Канского района», утвержденного решением Канского районного Совета депутатов от 14.12.2018 № 25-178, ст. 25, 30 Устава Канского района, Канский районный Совет депутатов Красноярского края РЕШИЛ:</w:t>
      </w:r>
    </w:p>
    <w:p w:rsidR="00A56F7F" w:rsidRPr="00A56F7F" w:rsidRDefault="00A56F7F" w:rsidP="00A56F7F">
      <w:pPr>
        <w:autoSpaceDE w:val="0"/>
        <w:autoSpaceDN w:val="0"/>
        <w:adjustRightInd w:val="0"/>
        <w:spacing w:after="0" w:line="240" w:lineRule="auto"/>
        <w:ind w:firstLine="708"/>
        <w:jc w:val="both"/>
        <w:rPr>
          <w:rFonts w:ascii="Arial" w:eastAsia="Calibri" w:hAnsi="Arial" w:cs="Arial"/>
          <w:sz w:val="14"/>
          <w:szCs w:val="14"/>
        </w:rPr>
      </w:pPr>
      <w:r w:rsidRPr="00A56F7F">
        <w:rPr>
          <w:rFonts w:ascii="Arial" w:eastAsia="Calibri" w:hAnsi="Arial" w:cs="Arial"/>
          <w:sz w:val="14"/>
          <w:szCs w:val="14"/>
        </w:rPr>
        <w:t>1. Дать согласие на прием в муниципальную собственность Канского района имущества, находящегося в государственной собственности Красноярского края согласно приложению, к настоящему Решению.</w:t>
      </w:r>
    </w:p>
    <w:p w:rsidR="00A56F7F" w:rsidRPr="00A56F7F" w:rsidRDefault="00A56F7F" w:rsidP="00A56F7F">
      <w:pPr>
        <w:autoSpaceDE w:val="0"/>
        <w:autoSpaceDN w:val="0"/>
        <w:adjustRightInd w:val="0"/>
        <w:spacing w:after="0" w:line="240" w:lineRule="auto"/>
        <w:ind w:firstLine="708"/>
        <w:jc w:val="both"/>
        <w:rPr>
          <w:rFonts w:ascii="Arial" w:eastAsia="Calibri" w:hAnsi="Arial" w:cs="Arial"/>
          <w:sz w:val="14"/>
          <w:szCs w:val="14"/>
        </w:rPr>
      </w:pPr>
      <w:r w:rsidRPr="00A56F7F">
        <w:rPr>
          <w:rFonts w:ascii="Arial" w:eastAsia="Calibri" w:hAnsi="Arial" w:cs="Arial"/>
          <w:sz w:val="14"/>
          <w:szCs w:val="14"/>
        </w:rPr>
        <w:t xml:space="preserve">2. Контроль за исполнением настоящего Решения возложить на постоянную комиссию по экономической политике, финансам и бюджету. </w:t>
      </w:r>
    </w:p>
    <w:p w:rsidR="00A56F7F" w:rsidRPr="00A56F7F" w:rsidRDefault="00A56F7F" w:rsidP="00A56F7F">
      <w:pPr>
        <w:autoSpaceDE w:val="0"/>
        <w:autoSpaceDN w:val="0"/>
        <w:adjustRightInd w:val="0"/>
        <w:spacing w:after="0" w:line="240" w:lineRule="auto"/>
        <w:ind w:firstLine="708"/>
        <w:jc w:val="both"/>
        <w:rPr>
          <w:rFonts w:ascii="Arial" w:eastAsia="Calibri" w:hAnsi="Arial" w:cs="Arial"/>
          <w:sz w:val="14"/>
          <w:szCs w:val="14"/>
        </w:rPr>
      </w:pPr>
      <w:r w:rsidRPr="00A56F7F">
        <w:rPr>
          <w:rFonts w:ascii="Arial" w:eastAsia="Calibri" w:hAnsi="Arial" w:cs="Arial"/>
          <w:sz w:val="14"/>
          <w:szCs w:val="14"/>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A56F7F" w:rsidRPr="00A56F7F" w:rsidRDefault="00A56F7F" w:rsidP="00A56F7F">
      <w:pPr>
        <w:autoSpaceDE w:val="0"/>
        <w:autoSpaceDN w:val="0"/>
        <w:adjustRightInd w:val="0"/>
        <w:spacing w:after="0" w:line="240" w:lineRule="auto"/>
        <w:ind w:firstLine="708"/>
        <w:jc w:val="both"/>
        <w:rPr>
          <w:rFonts w:ascii="Arial" w:eastAsia="Calibri"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A56F7F" w:rsidTr="008F1614">
        <w:trPr>
          <w:trHeight w:val="395"/>
        </w:trPr>
        <w:tc>
          <w:tcPr>
            <w:tcW w:w="4326" w:type="dxa"/>
          </w:tcPr>
          <w:p w:rsidR="00A56F7F" w:rsidRDefault="00A56F7F"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A56F7F" w:rsidRDefault="00A56F7F" w:rsidP="007E5781">
            <w:pPr>
              <w:widowControl w:val="0"/>
              <w:autoSpaceDE w:val="0"/>
              <w:autoSpaceDN w:val="0"/>
              <w:adjustRightInd w:val="0"/>
              <w:spacing w:after="0" w:line="240" w:lineRule="auto"/>
              <w:rPr>
                <w:rFonts w:ascii="Arial" w:hAnsi="Arial" w:cs="Arial"/>
                <w:sz w:val="14"/>
                <w:szCs w:val="14"/>
              </w:rPr>
            </w:pPr>
            <w:r>
              <w:rPr>
                <w:rFonts w:ascii="Arial" w:eastAsia="Calibri" w:hAnsi="Arial" w:cs="Arial"/>
                <w:sz w:val="14"/>
                <w:szCs w:val="14"/>
              </w:rPr>
              <w:t>Н.Г. Неживая</w:t>
            </w:r>
          </w:p>
        </w:tc>
        <w:tc>
          <w:tcPr>
            <w:tcW w:w="1354" w:type="dxa"/>
          </w:tcPr>
          <w:p w:rsidR="00A56F7F" w:rsidRDefault="00A56F7F" w:rsidP="008F1614">
            <w:pPr>
              <w:spacing w:after="0" w:line="240" w:lineRule="auto"/>
              <w:jc w:val="both"/>
              <w:rPr>
                <w:rFonts w:ascii="Arial" w:hAnsi="Arial" w:cs="Arial"/>
                <w:sz w:val="14"/>
                <w:szCs w:val="14"/>
              </w:rPr>
            </w:pPr>
          </w:p>
        </w:tc>
        <w:tc>
          <w:tcPr>
            <w:tcW w:w="4742" w:type="dxa"/>
          </w:tcPr>
          <w:p w:rsidR="00A56F7F" w:rsidRDefault="00A56F7F"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A56F7F" w:rsidRDefault="00A56F7F" w:rsidP="007E5781">
            <w:pPr>
              <w:widowControl w:val="0"/>
              <w:autoSpaceDE w:val="0"/>
              <w:autoSpaceDN w:val="0"/>
              <w:adjustRightInd w:val="0"/>
              <w:spacing w:after="0" w:line="240" w:lineRule="auto"/>
              <w:jc w:val="right"/>
              <w:rPr>
                <w:rFonts w:ascii="Arial" w:hAnsi="Arial" w:cs="Arial"/>
                <w:sz w:val="14"/>
                <w:szCs w:val="14"/>
              </w:rPr>
            </w:pPr>
            <w:r>
              <w:rPr>
                <w:rFonts w:ascii="Arial" w:eastAsia="Calibri" w:hAnsi="Arial" w:cs="Arial"/>
                <w:sz w:val="14"/>
                <w:szCs w:val="14"/>
              </w:rPr>
              <w:t>А.А. Заруцкий</w:t>
            </w:r>
          </w:p>
        </w:tc>
      </w:tr>
    </w:tbl>
    <w:p w:rsidR="00A56F7F" w:rsidRDefault="00A56F7F" w:rsidP="00A56F7F">
      <w:pPr>
        <w:spacing w:after="0" w:line="240" w:lineRule="auto"/>
        <w:ind w:left="5387"/>
        <w:rPr>
          <w:rFonts w:ascii="Arial" w:hAnsi="Arial" w:cs="Arial"/>
          <w:sz w:val="12"/>
          <w:szCs w:val="12"/>
          <w:lang w:eastAsia="ru-RU"/>
        </w:rPr>
      </w:pPr>
      <w:r w:rsidRPr="00A56F7F">
        <w:rPr>
          <w:rFonts w:ascii="Arial" w:hAnsi="Arial" w:cs="Arial"/>
          <w:sz w:val="12"/>
          <w:szCs w:val="12"/>
          <w:lang w:eastAsia="ru-RU"/>
        </w:rPr>
        <w:t xml:space="preserve">Приложение </w:t>
      </w:r>
    </w:p>
    <w:p w:rsidR="00A56F7F" w:rsidRDefault="00A56F7F" w:rsidP="00A56F7F">
      <w:pPr>
        <w:spacing w:after="0" w:line="240" w:lineRule="auto"/>
        <w:ind w:left="5387"/>
        <w:rPr>
          <w:rFonts w:ascii="Arial" w:hAnsi="Arial" w:cs="Arial"/>
          <w:sz w:val="12"/>
          <w:szCs w:val="12"/>
          <w:lang w:eastAsia="ru-RU"/>
        </w:rPr>
      </w:pPr>
      <w:r w:rsidRPr="00A56F7F">
        <w:rPr>
          <w:rFonts w:ascii="Arial" w:hAnsi="Arial" w:cs="Arial"/>
          <w:sz w:val="12"/>
          <w:szCs w:val="12"/>
          <w:lang w:eastAsia="ru-RU"/>
        </w:rPr>
        <w:t>к решению Канского районного Совета депутатов от 21.02.2019 № 27-188</w:t>
      </w:r>
    </w:p>
    <w:p w:rsidR="00A56F7F" w:rsidRPr="00A56F7F" w:rsidRDefault="00A56F7F" w:rsidP="00A56F7F">
      <w:pPr>
        <w:spacing w:after="0" w:line="240" w:lineRule="auto"/>
        <w:ind w:left="5387"/>
        <w:rPr>
          <w:rFonts w:ascii="Arial" w:hAnsi="Arial" w:cs="Arial"/>
          <w:sz w:val="12"/>
          <w:szCs w:val="12"/>
          <w:lang w:eastAsia="ru-RU"/>
        </w:rPr>
      </w:pPr>
    </w:p>
    <w:p w:rsidR="00A56F7F" w:rsidRDefault="00A56F7F" w:rsidP="00A56F7F">
      <w:pPr>
        <w:spacing w:after="0" w:line="240" w:lineRule="auto"/>
        <w:jc w:val="center"/>
        <w:rPr>
          <w:rFonts w:ascii="Arial" w:hAnsi="Arial" w:cs="Arial"/>
          <w:sz w:val="14"/>
          <w:szCs w:val="14"/>
          <w:lang w:eastAsia="ru-RU"/>
        </w:rPr>
      </w:pPr>
      <w:r w:rsidRPr="00A56F7F">
        <w:rPr>
          <w:rFonts w:ascii="Arial" w:hAnsi="Arial" w:cs="Arial"/>
          <w:sz w:val="14"/>
          <w:szCs w:val="14"/>
          <w:lang w:eastAsia="ru-RU"/>
        </w:rPr>
        <w:t>Перечень движимого имущества, передаваемого безвозмездно из государственной собственности Красноярского края в муниципальную собственность Канского района:</w:t>
      </w:r>
    </w:p>
    <w:p w:rsidR="00A56F7F" w:rsidRPr="00A56F7F" w:rsidRDefault="00A56F7F" w:rsidP="00A56F7F">
      <w:pPr>
        <w:spacing w:after="0" w:line="240" w:lineRule="auto"/>
        <w:jc w:val="center"/>
        <w:rPr>
          <w:rFonts w:ascii="Arial" w:hAnsi="Arial" w:cs="Arial"/>
          <w:sz w:val="14"/>
          <w:szCs w:val="1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11"/>
        <w:gridCol w:w="2675"/>
        <w:gridCol w:w="1011"/>
        <w:gridCol w:w="1401"/>
        <w:gridCol w:w="1544"/>
        <w:gridCol w:w="1545"/>
      </w:tblGrid>
      <w:tr w:rsidR="00F65C5A" w:rsidRPr="00A56F7F" w:rsidTr="00EB0F47">
        <w:trPr>
          <w:trHeight w:val="20"/>
        </w:trPr>
        <w:tc>
          <w:tcPr>
            <w:tcW w:w="244"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№п/п</w:t>
            </w:r>
          </w:p>
        </w:tc>
        <w:tc>
          <w:tcPr>
            <w:tcW w:w="742"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Наименование, тип транспортного средства</w:t>
            </w:r>
          </w:p>
        </w:tc>
        <w:tc>
          <w:tcPr>
            <w:tcW w:w="1313"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 xml:space="preserve">Марка, модель транспортного средства </w:t>
            </w:r>
          </w:p>
        </w:tc>
        <w:tc>
          <w:tcPr>
            <w:tcW w:w="497"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Год выпуска</w:t>
            </w:r>
          </w:p>
        </w:tc>
        <w:tc>
          <w:tcPr>
            <w:tcW w:w="688" w:type="pct"/>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 xml:space="preserve">Гос. номер </w:t>
            </w:r>
          </w:p>
        </w:tc>
        <w:tc>
          <w:tcPr>
            <w:tcW w:w="758"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Балансовая стоимость, руб.</w:t>
            </w:r>
          </w:p>
        </w:tc>
        <w:tc>
          <w:tcPr>
            <w:tcW w:w="758" w:type="pct"/>
          </w:tcPr>
          <w:p w:rsidR="00A56F7F" w:rsidRPr="00A56F7F" w:rsidRDefault="00A56F7F" w:rsidP="00A56F7F">
            <w:pPr>
              <w:spacing w:after="0" w:line="240" w:lineRule="auto"/>
              <w:rPr>
                <w:rFonts w:ascii="Arial" w:hAnsi="Arial" w:cs="Arial"/>
                <w:sz w:val="12"/>
                <w:szCs w:val="12"/>
                <w:lang w:eastAsia="ru-RU"/>
              </w:rPr>
            </w:pPr>
            <w:r w:rsidRPr="00A56F7F">
              <w:rPr>
                <w:rFonts w:ascii="Arial" w:hAnsi="Arial" w:cs="Arial"/>
                <w:sz w:val="12"/>
                <w:szCs w:val="12"/>
                <w:lang w:eastAsia="ru-RU"/>
              </w:rPr>
              <w:t>Остаточная стоимость амортизации, руб.</w:t>
            </w:r>
          </w:p>
        </w:tc>
      </w:tr>
      <w:tr w:rsidR="00F65C5A" w:rsidRPr="00A56F7F" w:rsidTr="00EB0F47">
        <w:trPr>
          <w:trHeight w:val="20"/>
        </w:trPr>
        <w:tc>
          <w:tcPr>
            <w:tcW w:w="244"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1</w:t>
            </w:r>
          </w:p>
        </w:tc>
        <w:tc>
          <w:tcPr>
            <w:tcW w:w="742"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 xml:space="preserve">Автомобиль </w:t>
            </w:r>
          </w:p>
        </w:tc>
        <w:tc>
          <w:tcPr>
            <w:tcW w:w="1313" w:type="pct"/>
            <w:shd w:val="clear" w:color="auto" w:fill="auto"/>
          </w:tcPr>
          <w:p w:rsidR="00A56F7F" w:rsidRPr="00A56F7F" w:rsidRDefault="00A56F7F" w:rsidP="00A56F7F">
            <w:pPr>
              <w:spacing w:after="0" w:line="240" w:lineRule="auto"/>
              <w:rPr>
                <w:rFonts w:ascii="Arial" w:hAnsi="Arial" w:cs="Arial"/>
                <w:sz w:val="12"/>
                <w:szCs w:val="12"/>
                <w:lang w:eastAsia="ru-RU"/>
              </w:rPr>
            </w:pPr>
            <w:r w:rsidRPr="00A56F7F">
              <w:rPr>
                <w:rFonts w:ascii="Arial" w:hAnsi="Arial" w:cs="Arial"/>
                <w:sz w:val="12"/>
                <w:szCs w:val="12"/>
                <w:lang w:val="en-US" w:eastAsia="ru-RU"/>
              </w:rPr>
              <w:t>TOYOTA</w:t>
            </w:r>
            <w:r w:rsidRPr="00A56F7F">
              <w:rPr>
                <w:rFonts w:ascii="Arial" w:hAnsi="Arial" w:cs="Arial"/>
                <w:sz w:val="12"/>
                <w:szCs w:val="12"/>
                <w:lang w:eastAsia="ru-RU"/>
              </w:rPr>
              <w:t xml:space="preserve"> </w:t>
            </w:r>
            <w:r w:rsidRPr="00A56F7F">
              <w:rPr>
                <w:rFonts w:ascii="Arial" w:hAnsi="Arial" w:cs="Arial"/>
                <w:sz w:val="12"/>
                <w:szCs w:val="12"/>
                <w:lang w:val="en-US" w:eastAsia="ru-RU"/>
              </w:rPr>
              <w:t>CAMRY</w:t>
            </w:r>
          </w:p>
          <w:p w:rsidR="00A56F7F" w:rsidRPr="00A56F7F" w:rsidRDefault="00A56F7F" w:rsidP="007E5781">
            <w:pPr>
              <w:spacing w:after="0" w:line="240" w:lineRule="auto"/>
              <w:rPr>
                <w:rFonts w:ascii="Arial" w:hAnsi="Arial" w:cs="Arial"/>
                <w:sz w:val="12"/>
                <w:szCs w:val="12"/>
                <w:lang w:eastAsia="ru-RU"/>
              </w:rPr>
            </w:pPr>
            <w:r w:rsidRPr="00A56F7F">
              <w:rPr>
                <w:rFonts w:ascii="Arial" w:hAnsi="Arial" w:cs="Arial"/>
                <w:sz w:val="12"/>
                <w:szCs w:val="12"/>
                <w:lang w:val="en-US" w:eastAsia="ru-RU"/>
              </w:rPr>
              <w:t>VIN</w:t>
            </w:r>
            <w:r w:rsidRPr="00A56F7F">
              <w:rPr>
                <w:rFonts w:ascii="Arial" w:hAnsi="Arial" w:cs="Arial"/>
                <w:sz w:val="12"/>
                <w:szCs w:val="12"/>
                <w:lang w:eastAsia="ru-RU"/>
              </w:rPr>
              <w:t>:</w:t>
            </w:r>
            <w:r w:rsidRPr="00A56F7F">
              <w:rPr>
                <w:rFonts w:ascii="Arial" w:hAnsi="Arial" w:cs="Arial"/>
                <w:sz w:val="12"/>
                <w:szCs w:val="12"/>
                <w:lang w:val="en-US" w:eastAsia="ru-RU"/>
              </w:rPr>
              <w:t>JTNBE</w:t>
            </w:r>
            <w:r w:rsidRPr="00A56F7F">
              <w:rPr>
                <w:rFonts w:ascii="Arial" w:hAnsi="Arial" w:cs="Arial"/>
                <w:sz w:val="12"/>
                <w:szCs w:val="12"/>
                <w:lang w:eastAsia="ru-RU"/>
              </w:rPr>
              <w:t>40</w:t>
            </w:r>
            <w:r w:rsidRPr="00A56F7F">
              <w:rPr>
                <w:rFonts w:ascii="Arial" w:hAnsi="Arial" w:cs="Arial"/>
                <w:sz w:val="12"/>
                <w:szCs w:val="12"/>
                <w:lang w:val="en-US" w:eastAsia="ru-RU"/>
              </w:rPr>
              <w:t>K</w:t>
            </w:r>
            <w:r w:rsidRPr="00A56F7F">
              <w:rPr>
                <w:rFonts w:ascii="Arial" w:hAnsi="Arial" w:cs="Arial"/>
                <w:sz w:val="12"/>
                <w:szCs w:val="12"/>
                <w:lang w:eastAsia="ru-RU"/>
              </w:rPr>
              <w:t>803116625</w:t>
            </w:r>
          </w:p>
        </w:tc>
        <w:tc>
          <w:tcPr>
            <w:tcW w:w="497"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2007</w:t>
            </w:r>
          </w:p>
        </w:tc>
        <w:tc>
          <w:tcPr>
            <w:tcW w:w="688" w:type="pct"/>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Е029ОВ</w:t>
            </w:r>
          </w:p>
        </w:tc>
        <w:tc>
          <w:tcPr>
            <w:tcW w:w="758" w:type="pct"/>
            <w:shd w:val="clear" w:color="auto" w:fill="auto"/>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1 009 920,00</w:t>
            </w:r>
          </w:p>
        </w:tc>
        <w:tc>
          <w:tcPr>
            <w:tcW w:w="758" w:type="pct"/>
          </w:tcPr>
          <w:p w:rsidR="00A56F7F" w:rsidRPr="00A56F7F" w:rsidRDefault="00A56F7F" w:rsidP="00A56F7F">
            <w:pPr>
              <w:spacing w:after="0" w:line="240" w:lineRule="auto"/>
              <w:jc w:val="center"/>
              <w:rPr>
                <w:rFonts w:ascii="Arial" w:hAnsi="Arial" w:cs="Arial"/>
                <w:sz w:val="12"/>
                <w:szCs w:val="12"/>
                <w:lang w:eastAsia="ru-RU"/>
              </w:rPr>
            </w:pPr>
            <w:r w:rsidRPr="00A56F7F">
              <w:rPr>
                <w:rFonts w:ascii="Arial" w:hAnsi="Arial" w:cs="Arial"/>
                <w:sz w:val="12"/>
                <w:szCs w:val="12"/>
                <w:lang w:eastAsia="ru-RU"/>
              </w:rPr>
              <w:t>0,00</w:t>
            </w:r>
          </w:p>
        </w:tc>
      </w:tr>
    </w:tbl>
    <w:p w:rsidR="00EB0F47" w:rsidRDefault="00EB0F47" w:rsidP="00EB0F47">
      <w:pPr>
        <w:spacing w:after="0" w:line="240" w:lineRule="auto"/>
        <w:jc w:val="center"/>
        <w:rPr>
          <w:rFonts w:ascii="Arial" w:eastAsia="Calibri" w:hAnsi="Arial" w:cs="Arial"/>
          <w:b/>
          <w:sz w:val="18"/>
          <w:szCs w:val="18"/>
        </w:rPr>
      </w:pPr>
    </w:p>
    <w:p w:rsidR="00EB0F47" w:rsidRPr="00EB0F47" w:rsidRDefault="00EB0F47" w:rsidP="00EB0F47">
      <w:pPr>
        <w:spacing w:after="0" w:line="240" w:lineRule="auto"/>
        <w:jc w:val="center"/>
        <w:rPr>
          <w:rFonts w:ascii="Arial" w:eastAsia="Calibri" w:hAnsi="Arial" w:cs="Arial"/>
          <w:b/>
          <w:sz w:val="18"/>
          <w:szCs w:val="18"/>
        </w:rPr>
      </w:pPr>
      <w:r w:rsidRPr="00EB0F47">
        <w:rPr>
          <w:rFonts w:ascii="Arial" w:eastAsia="Calibri" w:hAnsi="Arial" w:cs="Arial"/>
          <w:b/>
          <w:sz w:val="18"/>
          <w:szCs w:val="18"/>
        </w:rPr>
        <w:t>КАНСКИЙ РАЙОННЫЙ СОВЕТ ДЕПУТАТОВ КРАСНОЯРСКОГО КРАЯ</w:t>
      </w:r>
    </w:p>
    <w:p w:rsidR="00EB0F47" w:rsidRPr="00EB0F47" w:rsidRDefault="00EB0F47" w:rsidP="00EB0F47">
      <w:pPr>
        <w:spacing w:after="0" w:line="240" w:lineRule="auto"/>
        <w:jc w:val="center"/>
        <w:outlineLvl w:val="0"/>
        <w:rPr>
          <w:rFonts w:ascii="Arial" w:eastAsia="Calibri" w:hAnsi="Arial" w:cs="Arial"/>
          <w:b/>
          <w:sz w:val="18"/>
          <w:szCs w:val="18"/>
        </w:rPr>
      </w:pPr>
      <w:r w:rsidRPr="00EB0F47">
        <w:rPr>
          <w:rFonts w:ascii="Arial" w:eastAsia="Calibri" w:hAnsi="Arial" w:cs="Arial"/>
          <w:b/>
          <w:sz w:val="18"/>
          <w:szCs w:val="18"/>
        </w:rPr>
        <w:t>РЕШЕНИЕ</w:t>
      </w:r>
    </w:p>
    <w:p w:rsidR="00EB0F47" w:rsidRPr="00EB0F47" w:rsidRDefault="00EB0F47" w:rsidP="00EB0F47">
      <w:pPr>
        <w:spacing w:after="0" w:line="240" w:lineRule="auto"/>
        <w:jc w:val="center"/>
        <w:rPr>
          <w:rFonts w:ascii="Arial" w:hAnsi="Arial" w:cs="Arial"/>
          <w:b/>
          <w:sz w:val="18"/>
          <w:szCs w:val="18"/>
          <w:lang w:eastAsia="ru-RU"/>
        </w:rPr>
      </w:pPr>
    </w:p>
    <w:p w:rsidR="00EB0F47" w:rsidRPr="00EB0F47" w:rsidRDefault="00EB0F47" w:rsidP="00EB0F47">
      <w:pPr>
        <w:spacing w:after="0" w:line="240" w:lineRule="auto"/>
        <w:rPr>
          <w:rFonts w:ascii="Arial" w:hAnsi="Arial" w:cs="Arial"/>
          <w:b/>
          <w:sz w:val="18"/>
          <w:szCs w:val="18"/>
          <w:lang w:eastAsia="ru-RU"/>
        </w:rPr>
      </w:pPr>
      <w:r w:rsidRPr="00EB0F47">
        <w:rPr>
          <w:rFonts w:ascii="Arial" w:hAnsi="Arial" w:cs="Arial"/>
          <w:b/>
          <w:sz w:val="18"/>
          <w:szCs w:val="18"/>
          <w:lang w:eastAsia="ru-RU"/>
        </w:rPr>
        <w:t>21.02.2019</w:t>
      </w:r>
      <w:r w:rsidRPr="00EB0F47">
        <w:rPr>
          <w:rFonts w:ascii="Arial" w:hAnsi="Arial" w:cs="Arial"/>
          <w:b/>
          <w:sz w:val="18"/>
          <w:szCs w:val="18"/>
          <w:lang w:eastAsia="ru-RU"/>
        </w:rPr>
        <w:tab/>
      </w:r>
      <w:r w:rsidRPr="00EB0F47">
        <w:rPr>
          <w:rFonts w:ascii="Arial" w:hAnsi="Arial" w:cs="Arial"/>
          <w:b/>
          <w:sz w:val="18"/>
          <w:szCs w:val="18"/>
          <w:lang w:eastAsia="ru-RU"/>
        </w:rPr>
        <w:tab/>
      </w:r>
      <w:r w:rsidRPr="00EB0F47">
        <w:rPr>
          <w:rFonts w:ascii="Arial" w:hAnsi="Arial" w:cs="Arial"/>
          <w:b/>
          <w:sz w:val="18"/>
          <w:szCs w:val="18"/>
          <w:lang w:eastAsia="ru-RU"/>
        </w:rPr>
        <w:tab/>
      </w:r>
      <w:r w:rsidRPr="00EB0F47">
        <w:rPr>
          <w:rFonts w:ascii="Arial" w:hAnsi="Arial" w:cs="Arial"/>
          <w:b/>
          <w:sz w:val="18"/>
          <w:szCs w:val="18"/>
          <w:lang w:eastAsia="ru-RU"/>
        </w:rPr>
        <w:tab/>
      </w:r>
      <w:r w:rsidRPr="00EB0F47">
        <w:rPr>
          <w:rFonts w:ascii="Arial" w:hAnsi="Arial" w:cs="Arial"/>
          <w:b/>
          <w:sz w:val="18"/>
          <w:szCs w:val="18"/>
          <w:lang w:eastAsia="ru-RU"/>
        </w:rPr>
        <w:tab/>
      </w:r>
      <w:r>
        <w:rPr>
          <w:rFonts w:ascii="Arial" w:hAnsi="Arial" w:cs="Arial"/>
          <w:b/>
          <w:sz w:val="18"/>
          <w:szCs w:val="18"/>
          <w:lang w:eastAsia="ru-RU"/>
        </w:rPr>
        <w:t xml:space="preserve">    </w:t>
      </w:r>
      <w:r w:rsidR="00D131F2">
        <w:rPr>
          <w:rFonts w:ascii="Arial" w:hAnsi="Arial" w:cs="Arial"/>
          <w:b/>
          <w:sz w:val="18"/>
          <w:szCs w:val="18"/>
          <w:lang w:eastAsia="ru-RU"/>
        </w:rPr>
        <w:t xml:space="preserve">    </w:t>
      </w:r>
      <w:r>
        <w:rPr>
          <w:rFonts w:ascii="Arial" w:hAnsi="Arial" w:cs="Arial"/>
          <w:b/>
          <w:sz w:val="18"/>
          <w:szCs w:val="18"/>
          <w:lang w:eastAsia="ru-RU"/>
        </w:rPr>
        <w:t xml:space="preserve"> </w:t>
      </w:r>
      <w:r w:rsidRPr="00EB0F47">
        <w:rPr>
          <w:rFonts w:ascii="Arial" w:hAnsi="Arial" w:cs="Arial"/>
          <w:b/>
          <w:sz w:val="18"/>
          <w:szCs w:val="18"/>
          <w:lang w:eastAsia="ru-RU"/>
        </w:rPr>
        <w:t>г. Канск</w:t>
      </w:r>
      <w:r w:rsidRPr="00EB0F47">
        <w:rPr>
          <w:rFonts w:ascii="Arial" w:hAnsi="Arial" w:cs="Arial"/>
          <w:b/>
          <w:sz w:val="18"/>
          <w:szCs w:val="18"/>
          <w:lang w:eastAsia="ru-RU"/>
        </w:rPr>
        <w:tab/>
      </w:r>
      <w:r w:rsidRPr="00EB0F47">
        <w:rPr>
          <w:rFonts w:ascii="Arial" w:hAnsi="Arial" w:cs="Arial"/>
          <w:b/>
          <w:sz w:val="18"/>
          <w:szCs w:val="18"/>
          <w:lang w:eastAsia="ru-RU"/>
        </w:rPr>
        <w:tab/>
      </w:r>
      <w:r w:rsidRPr="00EB0F47">
        <w:rPr>
          <w:rFonts w:ascii="Arial" w:hAnsi="Arial" w:cs="Arial"/>
          <w:b/>
          <w:sz w:val="18"/>
          <w:szCs w:val="18"/>
          <w:lang w:eastAsia="ru-RU"/>
        </w:rPr>
        <w:tab/>
      </w:r>
      <w:r w:rsidR="00D131F2">
        <w:rPr>
          <w:rFonts w:ascii="Arial" w:hAnsi="Arial" w:cs="Arial"/>
          <w:b/>
          <w:sz w:val="18"/>
          <w:szCs w:val="18"/>
          <w:lang w:eastAsia="ru-RU"/>
        </w:rPr>
        <w:tab/>
      </w:r>
      <w:r w:rsidR="00D131F2">
        <w:rPr>
          <w:rFonts w:ascii="Arial" w:hAnsi="Arial" w:cs="Arial"/>
          <w:b/>
          <w:sz w:val="18"/>
          <w:szCs w:val="18"/>
          <w:lang w:eastAsia="ru-RU"/>
        </w:rPr>
        <w:tab/>
      </w:r>
      <w:r w:rsidRPr="00EB0F47">
        <w:rPr>
          <w:rFonts w:ascii="Arial" w:hAnsi="Arial" w:cs="Arial"/>
          <w:b/>
          <w:sz w:val="18"/>
          <w:szCs w:val="18"/>
          <w:lang w:eastAsia="ru-RU"/>
        </w:rPr>
        <w:tab/>
        <w:t>№ 27-189</w:t>
      </w:r>
    </w:p>
    <w:p w:rsidR="00EB0F47" w:rsidRPr="00EB0F47" w:rsidRDefault="00EB0F47" w:rsidP="00EB0F47">
      <w:pPr>
        <w:spacing w:after="0" w:line="240" w:lineRule="auto"/>
        <w:jc w:val="right"/>
        <w:rPr>
          <w:rFonts w:ascii="Arial" w:hAnsi="Arial" w:cs="Arial"/>
          <w:b/>
          <w:sz w:val="18"/>
          <w:szCs w:val="18"/>
          <w:lang w:eastAsia="ru-RU"/>
        </w:rPr>
      </w:pPr>
    </w:p>
    <w:p w:rsidR="00EB0F47" w:rsidRPr="00EB0F47" w:rsidRDefault="00EB0F47" w:rsidP="00EB0F47">
      <w:pPr>
        <w:widowControl w:val="0"/>
        <w:autoSpaceDE w:val="0"/>
        <w:autoSpaceDN w:val="0"/>
        <w:adjustRightInd w:val="0"/>
        <w:spacing w:after="0" w:line="240" w:lineRule="auto"/>
        <w:jc w:val="center"/>
        <w:rPr>
          <w:rFonts w:ascii="Arial" w:hAnsi="Arial" w:cs="Arial"/>
          <w:b/>
          <w:bCs/>
          <w:sz w:val="18"/>
          <w:szCs w:val="18"/>
          <w:lang w:eastAsia="ru-RU"/>
        </w:rPr>
      </w:pPr>
      <w:r w:rsidRPr="00EB0F47">
        <w:rPr>
          <w:rFonts w:ascii="Arial" w:hAnsi="Arial" w:cs="Arial"/>
          <w:b/>
          <w:bCs/>
          <w:sz w:val="18"/>
          <w:szCs w:val="18"/>
          <w:lang w:eastAsia="ru-RU"/>
        </w:rPr>
        <w:t>О согласовании перечня имущества, передаваемого безвозмездно из муниципальной собственности Канского района в государственную собственность Красноярского края</w:t>
      </w:r>
    </w:p>
    <w:p w:rsidR="00EB0F47" w:rsidRPr="00EB0F47" w:rsidRDefault="00EB0F47" w:rsidP="00EB0F47">
      <w:pPr>
        <w:widowControl w:val="0"/>
        <w:autoSpaceDE w:val="0"/>
        <w:autoSpaceDN w:val="0"/>
        <w:adjustRightInd w:val="0"/>
        <w:spacing w:after="0" w:line="240" w:lineRule="auto"/>
        <w:jc w:val="both"/>
        <w:rPr>
          <w:rFonts w:ascii="Arial" w:hAnsi="Arial" w:cs="Arial"/>
          <w:b/>
          <w:bCs/>
          <w:sz w:val="18"/>
          <w:szCs w:val="18"/>
          <w:lang w:eastAsia="ru-RU"/>
        </w:rPr>
      </w:pPr>
    </w:p>
    <w:p w:rsidR="00EB0F47" w:rsidRDefault="00EB0F47" w:rsidP="00EB0F47">
      <w:pPr>
        <w:autoSpaceDE w:val="0"/>
        <w:autoSpaceDN w:val="0"/>
        <w:adjustRightInd w:val="0"/>
        <w:spacing w:after="0" w:line="240" w:lineRule="auto"/>
        <w:ind w:firstLine="708"/>
        <w:jc w:val="both"/>
        <w:rPr>
          <w:rFonts w:ascii="Arial" w:eastAsia="Calibri" w:hAnsi="Arial" w:cs="Arial"/>
          <w:sz w:val="14"/>
          <w:szCs w:val="14"/>
        </w:rPr>
      </w:pPr>
      <w:r w:rsidRPr="00EB0F47">
        <w:rPr>
          <w:rFonts w:ascii="Arial" w:eastAsia="Calibri" w:hAnsi="Arial" w:cs="Arial"/>
          <w:sz w:val="14"/>
          <w:szCs w:val="14"/>
        </w:rPr>
        <w:t>В соответствии с Законом Красноярского края от 05.06.2008 № 5-1732 «О порядке безвозмездной передачи в муниципальную собственность имущества, находящегося в государственной собственности края, и безвозмездного приема имущества, находящегося в муниципальной собственности, в государственную собственность края», руководствуясь пп. 3 п. 1 ст. 5 Положения «О порядке управления и распоряжения муниципальной собственностью Канского района», утвержденного решением Канского районного Совета депутатов от 14.12.2018 № 25-178, ст. ст. 25, 30 Устава Канского района, Канский районный Совет депутатов Красноярского края РЕШИЛ:</w:t>
      </w:r>
    </w:p>
    <w:p w:rsidR="00D131F2" w:rsidRPr="00EB0F47" w:rsidRDefault="00D131F2" w:rsidP="00EB0F47">
      <w:pPr>
        <w:autoSpaceDE w:val="0"/>
        <w:autoSpaceDN w:val="0"/>
        <w:adjustRightInd w:val="0"/>
        <w:spacing w:after="0" w:line="240" w:lineRule="auto"/>
        <w:ind w:firstLine="708"/>
        <w:jc w:val="both"/>
        <w:rPr>
          <w:rFonts w:ascii="Arial" w:eastAsia="Calibri" w:hAnsi="Arial" w:cs="Arial"/>
          <w:sz w:val="14"/>
          <w:szCs w:val="14"/>
        </w:rPr>
      </w:pPr>
    </w:p>
    <w:p w:rsidR="00EB0F47" w:rsidRPr="00EB0F47" w:rsidRDefault="00EB0F47" w:rsidP="00EB0F47">
      <w:pPr>
        <w:autoSpaceDE w:val="0"/>
        <w:autoSpaceDN w:val="0"/>
        <w:adjustRightInd w:val="0"/>
        <w:spacing w:after="0" w:line="240" w:lineRule="auto"/>
        <w:ind w:firstLine="708"/>
        <w:jc w:val="both"/>
        <w:rPr>
          <w:rFonts w:ascii="Arial" w:eastAsia="Calibri" w:hAnsi="Arial" w:cs="Arial"/>
          <w:sz w:val="14"/>
          <w:szCs w:val="14"/>
        </w:rPr>
      </w:pPr>
      <w:r w:rsidRPr="00EB0F47">
        <w:rPr>
          <w:rFonts w:ascii="Arial" w:eastAsia="Calibri" w:hAnsi="Arial" w:cs="Arial"/>
          <w:sz w:val="14"/>
          <w:szCs w:val="14"/>
        </w:rPr>
        <w:t>1. Дать согласие на передачу в федеральную собственность имущества, находящегося в муниципальной собственности Канского района согласно приложению, к настоящему Решению.</w:t>
      </w:r>
    </w:p>
    <w:p w:rsidR="00EB0F47" w:rsidRPr="00EB0F47" w:rsidRDefault="00EB0F47" w:rsidP="00EB0F47">
      <w:pPr>
        <w:autoSpaceDE w:val="0"/>
        <w:autoSpaceDN w:val="0"/>
        <w:adjustRightInd w:val="0"/>
        <w:spacing w:after="0" w:line="240" w:lineRule="auto"/>
        <w:ind w:firstLine="708"/>
        <w:jc w:val="both"/>
        <w:rPr>
          <w:rFonts w:ascii="Arial" w:eastAsia="Calibri" w:hAnsi="Arial" w:cs="Arial"/>
          <w:sz w:val="14"/>
          <w:szCs w:val="14"/>
        </w:rPr>
      </w:pPr>
      <w:r w:rsidRPr="00EB0F47">
        <w:rPr>
          <w:rFonts w:ascii="Arial" w:eastAsia="Calibri" w:hAnsi="Arial" w:cs="Arial"/>
          <w:sz w:val="14"/>
          <w:szCs w:val="14"/>
        </w:rPr>
        <w:t xml:space="preserve">2. Контроль за исполнением настоящего Решения возложить на постоянную комиссию по экономической политике, финансам и бюджету. </w:t>
      </w:r>
    </w:p>
    <w:p w:rsidR="00EB0F47" w:rsidRDefault="00EB0F47" w:rsidP="00EB0F47">
      <w:pPr>
        <w:autoSpaceDE w:val="0"/>
        <w:autoSpaceDN w:val="0"/>
        <w:adjustRightInd w:val="0"/>
        <w:spacing w:after="0" w:line="240" w:lineRule="auto"/>
        <w:ind w:firstLine="708"/>
        <w:jc w:val="both"/>
        <w:rPr>
          <w:rFonts w:ascii="Arial" w:eastAsia="Calibri" w:hAnsi="Arial" w:cs="Arial"/>
          <w:sz w:val="14"/>
          <w:szCs w:val="14"/>
        </w:rPr>
      </w:pPr>
      <w:r w:rsidRPr="00EB0F47">
        <w:rPr>
          <w:rFonts w:ascii="Arial" w:eastAsia="Calibri" w:hAnsi="Arial" w:cs="Arial"/>
          <w:sz w:val="14"/>
          <w:szCs w:val="14"/>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EB0F47" w:rsidRPr="00EB0F47" w:rsidRDefault="00EB0F47" w:rsidP="00EB0F47">
      <w:pPr>
        <w:autoSpaceDE w:val="0"/>
        <w:autoSpaceDN w:val="0"/>
        <w:adjustRightInd w:val="0"/>
        <w:spacing w:after="0" w:line="240" w:lineRule="auto"/>
        <w:ind w:firstLine="708"/>
        <w:jc w:val="both"/>
        <w:rPr>
          <w:rFonts w:ascii="Arial" w:eastAsia="Calibri"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EB0F47" w:rsidTr="008F1614">
        <w:trPr>
          <w:trHeight w:val="395"/>
        </w:trPr>
        <w:tc>
          <w:tcPr>
            <w:tcW w:w="4326" w:type="dxa"/>
          </w:tcPr>
          <w:p w:rsidR="00EB0F47" w:rsidRDefault="00EB0F47"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EB0F47" w:rsidRDefault="00EB0F47"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EB0F47" w:rsidRDefault="00EB0F47" w:rsidP="008F1614">
            <w:pPr>
              <w:spacing w:after="0" w:line="240" w:lineRule="auto"/>
              <w:jc w:val="both"/>
              <w:rPr>
                <w:rFonts w:ascii="Arial" w:hAnsi="Arial" w:cs="Arial"/>
                <w:sz w:val="14"/>
                <w:szCs w:val="14"/>
              </w:rPr>
            </w:pPr>
          </w:p>
        </w:tc>
        <w:tc>
          <w:tcPr>
            <w:tcW w:w="1354" w:type="dxa"/>
          </w:tcPr>
          <w:p w:rsidR="00EB0F47" w:rsidRDefault="00EB0F47" w:rsidP="008F1614">
            <w:pPr>
              <w:spacing w:after="0" w:line="240" w:lineRule="auto"/>
              <w:jc w:val="both"/>
              <w:rPr>
                <w:rFonts w:ascii="Arial" w:hAnsi="Arial" w:cs="Arial"/>
                <w:sz w:val="14"/>
                <w:szCs w:val="14"/>
              </w:rPr>
            </w:pPr>
          </w:p>
        </w:tc>
        <w:tc>
          <w:tcPr>
            <w:tcW w:w="4742" w:type="dxa"/>
          </w:tcPr>
          <w:p w:rsidR="00EB0F47" w:rsidRDefault="00EB0F47"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EB0F47" w:rsidRDefault="00EB0F47"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EB0F47" w:rsidRDefault="00EB0F47" w:rsidP="008F1614">
            <w:pPr>
              <w:spacing w:after="0" w:line="240" w:lineRule="auto"/>
              <w:jc w:val="right"/>
              <w:rPr>
                <w:rFonts w:ascii="Arial" w:hAnsi="Arial" w:cs="Arial"/>
                <w:sz w:val="14"/>
                <w:szCs w:val="14"/>
              </w:rPr>
            </w:pPr>
          </w:p>
        </w:tc>
      </w:tr>
    </w:tbl>
    <w:p w:rsidR="007E5781" w:rsidRDefault="007E5781" w:rsidP="00EB0F47">
      <w:pPr>
        <w:spacing w:after="0" w:line="240" w:lineRule="auto"/>
        <w:ind w:left="5387"/>
        <w:jc w:val="both"/>
        <w:rPr>
          <w:rFonts w:ascii="Arial" w:hAnsi="Arial" w:cs="Arial"/>
          <w:sz w:val="12"/>
          <w:szCs w:val="12"/>
          <w:lang w:eastAsia="ru-RU"/>
        </w:rPr>
      </w:pPr>
    </w:p>
    <w:p w:rsidR="007E5781" w:rsidRDefault="007E5781" w:rsidP="00EB0F47">
      <w:pPr>
        <w:spacing w:after="0" w:line="240" w:lineRule="auto"/>
        <w:ind w:left="5387"/>
        <w:jc w:val="both"/>
        <w:rPr>
          <w:rFonts w:ascii="Arial" w:hAnsi="Arial" w:cs="Arial"/>
          <w:sz w:val="12"/>
          <w:szCs w:val="12"/>
          <w:lang w:eastAsia="ru-RU"/>
        </w:rPr>
      </w:pPr>
    </w:p>
    <w:p w:rsidR="007E5781" w:rsidRDefault="007E5781" w:rsidP="00EB0F47">
      <w:pPr>
        <w:spacing w:after="0" w:line="240" w:lineRule="auto"/>
        <w:ind w:left="5387"/>
        <w:jc w:val="both"/>
        <w:rPr>
          <w:rFonts w:ascii="Arial" w:hAnsi="Arial" w:cs="Arial"/>
          <w:sz w:val="12"/>
          <w:szCs w:val="12"/>
          <w:lang w:eastAsia="ru-RU"/>
        </w:rPr>
      </w:pPr>
    </w:p>
    <w:p w:rsidR="00EB0F47" w:rsidRPr="00EB0F47" w:rsidRDefault="00EB0F47" w:rsidP="00EB0F47">
      <w:pPr>
        <w:spacing w:after="0" w:line="240" w:lineRule="auto"/>
        <w:ind w:left="5387"/>
        <w:jc w:val="both"/>
        <w:rPr>
          <w:rFonts w:ascii="Arial" w:hAnsi="Arial" w:cs="Arial"/>
          <w:sz w:val="12"/>
          <w:szCs w:val="12"/>
          <w:lang w:eastAsia="ru-RU"/>
        </w:rPr>
      </w:pPr>
      <w:r w:rsidRPr="00EB0F47">
        <w:rPr>
          <w:rFonts w:ascii="Arial" w:hAnsi="Arial" w:cs="Arial"/>
          <w:sz w:val="12"/>
          <w:szCs w:val="12"/>
          <w:lang w:eastAsia="ru-RU"/>
        </w:rPr>
        <w:lastRenderedPageBreak/>
        <w:t xml:space="preserve">Приложение </w:t>
      </w:r>
    </w:p>
    <w:p w:rsidR="00EB0F47" w:rsidRPr="00EB0F47" w:rsidRDefault="00EB0F47" w:rsidP="00EB0F47">
      <w:pPr>
        <w:spacing w:after="0" w:line="240" w:lineRule="auto"/>
        <w:ind w:left="5387"/>
        <w:jc w:val="both"/>
        <w:rPr>
          <w:rFonts w:ascii="Arial" w:hAnsi="Arial" w:cs="Arial"/>
          <w:sz w:val="12"/>
          <w:szCs w:val="12"/>
          <w:lang w:eastAsia="ru-RU"/>
        </w:rPr>
      </w:pPr>
      <w:r w:rsidRPr="00EB0F47">
        <w:rPr>
          <w:rFonts w:ascii="Arial" w:hAnsi="Arial" w:cs="Arial"/>
          <w:sz w:val="12"/>
          <w:szCs w:val="12"/>
          <w:lang w:eastAsia="ru-RU"/>
        </w:rPr>
        <w:t>к решению Канского районного Совета депутатов от 21.02.2019 № 27-189</w:t>
      </w:r>
    </w:p>
    <w:p w:rsidR="00A56F7F" w:rsidRPr="00EB0F47" w:rsidRDefault="00A56F7F" w:rsidP="00A56F7F">
      <w:pPr>
        <w:rPr>
          <w:sz w:val="12"/>
          <w:szCs w:val="12"/>
          <w:lang w:eastAsia="ru-RU"/>
        </w:rPr>
      </w:pPr>
    </w:p>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 xml:space="preserve">Перечень недвижимого имущества, </w:t>
      </w:r>
      <w:r w:rsidRPr="00EB0F47">
        <w:rPr>
          <w:rFonts w:ascii="Arial" w:hAnsi="Arial" w:cs="Arial"/>
          <w:bCs/>
          <w:sz w:val="14"/>
          <w:szCs w:val="14"/>
          <w:lang w:eastAsia="ru-RU"/>
        </w:rPr>
        <w:t>передаваемого безвозмездно из муниципальной собственности Канского района в государственную собственность Красноярского края</w:t>
      </w:r>
    </w:p>
    <w:p w:rsidR="00EB0F47" w:rsidRPr="00EB0F47" w:rsidRDefault="00EB0F47" w:rsidP="00EB0F47">
      <w:pPr>
        <w:spacing w:after="0" w:line="240" w:lineRule="auto"/>
        <w:rPr>
          <w:rFonts w:ascii="Arial" w:hAnsi="Arial" w:cs="Arial"/>
          <w:sz w:val="14"/>
          <w:szCs w:val="1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546"/>
        <w:gridCol w:w="3244"/>
        <w:gridCol w:w="926"/>
        <w:gridCol w:w="1854"/>
        <w:gridCol w:w="1699"/>
      </w:tblGrid>
      <w:tr w:rsidR="00EB0F47" w:rsidRPr="00EB0F47" w:rsidTr="00EB0F47">
        <w:tc>
          <w:tcPr>
            <w:tcW w:w="455"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 п/п</w:t>
            </w:r>
          </w:p>
        </w:tc>
        <w:tc>
          <w:tcPr>
            <w:tcW w:w="758"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Наименование</w:t>
            </w:r>
          </w:p>
        </w:tc>
        <w:tc>
          <w:tcPr>
            <w:tcW w:w="1591"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 xml:space="preserve">Адрес месторасположение </w:t>
            </w:r>
          </w:p>
        </w:tc>
        <w:tc>
          <w:tcPr>
            <w:tcW w:w="454"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Площадь, кв. м.</w:t>
            </w:r>
          </w:p>
        </w:tc>
        <w:tc>
          <w:tcPr>
            <w:tcW w:w="909" w:type="pct"/>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Кадастровый номер</w:t>
            </w:r>
          </w:p>
        </w:tc>
        <w:tc>
          <w:tcPr>
            <w:tcW w:w="833"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Балансовая стоимость, руб.</w:t>
            </w:r>
          </w:p>
        </w:tc>
      </w:tr>
      <w:tr w:rsidR="00EB0F47" w:rsidRPr="00EB0F47" w:rsidTr="00EB0F47">
        <w:trPr>
          <w:trHeight w:val="406"/>
        </w:trPr>
        <w:tc>
          <w:tcPr>
            <w:tcW w:w="455"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1</w:t>
            </w:r>
          </w:p>
        </w:tc>
        <w:tc>
          <w:tcPr>
            <w:tcW w:w="758"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 xml:space="preserve">Нежилое помещение </w:t>
            </w:r>
          </w:p>
        </w:tc>
        <w:tc>
          <w:tcPr>
            <w:tcW w:w="1591" w:type="pct"/>
            <w:shd w:val="clear" w:color="auto" w:fill="auto"/>
          </w:tcPr>
          <w:p w:rsidR="00EB0F47" w:rsidRPr="00EB0F47" w:rsidRDefault="00EB0F47" w:rsidP="00EB0F47">
            <w:pPr>
              <w:spacing w:after="0" w:line="240" w:lineRule="auto"/>
              <w:rPr>
                <w:rFonts w:ascii="Arial" w:hAnsi="Arial" w:cs="Arial"/>
                <w:sz w:val="14"/>
                <w:szCs w:val="14"/>
                <w:lang w:eastAsia="ru-RU"/>
              </w:rPr>
            </w:pPr>
            <w:r w:rsidRPr="00EB0F47">
              <w:rPr>
                <w:rFonts w:ascii="Arial" w:hAnsi="Arial" w:cs="Arial"/>
                <w:sz w:val="14"/>
                <w:szCs w:val="14"/>
                <w:lang w:eastAsia="ru-RU"/>
              </w:rPr>
              <w:t>Канский район, с. Красный Курыш, ул. Центральная, 31/1, пом. 8</w:t>
            </w:r>
          </w:p>
        </w:tc>
        <w:tc>
          <w:tcPr>
            <w:tcW w:w="454"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16,10</w:t>
            </w:r>
          </w:p>
        </w:tc>
        <w:tc>
          <w:tcPr>
            <w:tcW w:w="909" w:type="pct"/>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24:18:3701004:123</w:t>
            </w:r>
          </w:p>
        </w:tc>
        <w:tc>
          <w:tcPr>
            <w:tcW w:w="833"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61 217,85</w:t>
            </w:r>
          </w:p>
        </w:tc>
      </w:tr>
      <w:tr w:rsidR="00EB0F47" w:rsidRPr="00EB0F47" w:rsidTr="00EB0F47">
        <w:trPr>
          <w:trHeight w:val="276"/>
        </w:trPr>
        <w:tc>
          <w:tcPr>
            <w:tcW w:w="455"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2</w:t>
            </w:r>
          </w:p>
        </w:tc>
        <w:tc>
          <w:tcPr>
            <w:tcW w:w="758"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Нежилое помещение</w:t>
            </w:r>
          </w:p>
        </w:tc>
        <w:tc>
          <w:tcPr>
            <w:tcW w:w="1591" w:type="pct"/>
            <w:shd w:val="clear" w:color="auto" w:fill="auto"/>
          </w:tcPr>
          <w:p w:rsidR="00EB0F47" w:rsidRPr="00EB0F47" w:rsidRDefault="00EB0F47" w:rsidP="00EB0F47">
            <w:pPr>
              <w:spacing w:after="0" w:line="240" w:lineRule="auto"/>
              <w:rPr>
                <w:rFonts w:ascii="Arial" w:hAnsi="Arial" w:cs="Arial"/>
                <w:sz w:val="14"/>
                <w:szCs w:val="14"/>
                <w:lang w:eastAsia="ru-RU"/>
              </w:rPr>
            </w:pPr>
            <w:r w:rsidRPr="00EB0F47">
              <w:rPr>
                <w:rFonts w:ascii="Arial" w:hAnsi="Arial" w:cs="Arial"/>
                <w:sz w:val="14"/>
                <w:szCs w:val="14"/>
                <w:lang w:eastAsia="ru-RU"/>
              </w:rPr>
              <w:t>Канский район, с. Большая Уря, ул. 9-ой Пятилетки, 9, пом. 4</w:t>
            </w:r>
          </w:p>
        </w:tc>
        <w:tc>
          <w:tcPr>
            <w:tcW w:w="454"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99,7</w:t>
            </w:r>
          </w:p>
        </w:tc>
        <w:tc>
          <w:tcPr>
            <w:tcW w:w="909" w:type="pct"/>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24:18:3301006:260</w:t>
            </w:r>
          </w:p>
        </w:tc>
        <w:tc>
          <w:tcPr>
            <w:tcW w:w="833" w:type="pct"/>
            <w:shd w:val="clear" w:color="auto" w:fill="auto"/>
          </w:tcPr>
          <w:p w:rsidR="00EB0F47" w:rsidRPr="00EB0F47" w:rsidRDefault="00EB0F47" w:rsidP="00EB0F47">
            <w:pPr>
              <w:spacing w:after="0" w:line="240" w:lineRule="auto"/>
              <w:jc w:val="center"/>
              <w:rPr>
                <w:rFonts w:ascii="Arial" w:hAnsi="Arial" w:cs="Arial"/>
                <w:sz w:val="14"/>
                <w:szCs w:val="14"/>
                <w:lang w:eastAsia="ru-RU"/>
              </w:rPr>
            </w:pPr>
            <w:r w:rsidRPr="00EB0F47">
              <w:rPr>
                <w:rFonts w:ascii="Arial" w:hAnsi="Arial" w:cs="Arial"/>
                <w:sz w:val="14"/>
                <w:szCs w:val="14"/>
                <w:lang w:eastAsia="ru-RU"/>
              </w:rPr>
              <w:t>72 528,15</w:t>
            </w:r>
          </w:p>
        </w:tc>
      </w:tr>
    </w:tbl>
    <w:p w:rsidR="00D131F2" w:rsidRDefault="00D131F2" w:rsidP="00247ABC">
      <w:pPr>
        <w:spacing w:after="0" w:line="240" w:lineRule="auto"/>
        <w:jc w:val="center"/>
        <w:rPr>
          <w:rFonts w:ascii="Arial" w:hAnsi="Arial" w:cs="Arial"/>
          <w:b/>
          <w:sz w:val="18"/>
          <w:szCs w:val="18"/>
        </w:rPr>
      </w:pPr>
    </w:p>
    <w:p w:rsidR="00247ABC" w:rsidRPr="00247ABC" w:rsidRDefault="00247ABC" w:rsidP="00247ABC">
      <w:pPr>
        <w:spacing w:after="0" w:line="240" w:lineRule="auto"/>
        <w:jc w:val="center"/>
        <w:rPr>
          <w:rFonts w:ascii="Arial" w:hAnsi="Arial" w:cs="Arial"/>
          <w:b/>
          <w:sz w:val="18"/>
          <w:szCs w:val="18"/>
        </w:rPr>
      </w:pPr>
      <w:r w:rsidRPr="00247ABC">
        <w:rPr>
          <w:rFonts w:ascii="Arial" w:hAnsi="Arial" w:cs="Arial"/>
          <w:b/>
          <w:sz w:val="18"/>
          <w:szCs w:val="18"/>
        </w:rPr>
        <w:t>КАНСКИЙ РАЙОННЫЙ СОВЕТ ДЕПУТАТОВ КРАСНОЯРСКОГО КРАЯ</w:t>
      </w:r>
    </w:p>
    <w:p w:rsidR="00247ABC" w:rsidRPr="00247ABC" w:rsidRDefault="00247ABC" w:rsidP="00247ABC">
      <w:pPr>
        <w:spacing w:after="0" w:line="240" w:lineRule="auto"/>
        <w:jc w:val="center"/>
        <w:rPr>
          <w:rFonts w:ascii="Arial" w:hAnsi="Arial" w:cs="Arial"/>
          <w:b/>
          <w:sz w:val="18"/>
          <w:szCs w:val="18"/>
        </w:rPr>
      </w:pPr>
      <w:r w:rsidRPr="00247ABC">
        <w:rPr>
          <w:rFonts w:ascii="Arial" w:hAnsi="Arial" w:cs="Arial"/>
          <w:b/>
          <w:sz w:val="18"/>
          <w:szCs w:val="18"/>
        </w:rPr>
        <w:t>РЕШЕНИЕ</w:t>
      </w:r>
    </w:p>
    <w:p w:rsidR="00247ABC" w:rsidRPr="00247ABC" w:rsidRDefault="00247ABC" w:rsidP="00247ABC">
      <w:pPr>
        <w:spacing w:after="0" w:line="240" w:lineRule="auto"/>
        <w:jc w:val="center"/>
        <w:rPr>
          <w:rFonts w:ascii="Arial" w:hAnsi="Arial" w:cs="Arial"/>
          <w:b/>
          <w:sz w:val="18"/>
          <w:szCs w:val="18"/>
        </w:rPr>
      </w:pPr>
    </w:p>
    <w:p w:rsidR="00247ABC" w:rsidRPr="00247ABC" w:rsidRDefault="00247ABC" w:rsidP="00247ABC">
      <w:pPr>
        <w:spacing w:after="0" w:line="240" w:lineRule="auto"/>
        <w:rPr>
          <w:rFonts w:ascii="Arial" w:hAnsi="Arial" w:cs="Arial"/>
          <w:b/>
          <w:sz w:val="18"/>
          <w:szCs w:val="18"/>
        </w:rPr>
      </w:pPr>
      <w:r w:rsidRPr="00247ABC">
        <w:rPr>
          <w:rFonts w:ascii="Arial" w:hAnsi="Arial" w:cs="Arial"/>
          <w:b/>
          <w:sz w:val="18"/>
          <w:szCs w:val="18"/>
        </w:rPr>
        <w:t>21.02.2019</w:t>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t>г. Канск</w:t>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r>
      <w:r w:rsidRPr="00247ABC">
        <w:rPr>
          <w:rFonts w:ascii="Arial" w:hAnsi="Arial" w:cs="Arial"/>
          <w:b/>
          <w:sz w:val="18"/>
          <w:szCs w:val="18"/>
        </w:rPr>
        <w:tab/>
        <w:t>№ 27-190</w:t>
      </w:r>
    </w:p>
    <w:p w:rsidR="00247ABC" w:rsidRPr="00247ABC" w:rsidRDefault="00247ABC" w:rsidP="00247ABC">
      <w:pPr>
        <w:shd w:val="clear" w:color="auto" w:fill="FFFFFF"/>
        <w:spacing w:after="0" w:line="240" w:lineRule="auto"/>
        <w:jc w:val="both"/>
        <w:rPr>
          <w:rFonts w:ascii="Arial" w:hAnsi="Arial" w:cs="Arial"/>
          <w:b/>
          <w:caps/>
          <w:sz w:val="18"/>
          <w:szCs w:val="18"/>
        </w:rPr>
      </w:pPr>
    </w:p>
    <w:p w:rsidR="00247ABC" w:rsidRPr="00247ABC" w:rsidRDefault="00247ABC" w:rsidP="00247ABC">
      <w:pPr>
        <w:shd w:val="clear" w:color="auto" w:fill="FFFFFF"/>
        <w:spacing w:after="0" w:line="240" w:lineRule="auto"/>
        <w:jc w:val="center"/>
        <w:rPr>
          <w:rFonts w:ascii="Arial" w:hAnsi="Arial" w:cs="Arial"/>
          <w:b/>
          <w:sz w:val="18"/>
          <w:szCs w:val="18"/>
        </w:rPr>
      </w:pPr>
      <w:r w:rsidRPr="00247ABC">
        <w:rPr>
          <w:rFonts w:ascii="Arial" w:hAnsi="Arial" w:cs="Arial"/>
          <w:b/>
          <w:sz w:val="18"/>
          <w:szCs w:val="18"/>
        </w:rPr>
        <w:t>О внесении изменений в правила землепользования и застройки муниципального образования Сотниковский сельсовет Канского района Красноярского края</w:t>
      </w:r>
    </w:p>
    <w:p w:rsidR="00247ABC" w:rsidRPr="00247ABC" w:rsidRDefault="00247ABC" w:rsidP="00247ABC">
      <w:pPr>
        <w:shd w:val="clear" w:color="auto" w:fill="FFFFFF"/>
        <w:spacing w:after="0" w:line="240" w:lineRule="auto"/>
        <w:ind w:firstLine="709"/>
        <w:jc w:val="both"/>
        <w:rPr>
          <w:rFonts w:ascii="Arial" w:hAnsi="Arial" w:cs="Arial"/>
          <w:sz w:val="18"/>
          <w:szCs w:val="18"/>
        </w:rPr>
      </w:pPr>
    </w:p>
    <w:p w:rsidR="00247ABC" w:rsidRPr="000F5EE8" w:rsidRDefault="00247ABC" w:rsidP="00247ABC">
      <w:pPr>
        <w:shd w:val="clear" w:color="auto" w:fill="FFFFFF"/>
        <w:spacing w:after="0" w:line="240" w:lineRule="auto"/>
        <w:ind w:firstLine="709"/>
        <w:jc w:val="both"/>
        <w:rPr>
          <w:rFonts w:ascii="Arial" w:hAnsi="Arial" w:cs="Arial"/>
          <w:color w:val="000000"/>
          <w:sz w:val="14"/>
          <w:szCs w:val="14"/>
        </w:rPr>
      </w:pPr>
      <w:r w:rsidRPr="000F5EE8">
        <w:rPr>
          <w:rFonts w:ascii="Arial" w:hAnsi="Arial" w:cs="Arial"/>
          <w:color w:val="000000"/>
          <w:sz w:val="14"/>
          <w:szCs w:val="14"/>
        </w:rPr>
        <w:t>С целью приведения в соответствие с действующим законодательством, на основании Градостроительного кодекса Российской Федерации, статьи 15 Федерального закона от 06.10.2003 № 131-ФЗ «Об общих принципах местного самоуправления в Российской Федерации», а также в соответствии со статьями 37, 50 Устава Канского района, Канский районный Совет депутатов Красноярского края РЕШИЛ:</w:t>
      </w:r>
    </w:p>
    <w:p w:rsidR="00247ABC" w:rsidRPr="000F5EE8" w:rsidRDefault="00247ABC" w:rsidP="00247ABC">
      <w:pPr>
        <w:widowControl w:val="0"/>
        <w:numPr>
          <w:ilvl w:val="0"/>
          <w:numId w:val="29"/>
        </w:numPr>
        <w:shd w:val="clear" w:color="auto" w:fill="FFFFFF"/>
        <w:autoSpaceDE w:val="0"/>
        <w:autoSpaceDN w:val="0"/>
        <w:adjustRightInd w:val="0"/>
        <w:spacing w:after="0" w:line="240" w:lineRule="auto"/>
        <w:ind w:firstLine="709"/>
        <w:jc w:val="both"/>
        <w:rPr>
          <w:rFonts w:ascii="Arial" w:hAnsi="Arial" w:cs="Arial"/>
          <w:sz w:val="14"/>
          <w:szCs w:val="14"/>
        </w:rPr>
      </w:pPr>
      <w:r w:rsidRPr="000F5EE8">
        <w:rPr>
          <w:rFonts w:ascii="Arial" w:hAnsi="Arial" w:cs="Arial"/>
          <w:color w:val="000000"/>
          <w:sz w:val="14"/>
          <w:szCs w:val="14"/>
        </w:rPr>
        <w:t xml:space="preserve">Внести изменения </w:t>
      </w:r>
      <w:r w:rsidRPr="000F5EE8">
        <w:rPr>
          <w:rFonts w:ascii="Arial" w:hAnsi="Arial" w:cs="Arial"/>
          <w:sz w:val="14"/>
          <w:szCs w:val="14"/>
        </w:rPr>
        <w:t xml:space="preserve">в правила землепользования и застройки муниципального образования Сотниковский сельсовет, утвержденные решением Канского районного Совета депутатов от 27.08.2013 № 32-230, согласно техническому заданию, разработанному в рамках реализации финансовых средств, выделенных договором пожертвования денежных средств от 09.11.2018 № СУЭК-КРА-18/1294Ф. </w:t>
      </w:r>
    </w:p>
    <w:p w:rsidR="00247ABC" w:rsidRPr="000F5EE8" w:rsidRDefault="00247ABC" w:rsidP="00247ABC">
      <w:pPr>
        <w:widowControl w:val="0"/>
        <w:numPr>
          <w:ilvl w:val="0"/>
          <w:numId w:val="29"/>
        </w:numPr>
        <w:shd w:val="clear" w:color="auto" w:fill="FFFFFF"/>
        <w:autoSpaceDE w:val="0"/>
        <w:autoSpaceDN w:val="0"/>
        <w:adjustRightInd w:val="0"/>
        <w:spacing w:after="0" w:line="240" w:lineRule="auto"/>
        <w:ind w:firstLine="709"/>
        <w:jc w:val="both"/>
        <w:rPr>
          <w:rFonts w:ascii="Arial" w:hAnsi="Arial" w:cs="Arial"/>
          <w:sz w:val="14"/>
          <w:szCs w:val="14"/>
        </w:rPr>
      </w:pPr>
      <w:r w:rsidRPr="000F5EE8">
        <w:rPr>
          <w:rFonts w:ascii="Arial" w:hAnsi="Arial" w:cs="Arial"/>
          <w:sz w:val="14"/>
          <w:szCs w:val="14"/>
        </w:rPr>
        <w:t>Контроль за исполнением настоящего решения возложить на постоянную комиссию по социальной политике и местному самоуправлению.</w:t>
      </w:r>
    </w:p>
    <w:p w:rsidR="00247ABC" w:rsidRPr="00247ABC" w:rsidRDefault="00247ABC" w:rsidP="00247ABC">
      <w:pPr>
        <w:widowControl w:val="0"/>
        <w:numPr>
          <w:ilvl w:val="0"/>
          <w:numId w:val="29"/>
        </w:numPr>
        <w:shd w:val="clear" w:color="auto" w:fill="FFFFFF"/>
        <w:autoSpaceDE w:val="0"/>
        <w:autoSpaceDN w:val="0"/>
        <w:adjustRightInd w:val="0"/>
        <w:spacing w:after="0" w:line="240" w:lineRule="auto"/>
        <w:ind w:firstLine="709"/>
        <w:jc w:val="both"/>
        <w:rPr>
          <w:rFonts w:ascii="Arial" w:hAnsi="Arial" w:cs="Arial"/>
          <w:sz w:val="14"/>
          <w:szCs w:val="14"/>
        </w:rPr>
      </w:pPr>
      <w:r w:rsidRPr="000F5EE8">
        <w:rPr>
          <w:rFonts w:ascii="Arial" w:hAnsi="Arial" w:cs="Arial"/>
          <w:sz w:val="14"/>
          <w:szCs w:val="14"/>
        </w:rPr>
        <w:t xml:space="preserve"> Настоящее Решение вступает в силу в день, следующий за днем его опубликования в официальном печатном издании «Вести Канского района», подлежит </w:t>
      </w:r>
      <w:r w:rsidRPr="000F5EE8">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247ABC" w:rsidRDefault="00247ABC" w:rsidP="00C14400">
      <w:pPr>
        <w:widowControl w:val="0"/>
        <w:shd w:val="clear" w:color="auto" w:fill="FFFFFF"/>
        <w:autoSpaceDE w:val="0"/>
        <w:autoSpaceDN w:val="0"/>
        <w:adjustRightInd w:val="0"/>
        <w:spacing w:after="0" w:line="240" w:lineRule="auto"/>
        <w:jc w:val="both"/>
        <w:rPr>
          <w:rFonts w:ascii="Arial" w:hAnsi="Arial" w:cs="Arial"/>
          <w:sz w:val="14"/>
          <w:szCs w:val="14"/>
        </w:rPr>
      </w:pPr>
    </w:p>
    <w:p w:rsidR="00C14400" w:rsidRPr="000F5EE8" w:rsidRDefault="00C14400" w:rsidP="00C14400">
      <w:pPr>
        <w:widowControl w:val="0"/>
        <w:shd w:val="clear" w:color="auto" w:fill="FFFFFF"/>
        <w:autoSpaceDE w:val="0"/>
        <w:autoSpaceDN w:val="0"/>
        <w:adjustRightInd w:val="0"/>
        <w:spacing w:after="0" w:line="240" w:lineRule="auto"/>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247ABC" w:rsidTr="008F1614">
        <w:trPr>
          <w:trHeight w:val="395"/>
        </w:trPr>
        <w:tc>
          <w:tcPr>
            <w:tcW w:w="4326" w:type="dxa"/>
          </w:tcPr>
          <w:p w:rsidR="00247ABC" w:rsidRDefault="00247ABC"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247ABC" w:rsidRDefault="00247ABC"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247ABC" w:rsidRDefault="00247ABC" w:rsidP="008F1614">
            <w:pPr>
              <w:spacing w:after="0" w:line="240" w:lineRule="auto"/>
              <w:jc w:val="both"/>
              <w:rPr>
                <w:rFonts w:ascii="Arial" w:hAnsi="Arial" w:cs="Arial"/>
                <w:sz w:val="14"/>
                <w:szCs w:val="14"/>
              </w:rPr>
            </w:pPr>
          </w:p>
        </w:tc>
        <w:tc>
          <w:tcPr>
            <w:tcW w:w="1354" w:type="dxa"/>
          </w:tcPr>
          <w:p w:rsidR="00247ABC" w:rsidRDefault="00247ABC" w:rsidP="008F1614">
            <w:pPr>
              <w:spacing w:after="0" w:line="240" w:lineRule="auto"/>
              <w:jc w:val="both"/>
              <w:rPr>
                <w:rFonts w:ascii="Arial" w:hAnsi="Arial" w:cs="Arial"/>
                <w:sz w:val="14"/>
                <w:szCs w:val="14"/>
              </w:rPr>
            </w:pPr>
          </w:p>
        </w:tc>
        <w:tc>
          <w:tcPr>
            <w:tcW w:w="4742" w:type="dxa"/>
          </w:tcPr>
          <w:p w:rsidR="00247ABC" w:rsidRDefault="00247ABC"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247ABC" w:rsidRDefault="00247ABC"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247ABC" w:rsidRDefault="00247ABC" w:rsidP="008F1614">
            <w:pPr>
              <w:spacing w:after="0" w:line="240" w:lineRule="auto"/>
              <w:jc w:val="right"/>
              <w:rPr>
                <w:rFonts w:ascii="Arial" w:hAnsi="Arial" w:cs="Arial"/>
                <w:sz w:val="14"/>
                <w:szCs w:val="14"/>
              </w:rPr>
            </w:pPr>
          </w:p>
        </w:tc>
      </w:tr>
    </w:tbl>
    <w:p w:rsidR="00C14400" w:rsidRPr="00C14400" w:rsidRDefault="00C14400" w:rsidP="00B03EC4">
      <w:pPr>
        <w:spacing w:after="0" w:line="240" w:lineRule="auto"/>
        <w:jc w:val="center"/>
        <w:rPr>
          <w:rFonts w:ascii="Arial" w:hAnsi="Arial" w:cs="Arial"/>
          <w:b/>
          <w:sz w:val="18"/>
          <w:szCs w:val="18"/>
        </w:rPr>
      </w:pPr>
      <w:r w:rsidRPr="00C14400">
        <w:rPr>
          <w:rFonts w:ascii="Arial" w:hAnsi="Arial" w:cs="Arial"/>
          <w:b/>
          <w:sz w:val="18"/>
          <w:szCs w:val="18"/>
        </w:rPr>
        <w:t>КАНСКИЙ РАЙОННЫЙ СОВЕТ ДЕПУТАТОВ КРАСНОЯРСКОГО КРАЯ</w:t>
      </w:r>
    </w:p>
    <w:p w:rsidR="00C14400" w:rsidRPr="00C14400" w:rsidRDefault="00C14400" w:rsidP="00C83AB5">
      <w:pPr>
        <w:spacing w:after="0" w:line="240" w:lineRule="auto"/>
        <w:jc w:val="center"/>
        <w:rPr>
          <w:rFonts w:ascii="Arial" w:hAnsi="Arial" w:cs="Arial"/>
          <w:b/>
          <w:sz w:val="18"/>
          <w:szCs w:val="18"/>
        </w:rPr>
      </w:pPr>
      <w:r w:rsidRPr="00C14400">
        <w:rPr>
          <w:rFonts w:ascii="Arial" w:hAnsi="Arial" w:cs="Arial"/>
          <w:b/>
          <w:sz w:val="18"/>
          <w:szCs w:val="18"/>
        </w:rPr>
        <w:t>РЕШЕНИЕ</w:t>
      </w:r>
    </w:p>
    <w:p w:rsidR="00B03EC4" w:rsidRDefault="00B03EC4" w:rsidP="00C83AB5">
      <w:pPr>
        <w:spacing w:after="0" w:line="240" w:lineRule="auto"/>
        <w:rPr>
          <w:rFonts w:ascii="Arial" w:hAnsi="Arial" w:cs="Arial"/>
          <w:b/>
          <w:sz w:val="16"/>
          <w:szCs w:val="16"/>
        </w:rPr>
      </w:pPr>
    </w:p>
    <w:p w:rsidR="00C14400" w:rsidRPr="00C14400" w:rsidRDefault="00C14400" w:rsidP="00C83AB5">
      <w:pPr>
        <w:spacing w:after="0" w:line="240" w:lineRule="auto"/>
        <w:rPr>
          <w:rFonts w:ascii="Arial" w:hAnsi="Arial" w:cs="Arial"/>
          <w:b/>
          <w:sz w:val="16"/>
          <w:szCs w:val="16"/>
        </w:rPr>
      </w:pPr>
      <w:r w:rsidRPr="00C14400">
        <w:rPr>
          <w:rFonts w:ascii="Arial" w:hAnsi="Arial" w:cs="Arial"/>
          <w:b/>
          <w:sz w:val="16"/>
          <w:szCs w:val="16"/>
        </w:rPr>
        <w:t>21.02.2019</w:t>
      </w:r>
      <w:r w:rsidRPr="00C14400">
        <w:rPr>
          <w:rFonts w:ascii="Arial" w:hAnsi="Arial" w:cs="Arial"/>
          <w:b/>
          <w:sz w:val="16"/>
          <w:szCs w:val="16"/>
        </w:rPr>
        <w:tab/>
      </w:r>
      <w:r w:rsidRPr="00C14400">
        <w:rPr>
          <w:rFonts w:ascii="Arial" w:hAnsi="Arial" w:cs="Arial"/>
          <w:b/>
          <w:sz w:val="16"/>
          <w:szCs w:val="16"/>
        </w:rPr>
        <w:tab/>
      </w:r>
      <w:r w:rsidRPr="00C14400">
        <w:rPr>
          <w:rFonts w:ascii="Arial" w:hAnsi="Arial" w:cs="Arial"/>
          <w:b/>
          <w:sz w:val="16"/>
          <w:szCs w:val="16"/>
        </w:rPr>
        <w:tab/>
      </w:r>
      <w:r w:rsidRPr="00C14400">
        <w:rPr>
          <w:rFonts w:ascii="Arial" w:hAnsi="Arial" w:cs="Arial"/>
          <w:b/>
          <w:sz w:val="16"/>
          <w:szCs w:val="16"/>
        </w:rPr>
        <w:tab/>
      </w:r>
      <w:r w:rsidRPr="00C14400">
        <w:rPr>
          <w:rFonts w:ascii="Arial" w:hAnsi="Arial" w:cs="Arial"/>
          <w:b/>
          <w:sz w:val="16"/>
          <w:szCs w:val="16"/>
        </w:rPr>
        <w:tab/>
      </w:r>
      <w:r w:rsidR="00B03EC4">
        <w:rPr>
          <w:rFonts w:ascii="Arial" w:hAnsi="Arial" w:cs="Arial"/>
          <w:b/>
          <w:sz w:val="16"/>
          <w:szCs w:val="16"/>
        </w:rPr>
        <w:t xml:space="preserve">            </w:t>
      </w:r>
      <w:r w:rsidRPr="00C14400">
        <w:rPr>
          <w:rFonts w:ascii="Arial" w:hAnsi="Arial" w:cs="Arial"/>
          <w:b/>
          <w:sz w:val="16"/>
          <w:szCs w:val="16"/>
        </w:rPr>
        <w:t>г. Канск</w:t>
      </w:r>
      <w:r w:rsidRPr="00C14400">
        <w:rPr>
          <w:rFonts w:ascii="Arial" w:hAnsi="Arial" w:cs="Arial"/>
          <w:b/>
          <w:sz w:val="16"/>
          <w:szCs w:val="16"/>
        </w:rPr>
        <w:tab/>
      </w:r>
      <w:r w:rsidRPr="00C14400">
        <w:rPr>
          <w:rFonts w:ascii="Arial" w:hAnsi="Arial" w:cs="Arial"/>
          <w:b/>
          <w:sz w:val="16"/>
          <w:szCs w:val="16"/>
        </w:rPr>
        <w:tab/>
      </w:r>
      <w:r w:rsidRPr="00C14400">
        <w:rPr>
          <w:rFonts w:ascii="Arial" w:hAnsi="Arial" w:cs="Arial"/>
          <w:b/>
          <w:sz w:val="16"/>
          <w:szCs w:val="16"/>
        </w:rPr>
        <w:tab/>
      </w:r>
      <w:r w:rsidRPr="00C14400">
        <w:rPr>
          <w:rFonts w:ascii="Arial" w:hAnsi="Arial" w:cs="Arial"/>
          <w:b/>
          <w:sz w:val="16"/>
          <w:szCs w:val="16"/>
        </w:rPr>
        <w:tab/>
      </w:r>
      <w:r w:rsidR="00B03EC4">
        <w:rPr>
          <w:rFonts w:ascii="Arial" w:hAnsi="Arial" w:cs="Arial"/>
          <w:b/>
          <w:sz w:val="16"/>
          <w:szCs w:val="16"/>
        </w:rPr>
        <w:tab/>
      </w:r>
      <w:r w:rsidR="00B03EC4">
        <w:rPr>
          <w:rFonts w:ascii="Arial" w:hAnsi="Arial" w:cs="Arial"/>
          <w:b/>
          <w:sz w:val="16"/>
          <w:szCs w:val="16"/>
        </w:rPr>
        <w:tab/>
      </w:r>
      <w:r w:rsidRPr="00C14400">
        <w:rPr>
          <w:rFonts w:ascii="Arial" w:hAnsi="Arial" w:cs="Arial"/>
          <w:b/>
          <w:sz w:val="16"/>
          <w:szCs w:val="16"/>
        </w:rPr>
        <w:t>№ 27-191</w:t>
      </w:r>
    </w:p>
    <w:p w:rsidR="00C14400" w:rsidRPr="00C14400" w:rsidRDefault="00C14400" w:rsidP="00C14400">
      <w:pPr>
        <w:shd w:val="clear" w:color="auto" w:fill="FFFFFF"/>
        <w:jc w:val="both"/>
        <w:rPr>
          <w:rFonts w:ascii="Arial" w:hAnsi="Arial" w:cs="Arial"/>
          <w:b/>
          <w:sz w:val="16"/>
          <w:szCs w:val="16"/>
        </w:rPr>
      </w:pPr>
      <w:r w:rsidRPr="00C14400">
        <w:rPr>
          <w:rFonts w:ascii="Arial" w:hAnsi="Arial" w:cs="Arial"/>
          <w:b/>
          <w:sz w:val="16"/>
          <w:szCs w:val="16"/>
        </w:rPr>
        <w:t>О разработке генерального плана муниципального образования Чечеульский сельсовет Канского района Красноярского края</w:t>
      </w:r>
    </w:p>
    <w:p w:rsidR="00C14400" w:rsidRPr="006506A7" w:rsidRDefault="00C14400" w:rsidP="002F68BF">
      <w:pPr>
        <w:shd w:val="clear" w:color="auto" w:fill="FFFFFF"/>
        <w:spacing w:after="0" w:line="240" w:lineRule="auto"/>
        <w:ind w:firstLine="709"/>
        <w:jc w:val="both"/>
        <w:rPr>
          <w:rFonts w:ascii="Arial" w:hAnsi="Arial" w:cs="Arial"/>
          <w:color w:val="000000"/>
          <w:sz w:val="14"/>
          <w:szCs w:val="14"/>
        </w:rPr>
      </w:pPr>
      <w:r w:rsidRPr="006506A7">
        <w:rPr>
          <w:rFonts w:ascii="Arial" w:hAnsi="Arial" w:cs="Arial"/>
          <w:color w:val="000000"/>
          <w:sz w:val="14"/>
          <w:szCs w:val="14"/>
        </w:rPr>
        <w:t>В соответствии с Градостроительным Кодексом РФ от 29.12.2004 № 190-ФЗ, статьями 37, 50 Устава Канского района, Канский районный Совет депутатов Красноярского края РЕШИЛ:</w:t>
      </w:r>
    </w:p>
    <w:p w:rsidR="00C14400" w:rsidRPr="006506A7" w:rsidRDefault="00B03EC4" w:rsidP="002F68BF">
      <w:pPr>
        <w:widowControl w:val="0"/>
        <w:shd w:val="clear" w:color="auto" w:fill="FFFFFF"/>
        <w:autoSpaceDE w:val="0"/>
        <w:autoSpaceDN w:val="0"/>
        <w:adjustRightInd w:val="0"/>
        <w:spacing w:after="0" w:line="240" w:lineRule="auto"/>
        <w:ind w:left="709"/>
        <w:jc w:val="both"/>
        <w:rPr>
          <w:rFonts w:ascii="Arial" w:hAnsi="Arial" w:cs="Arial"/>
          <w:sz w:val="14"/>
          <w:szCs w:val="14"/>
        </w:rPr>
      </w:pPr>
      <w:r>
        <w:rPr>
          <w:rFonts w:ascii="Arial" w:hAnsi="Arial" w:cs="Arial"/>
          <w:color w:val="000000"/>
          <w:sz w:val="14"/>
          <w:szCs w:val="14"/>
        </w:rPr>
        <w:t>1.</w:t>
      </w:r>
      <w:r w:rsidR="00C14400" w:rsidRPr="006506A7">
        <w:rPr>
          <w:rFonts w:ascii="Arial" w:hAnsi="Arial" w:cs="Arial"/>
          <w:color w:val="000000"/>
          <w:sz w:val="14"/>
          <w:szCs w:val="14"/>
        </w:rPr>
        <w:t xml:space="preserve">Разработать генеральный план муниципального образования Чечеульский сельсовет Канского района Красноярского края. </w:t>
      </w:r>
    </w:p>
    <w:p w:rsidR="00C14400" w:rsidRPr="006506A7" w:rsidRDefault="00B03EC4" w:rsidP="00B03EC4">
      <w:pPr>
        <w:widowControl w:val="0"/>
        <w:shd w:val="clear" w:color="auto" w:fill="FFFFFF"/>
        <w:autoSpaceDE w:val="0"/>
        <w:autoSpaceDN w:val="0"/>
        <w:adjustRightInd w:val="0"/>
        <w:spacing w:after="0" w:line="240" w:lineRule="auto"/>
        <w:ind w:left="709"/>
        <w:jc w:val="both"/>
        <w:rPr>
          <w:rFonts w:ascii="Arial" w:hAnsi="Arial" w:cs="Arial"/>
          <w:sz w:val="14"/>
          <w:szCs w:val="14"/>
        </w:rPr>
      </w:pPr>
      <w:r>
        <w:rPr>
          <w:rFonts w:ascii="Arial" w:hAnsi="Arial" w:cs="Arial"/>
          <w:sz w:val="14"/>
          <w:szCs w:val="14"/>
        </w:rPr>
        <w:t>2.</w:t>
      </w:r>
      <w:r w:rsidR="00C14400" w:rsidRPr="006506A7">
        <w:rPr>
          <w:rFonts w:ascii="Arial" w:hAnsi="Arial" w:cs="Arial"/>
          <w:sz w:val="14"/>
          <w:szCs w:val="14"/>
        </w:rPr>
        <w:t>Контроль за исполнением настоящего Решения возложить на постоянную комиссию по социальной политике и местному самоуправлению.</w:t>
      </w:r>
    </w:p>
    <w:p w:rsidR="00C14400" w:rsidRDefault="00B03EC4" w:rsidP="002F68BF">
      <w:pPr>
        <w:pStyle w:val="aa"/>
        <w:shd w:val="clear" w:color="auto" w:fill="FFFFFF"/>
        <w:autoSpaceDE w:val="0"/>
        <w:autoSpaceDN w:val="0"/>
        <w:adjustRightInd w:val="0"/>
        <w:ind w:left="0" w:firstLine="708"/>
        <w:jc w:val="both"/>
        <w:rPr>
          <w:rFonts w:ascii="Arial" w:eastAsia="Calibri" w:hAnsi="Arial" w:cs="Arial"/>
          <w:sz w:val="14"/>
          <w:szCs w:val="14"/>
        </w:rPr>
      </w:pPr>
      <w:r>
        <w:rPr>
          <w:rFonts w:ascii="Arial" w:hAnsi="Arial" w:cs="Arial"/>
          <w:sz w:val="14"/>
          <w:szCs w:val="14"/>
        </w:rPr>
        <w:t>3.</w:t>
      </w:r>
      <w:r w:rsidR="00C14400" w:rsidRPr="00B03EC4">
        <w:rPr>
          <w:rFonts w:ascii="Arial" w:hAnsi="Arial" w:cs="Arial"/>
          <w:sz w:val="14"/>
          <w:szCs w:val="14"/>
        </w:rPr>
        <w:t xml:space="preserve"> Настоящее Решение вступает в силу в день, следующий за днем его опубликования в официальном печатном издании «Вести Канского района», подлежит </w:t>
      </w:r>
      <w:r w:rsidR="00C14400" w:rsidRPr="00B03EC4">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B03EC4" w:rsidRPr="00B03EC4" w:rsidRDefault="00B03EC4" w:rsidP="00B03EC4">
      <w:pPr>
        <w:pStyle w:val="aa"/>
        <w:shd w:val="clear" w:color="auto" w:fill="FFFFFF"/>
        <w:autoSpaceDE w:val="0"/>
        <w:autoSpaceDN w:val="0"/>
        <w:adjustRightInd w:val="0"/>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B03EC4" w:rsidTr="008F1614">
        <w:trPr>
          <w:trHeight w:val="395"/>
        </w:trPr>
        <w:tc>
          <w:tcPr>
            <w:tcW w:w="4326" w:type="dxa"/>
          </w:tcPr>
          <w:p w:rsidR="00B03EC4" w:rsidRDefault="00B03EC4"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B03EC4" w:rsidRDefault="00B03EC4"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B03EC4" w:rsidRDefault="00B03EC4" w:rsidP="008F1614">
            <w:pPr>
              <w:spacing w:after="0" w:line="240" w:lineRule="auto"/>
              <w:jc w:val="both"/>
              <w:rPr>
                <w:rFonts w:ascii="Arial" w:hAnsi="Arial" w:cs="Arial"/>
                <w:sz w:val="14"/>
                <w:szCs w:val="14"/>
              </w:rPr>
            </w:pPr>
          </w:p>
        </w:tc>
        <w:tc>
          <w:tcPr>
            <w:tcW w:w="1354" w:type="dxa"/>
          </w:tcPr>
          <w:p w:rsidR="00B03EC4" w:rsidRDefault="00B03EC4" w:rsidP="008F1614">
            <w:pPr>
              <w:spacing w:after="0" w:line="240" w:lineRule="auto"/>
              <w:jc w:val="both"/>
              <w:rPr>
                <w:rFonts w:ascii="Arial" w:hAnsi="Arial" w:cs="Arial"/>
                <w:sz w:val="14"/>
                <w:szCs w:val="14"/>
              </w:rPr>
            </w:pPr>
          </w:p>
        </w:tc>
        <w:tc>
          <w:tcPr>
            <w:tcW w:w="4742" w:type="dxa"/>
          </w:tcPr>
          <w:p w:rsidR="00B03EC4" w:rsidRDefault="00B03EC4"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B03EC4" w:rsidRDefault="00B03EC4"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B03EC4" w:rsidRDefault="00B03EC4" w:rsidP="008F1614">
            <w:pPr>
              <w:spacing w:after="0" w:line="240" w:lineRule="auto"/>
              <w:jc w:val="right"/>
              <w:rPr>
                <w:rFonts w:ascii="Arial" w:hAnsi="Arial" w:cs="Arial"/>
                <w:sz w:val="14"/>
                <w:szCs w:val="14"/>
              </w:rPr>
            </w:pPr>
          </w:p>
        </w:tc>
      </w:tr>
    </w:tbl>
    <w:p w:rsidR="00C14400" w:rsidRPr="006506A7" w:rsidRDefault="00C14400" w:rsidP="00C14400">
      <w:pPr>
        <w:pStyle w:val="32"/>
        <w:spacing w:after="0"/>
        <w:jc w:val="both"/>
        <w:rPr>
          <w:rFonts w:ascii="Arial" w:hAnsi="Arial" w:cs="Arial"/>
          <w:sz w:val="14"/>
          <w:szCs w:val="14"/>
        </w:rPr>
      </w:pPr>
    </w:p>
    <w:p w:rsidR="00C83AB5" w:rsidRPr="00C83AB5" w:rsidRDefault="00C83AB5" w:rsidP="00C83AB5">
      <w:pPr>
        <w:spacing w:after="0" w:line="240" w:lineRule="auto"/>
        <w:jc w:val="center"/>
        <w:rPr>
          <w:rFonts w:ascii="Arial" w:hAnsi="Arial" w:cs="Arial"/>
          <w:b/>
          <w:sz w:val="18"/>
          <w:szCs w:val="18"/>
        </w:rPr>
      </w:pPr>
      <w:r w:rsidRPr="00C83AB5">
        <w:rPr>
          <w:rFonts w:ascii="Arial" w:hAnsi="Arial" w:cs="Arial"/>
          <w:b/>
          <w:sz w:val="18"/>
          <w:szCs w:val="18"/>
        </w:rPr>
        <w:t>КАНСКИЙ РАЙОННЫЙ СОВЕТ ДЕПУТАТОВ КРАСНОЯРСКОГО КРАЯ</w:t>
      </w:r>
    </w:p>
    <w:p w:rsidR="00C83AB5" w:rsidRPr="00C83AB5" w:rsidRDefault="00C83AB5" w:rsidP="00C83AB5">
      <w:pPr>
        <w:spacing w:after="0" w:line="240" w:lineRule="auto"/>
        <w:jc w:val="center"/>
        <w:rPr>
          <w:rFonts w:ascii="Arial" w:hAnsi="Arial" w:cs="Arial"/>
          <w:b/>
          <w:sz w:val="18"/>
          <w:szCs w:val="18"/>
        </w:rPr>
      </w:pPr>
      <w:r w:rsidRPr="00C83AB5">
        <w:rPr>
          <w:rFonts w:ascii="Arial" w:hAnsi="Arial" w:cs="Arial"/>
          <w:b/>
          <w:sz w:val="18"/>
          <w:szCs w:val="18"/>
        </w:rPr>
        <w:t>РЕШЕНИЕ</w:t>
      </w:r>
    </w:p>
    <w:p w:rsidR="00C83AB5" w:rsidRPr="002F68BF" w:rsidRDefault="00C83AB5" w:rsidP="00C83AB5">
      <w:pPr>
        <w:spacing w:after="0" w:line="240" w:lineRule="auto"/>
        <w:rPr>
          <w:rFonts w:ascii="Arial" w:hAnsi="Arial" w:cs="Arial"/>
          <w:b/>
          <w:sz w:val="16"/>
          <w:szCs w:val="16"/>
        </w:rPr>
      </w:pPr>
    </w:p>
    <w:p w:rsidR="00C83AB5" w:rsidRPr="002F68BF" w:rsidRDefault="00C83AB5" w:rsidP="00C83AB5">
      <w:pPr>
        <w:spacing w:after="0" w:line="240" w:lineRule="auto"/>
        <w:rPr>
          <w:rFonts w:ascii="Arial" w:hAnsi="Arial" w:cs="Arial"/>
          <w:b/>
          <w:sz w:val="16"/>
          <w:szCs w:val="16"/>
        </w:rPr>
      </w:pPr>
      <w:r w:rsidRPr="002F68BF">
        <w:rPr>
          <w:rFonts w:ascii="Arial" w:hAnsi="Arial" w:cs="Arial"/>
          <w:b/>
          <w:sz w:val="16"/>
          <w:szCs w:val="16"/>
        </w:rPr>
        <w:t>21.02.2019</w:t>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002F68BF" w:rsidRPr="002F68BF">
        <w:rPr>
          <w:rFonts w:ascii="Arial" w:hAnsi="Arial" w:cs="Arial"/>
          <w:b/>
          <w:sz w:val="16"/>
          <w:szCs w:val="16"/>
        </w:rPr>
        <w:t xml:space="preserve">        </w:t>
      </w:r>
      <w:r w:rsidRPr="002F68BF">
        <w:rPr>
          <w:rFonts w:ascii="Arial" w:hAnsi="Arial" w:cs="Arial"/>
          <w:b/>
          <w:sz w:val="16"/>
          <w:szCs w:val="16"/>
        </w:rPr>
        <w:t>г. Канск</w:t>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t>№ 27-192</w:t>
      </w:r>
    </w:p>
    <w:p w:rsidR="00C83AB5" w:rsidRPr="002F68BF" w:rsidRDefault="00C83AB5" w:rsidP="00C83AB5">
      <w:pPr>
        <w:shd w:val="clear" w:color="auto" w:fill="FFFFFF"/>
        <w:spacing w:after="0" w:line="240" w:lineRule="auto"/>
        <w:jc w:val="both"/>
        <w:rPr>
          <w:rFonts w:ascii="Arial" w:hAnsi="Arial" w:cs="Arial"/>
          <w:b/>
          <w:caps/>
          <w:sz w:val="16"/>
          <w:szCs w:val="16"/>
        </w:rPr>
      </w:pPr>
    </w:p>
    <w:p w:rsidR="00C83AB5" w:rsidRPr="002F68BF" w:rsidRDefault="00C83AB5" w:rsidP="003C3761">
      <w:pPr>
        <w:shd w:val="clear" w:color="auto" w:fill="FFFFFF"/>
        <w:jc w:val="center"/>
        <w:rPr>
          <w:rFonts w:ascii="Arial" w:hAnsi="Arial" w:cs="Arial"/>
          <w:b/>
          <w:sz w:val="16"/>
          <w:szCs w:val="16"/>
        </w:rPr>
      </w:pPr>
      <w:r w:rsidRPr="002F68BF">
        <w:rPr>
          <w:rFonts w:ascii="Arial" w:hAnsi="Arial" w:cs="Arial"/>
          <w:b/>
          <w:sz w:val="16"/>
          <w:szCs w:val="16"/>
        </w:rPr>
        <w:t>О разработке генерального плана муниципального образования Таеженский сельсовет Канского района Красноярского края</w:t>
      </w:r>
    </w:p>
    <w:p w:rsidR="00C83AB5" w:rsidRPr="002E701A" w:rsidRDefault="00C83AB5" w:rsidP="00C83AB5">
      <w:pPr>
        <w:shd w:val="clear" w:color="auto" w:fill="FFFFFF"/>
        <w:ind w:firstLine="709"/>
        <w:jc w:val="both"/>
        <w:rPr>
          <w:rFonts w:ascii="Arial" w:hAnsi="Arial" w:cs="Arial"/>
          <w:color w:val="000000"/>
          <w:sz w:val="14"/>
          <w:szCs w:val="14"/>
        </w:rPr>
      </w:pPr>
      <w:r w:rsidRPr="002E701A">
        <w:rPr>
          <w:rFonts w:ascii="Arial" w:hAnsi="Arial" w:cs="Arial"/>
          <w:color w:val="000000"/>
          <w:sz w:val="14"/>
          <w:szCs w:val="14"/>
        </w:rPr>
        <w:t>В соответствии с Градостроительным Кодексом РФ от 29.12.2004 № 190-ФЗ, статьями 37, 50 Устава Канского района, Канский районный Совет депутатов Красноярского края РЕШИЛ:</w:t>
      </w:r>
    </w:p>
    <w:p w:rsidR="00C83AB5" w:rsidRPr="002E701A" w:rsidRDefault="003C3761" w:rsidP="003C3761">
      <w:pPr>
        <w:widowControl w:val="0"/>
        <w:shd w:val="clear" w:color="auto" w:fill="FFFFFF"/>
        <w:autoSpaceDE w:val="0"/>
        <w:autoSpaceDN w:val="0"/>
        <w:adjustRightInd w:val="0"/>
        <w:spacing w:after="0" w:line="240" w:lineRule="auto"/>
        <w:ind w:firstLine="708"/>
        <w:jc w:val="both"/>
        <w:rPr>
          <w:rFonts w:ascii="Arial" w:hAnsi="Arial" w:cs="Arial"/>
          <w:sz w:val="14"/>
          <w:szCs w:val="14"/>
        </w:rPr>
      </w:pPr>
      <w:r>
        <w:rPr>
          <w:rFonts w:ascii="Arial" w:hAnsi="Arial" w:cs="Arial"/>
          <w:color w:val="000000"/>
          <w:sz w:val="14"/>
          <w:szCs w:val="14"/>
        </w:rPr>
        <w:t>1.</w:t>
      </w:r>
      <w:r w:rsidR="00C83AB5" w:rsidRPr="002E701A">
        <w:rPr>
          <w:rFonts w:ascii="Arial" w:hAnsi="Arial" w:cs="Arial"/>
          <w:color w:val="000000"/>
          <w:sz w:val="14"/>
          <w:szCs w:val="14"/>
        </w:rPr>
        <w:t xml:space="preserve">Разработать генеральный план муниципального образования Таеженский сельсовет Канского района Красноярского края. </w:t>
      </w:r>
    </w:p>
    <w:p w:rsidR="00C83AB5" w:rsidRPr="002E701A" w:rsidRDefault="003C3761" w:rsidP="003C3761">
      <w:pPr>
        <w:widowControl w:val="0"/>
        <w:shd w:val="clear" w:color="auto" w:fill="FFFFFF"/>
        <w:autoSpaceDE w:val="0"/>
        <w:autoSpaceDN w:val="0"/>
        <w:adjustRightInd w:val="0"/>
        <w:spacing w:after="0" w:line="240" w:lineRule="auto"/>
        <w:ind w:left="709"/>
        <w:jc w:val="both"/>
        <w:rPr>
          <w:rFonts w:ascii="Arial" w:hAnsi="Arial" w:cs="Arial"/>
          <w:sz w:val="14"/>
          <w:szCs w:val="14"/>
        </w:rPr>
      </w:pPr>
      <w:r>
        <w:rPr>
          <w:rFonts w:ascii="Arial" w:hAnsi="Arial" w:cs="Arial"/>
          <w:sz w:val="14"/>
          <w:szCs w:val="14"/>
        </w:rPr>
        <w:t>2.</w:t>
      </w:r>
      <w:r w:rsidR="00C83AB5" w:rsidRPr="002E701A">
        <w:rPr>
          <w:rFonts w:ascii="Arial" w:hAnsi="Arial" w:cs="Arial"/>
          <w:sz w:val="14"/>
          <w:szCs w:val="14"/>
        </w:rPr>
        <w:t>Контроль за исполнением настоящего решения возложить на постоянную комиссию по социальной политике и местному самоуправлению.</w:t>
      </w:r>
    </w:p>
    <w:p w:rsidR="003C3761" w:rsidRDefault="003C3761" w:rsidP="003C3761">
      <w:pPr>
        <w:widowControl w:val="0"/>
        <w:shd w:val="clear" w:color="auto" w:fill="FFFFFF"/>
        <w:autoSpaceDE w:val="0"/>
        <w:autoSpaceDN w:val="0"/>
        <w:adjustRightInd w:val="0"/>
        <w:spacing w:after="0" w:line="240" w:lineRule="auto"/>
        <w:ind w:left="709"/>
        <w:jc w:val="both"/>
        <w:rPr>
          <w:rFonts w:ascii="Arial" w:hAnsi="Arial" w:cs="Arial"/>
          <w:sz w:val="14"/>
          <w:szCs w:val="14"/>
        </w:rPr>
      </w:pPr>
      <w:r>
        <w:rPr>
          <w:rFonts w:ascii="Arial" w:hAnsi="Arial" w:cs="Arial"/>
          <w:sz w:val="14"/>
          <w:szCs w:val="14"/>
        </w:rPr>
        <w:t>3.</w:t>
      </w:r>
      <w:r w:rsidR="00C83AB5" w:rsidRPr="002E701A">
        <w:rPr>
          <w:rFonts w:ascii="Arial" w:hAnsi="Arial" w:cs="Arial"/>
          <w:sz w:val="14"/>
          <w:szCs w:val="14"/>
        </w:rPr>
        <w:t xml:space="preserve"> Настоящее Решение вступает в силу в день, следующий за днем его опубликования в официальном п</w:t>
      </w:r>
      <w:r>
        <w:rPr>
          <w:rFonts w:ascii="Arial" w:hAnsi="Arial" w:cs="Arial"/>
          <w:sz w:val="14"/>
          <w:szCs w:val="14"/>
        </w:rPr>
        <w:t>ечатном издании «Вести Канского</w:t>
      </w:r>
    </w:p>
    <w:p w:rsidR="00C83AB5" w:rsidRDefault="00C83AB5" w:rsidP="003C3761">
      <w:pPr>
        <w:widowControl w:val="0"/>
        <w:shd w:val="clear" w:color="auto" w:fill="FFFFFF"/>
        <w:autoSpaceDE w:val="0"/>
        <w:autoSpaceDN w:val="0"/>
        <w:adjustRightInd w:val="0"/>
        <w:spacing w:after="0" w:line="240" w:lineRule="auto"/>
        <w:ind w:left="709"/>
        <w:jc w:val="both"/>
        <w:rPr>
          <w:rFonts w:ascii="Arial" w:eastAsia="Calibri" w:hAnsi="Arial" w:cs="Arial"/>
          <w:sz w:val="14"/>
          <w:szCs w:val="14"/>
        </w:rPr>
      </w:pPr>
      <w:r w:rsidRPr="002E701A">
        <w:rPr>
          <w:rFonts w:ascii="Arial" w:hAnsi="Arial" w:cs="Arial"/>
          <w:sz w:val="14"/>
          <w:szCs w:val="14"/>
        </w:rPr>
        <w:t xml:space="preserve">района», подлежит </w:t>
      </w:r>
      <w:r w:rsidRPr="002E701A">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3C3761" w:rsidRDefault="003C3761" w:rsidP="003C3761">
      <w:pPr>
        <w:widowControl w:val="0"/>
        <w:shd w:val="clear" w:color="auto" w:fill="FFFFFF"/>
        <w:autoSpaceDE w:val="0"/>
        <w:autoSpaceDN w:val="0"/>
        <w:adjustRightInd w:val="0"/>
        <w:spacing w:after="0" w:line="240" w:lineRule="auto"/>
        <w:ind w:left="709"/>
        <w:jc w:val="both"/>
        <w:rPr>
          <w:rFonts w:ascii="Arial" w:eastAsia="Calibri"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3C3761" w:rsidTr="008F1614">
        <w:trPr>
          <w:trHeight w:val="395"/>
        </w:trPr>
        <w:tc>
          <w:tcPr>
            <w:tcW w:w="4326" w:type="dxa"/>
          </w:tcPr>
          <w:p w:rsidR="003C3761" w:rsidRDefault="003C3761"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3C3761" w:rsidRDefault="003C3761"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3C3761" w:rsidRDefault="003C3761" w:rsidP="008F1614">
            <w:pPr>
              <w:spacing w:after="0" w:line="240" w:lineRule="auto"/>
              <w:jc w:val="both"/>
              <w:rPr>
                <w:rFonts w:ascii="Arial" w:hAnsi="Arial" w:cs="Arial"/>
                <w:sz w:val="14"/>
                <w:szCs w:val="14"/>
              </w:rPr>
            </w:pPr>
          </w:p>
        </w:tc>
        <w:tc>
          <w:tcPr>
            <w:tcW w:w="1354" w:type="dxa"/>
          </w:tcPr>
          <w:p w:rsidR="003C3761" w:rsidRDefault="003C3761" w:rsidP="008F1614">
            <w:pPr>
              <w:spacing w:after="0" w:line="240" w:lineRule="auto"/>
              <w:jc w:val="both"/>
              <w:rPr>
                <w:rFonts w:ascii="Arial" w:hAnsi="Arial" w:cs="Arial"/>
                <w:sz w:val="14"/>
                <w:szCs w:val="14"/>
              </w:rPr>
            </w:pPr>
          </w:p>
        </w:tc>
        <w:tc>
          <w:tcPr>
            <w:tcW w:w="4742" w:type="dxa"/>
          </w:tcPr>
          <w:p w:rsidR="003C3761" w:rsidRDefault="003C3761"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3C3761" w:rsidRDefault="003C3761"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3C3761" w:rsidRDefault="003C3761" w:rsidP="008F1614">
            <w:pPr>
              <w:spacing w:after="0" w:line="240" w:lineRule="auto"/>
              <w:jc w:val="right"/>
              <w:rPr>
                <w:rFonts w:ascii="Arial" w:hAnsi="Arial" w:cs="Arial"/>
                <w:sz w:val="14"/>
                <w:szCs w:val="14"/>
              </w:rPr>
            </w:pPr>
          </w:p>
        </w:tc>
      </w:tr>
    </w:tbl>
    <w:p w:rsidR="00C14400" w:rsidRDefault="00C14400" w:rsidP="0024230C">
      <w:pPr>
        <w:pStyle w:val="1"/>
        <w:spacing w:before="0" w:after="0"/>
        <w:ind w:left="0" w:right="-6"/>
        <w:contextualSpacing/>
        <w:rPr>
          <w:rFonts w:ascii="Arial" w:hAnsi="Arial" w:cs="Arial"/>
          <w:sz w:val="18"/>
          <w:szCs w:val="18"/>
        </w:rPr>
      </w:pPr>
    </w:p>
    <w:p w:rsidR="003C3761" w:rsidRPr="003C3761" w:rsidRDefault="003C3761" w:rsidP="003C3761">
      <w:pPr>
        <w:spacing w:after="0" w:line="240" w:lineRule="auto"/>
        <w:jc w:val="center"/>
        <w:rPr>
          <w:rFonts w:ascii="Arial" w:eastAsia="Calibri" w:hAnsi="Arial" w:cs="Arial"/>
          <w:b/>
          <w:sz w:val="18"/>
          <w:szCs w:val="18"/>
        </w:rPr>
      </w:pPr>
      <w:r w:rsidRPr="003C3761">
        <w:rPr>
          <w:rFonts w:ascii="Arial" w:eastAsia="Calibri" w:hAnsi="Arial" w:cs="Arial"/>
          <w:b/>
          <w:sz w:val="18"/>
          <w:szCs w:val="18"/>
        </w:rPr>
        <w:t>КАНСКИЙ РАЙОННЫЙ СОВЕТ ДЕПУТАТОВ КРАСНОЯРСКОГО КРАЯ</w:t>
      </w:r>
    </w:p>
    <w:p w:rsidR="003C3761" w:rsidRPr="003C3761" w:rsidRDefault="003C3761" w:rsidP="003C3761">
      <w:pPr>
        <w:spacing w:after="0" w:line="240" w:lineRule="auto"/>
        <w:jc w:val="center"/>
        <w:outlineLvl w:val="0"/>
        <w:rPr>
          <w:rFonts w:ascii="Arial" w:eastAsia="Calibri" w:hAnsi="Arial" w:cs="Arial"/>
          <w:b/>
          <w:sz w:val="18"/>
          <w:szCs w:val="18"/>
        </w:rPr>
      </w:pPr>
      <w:r w:rsidRPr="003C3761">
        <w:rPr>
          <w:rFonts w:ascii="Arial" w:eastAsia="Calibri" w:hAnsi="Arial" w:cs="Arial"/>
          <w:b/>
          <w:sz w:val="18"/>
          <w:szCs w:val="18"/>
        </w:rPr>
        <w:t>РЕШЕНИЕ</w:t>
      </w:r>
    </w:p>
    <w:p w:rsidR="003C3761" w:rsidRDefault="003C3761" w:rsidP="003C3761">
      <w:pPr>
        <w:pStyle w:val="a8"/>
        <w:spacing w:before="0" w:after="0" w:line="240" w:lineRule="auto"/>
        <w:jc w:val="left"/>
        <w:rPr>
          <w:rFonts w:ascii="Arial" w:hAnsi="Arial" w:cs="Arial"/>
          <w:b/>
          <w:sz w:val="18"/>
          <w:szCs w:val="18"/>
        </w:rPr>
      </w:pPr>
    </w:p>
    <w:p w:rsidR="003C3761" w:rsidRPr="002F68BF" w:rsidRDefault="003C3761" w:rsidP="003C3761">
      <w:pPr>
        <w:pStyle w:val="a8"/>
        <w:spacing w:before="0" w:after="0" w:line="240" w:lineRule="auto"/>
        <w:jc w:val="left"/>
        <w:rPr>
          <w:rFonts w:ascii="Arial" w:hAnsi="Arial" w:cs="Arial"/>
          <w:b/>
          <w:sz w:val="16"/>
          <w:szCs w:val="16"/>
        </w:rPr>
      </w:pPr>
      <w:r w:rsidRPr="002F68BF">
        <w:rPr>
          <w:rFonts w:ascii="Arial" w:hAnsi="Arial" w:cs="Arial"/>
          <w:b/>
          <w:sz w:val="16"/>
          <w:szCs w:val="16"/>
        </w:rPr>
        <w:t>21.02.2019</w:t>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t xml:space="preserve">        г. Канск</w:t>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r>
      <w:r w:rsidRPr="002F68BF">
        <w:rPr>
          <w:rFonts w:ascii="Arial" w:hAnsi="Arial" w:cs="Arial"/>
          <w:b/>
          <w:sz w:val="16"/>
          <w:szCs w:val="16"/>
        </w:rPr>
        <w:tab/>
        <w:t>№ 27-193</w:t>
      </w:r>
    </w:p>
    <w:p w:rsidR="003C3761" w:rsidRPr="002F68BF" w:rsidRDefault="003C3761" w:rsidP="003C3761">
      <w:pPr>
        <w:spacing w:after="0" w:line="240" w:lineRule="auto"/>
        <w:ind w:firstLine="567"/>
        <w:jc w:val="right"/>
        <w:rPr>
          <w:rFonts w:ascii="Arial" w:eastAsia="Calibri" w:hAnsi="Arial" w:cs="Arial"/>
          <w:b/>
          <w:sz w:val="16"/>
          <w:szCs w:val="16"/>
        </w:rPr>
      </w:pPr>
    </w:p>
    <w:p w:rsidR="003C3761" w:rsidRPr="002F68BF" w:rsidRDefault="003C3761" w:rsidP="003C3761">
      <w:pPr>
        <w:widowControl w:val="0"/>
        <w:autoSpaceDE w:val="0"/>
        <w:autoSpaceDN w:val="0"/>
        <w:adjustRightInd w:val="0"/>
        <w:spacing w:after="0" w:line="240" w:lineRule="auto"/>
        <w:jc w:val="center"/>
        <w:rPr>
          <w:rFonts w:ascii="Arial" w:hAnsi="Arial" w:cs="Arial"/>
          <w:b/>
          <w:bCs/>
          <w:sz w:val="16"/>
          <w:szCs w:val="16"/>
        </w:rPr>
      </w:pPr>
      <w:r w:rsidRPr="002F68BF">
        <w:rPr>
          <w:rFonts w:ascii="Arial" w:hAnsi="Arial" w:cs="Arial"/>
          <w:b/>
          <w:bCs/>
          <w:sz w:val="16"/>
          <w:szCs w:val="16"/>
        </w:rPr>
        <w:t>О внесении изменений в решение Канского районного Совета депутатов от 14.12.2018 № 25-176 «Об утверждении прогнозного плана (программы) приватизации муниципального имущества Канского района Красноярского края на 2019 год»</w:t>
      </w:r>
    </w:p>
    <w:p w:rsidR="003C3761" w:rsidRPr="003C3761" w:rsidRDefault="003C3761" w:rsidP="003C3761">
      <w:pPr>
        <w:widowControl w:val="0"/>
        <w:autoSpaceDE w:val="0"/>
        <w:autoSpaceDN w:val="0"/>
        <w:adjustRightInd w:val="0"/>
        <w:spacing w:after="0" w:line="240" w:lineRule="auto"/>
        <w:jc w:val="center"/>
        <w:rPr>
          <w:rFonts w:ascii="Arial" w:hAnsi="Arial" w:cs="Arial"/>
          <w:b/>
          <w:bCs/>
          <w:sz w:val="18"/>
          <w:szCs w:val="18"/>
        </w:rPr>
      </w:pPr>
    </w:p>
    <w:p w:rsidR="003C3761" w:rsidRPr="005C38E1" w:rsidRDefault="003C3761" w:rsidP="003C3761">
      <w:pPr>
        <w:widowControl w:val="0"/>
        <w:autoSpaceDE w:val="0"/>
        <w:autoSpaceDN w:val="0"/>
        <w:adjustRightInd w:val="0"/>
        <w:spacing w:after="0" w:line="240" w:lineRule="auto"/>
        <w:jc w:val="both"/>
        <w:rPr>
          <w:rFonts w:ascii="Arial" w:hAnsi="Arial" w:cs="Arial"/>
          <w:bCs/>
          <w:sz w:val="14"/>
          <w:szCs w:val="14"/>
        </w:rPr>
      </w:pPr>
    </w:p>
    <w:p w:rsidR="003C3761" w:rsidRPr="005C38E1" w:rsidRDefault="003C3761" w:rsidP="003C3761">
      <w:pPr>
        <w:autoSpaceDE w:val="0"/>
        <w:autoSpaceDN w:val="0"/>
        <w:adjustRightInd w:val="0"/>
        <w:spacing w:after="0" w:line="240" w:lineRule="auto"/>
        <w:ind w:firstLine="709"/>
        <w:jc w:val="both"/>
        <w:rPr>
          <w:rFonts w:ascii="Arial" w:eastAsia="Calibri" w:hAnsi="Arial" w:cs="Arial"/>
          <w:sz w:val="14"/>
          <w:szCs w:val="14"/>
        </w:rPr>
      </w:pPr>
      <w:r w:rsidRPr="005C38E1">
        <w:rPr>
          <w:rFonts w:ascii="Arial" w:eastAsia="Calibri" w:hAnsi="Arial" w:cs="Arial"/>
          <w:sz w:val="14"/>
          <w:szCs w:val="14"/>
        </w:rPr>
        <w:t xml:space="preserve">В соответствии со ст. 10 Федерального Закона от 21.12.2001 № 178-ФЗ «О приватизации государственного и муниципального имущества», </w:t>
      </w:r>
      <w:r w:rsidRPr="005C38E1">
        <w:rPr>
          <w:rFonts w:ascii="Arial" w:hAnsi="Arial" w:cs="Arial"/>
          <w:sz w:val="14"/>
          <w:szCs w:val="14"/>
        </w:rPr>
        <w:t xml:space="preserve">ст. 3 Федерального Закона от 22.07.2008 № 159-ФЗ «Об особенностях отчуждения недвижимого имущества, находящегося в государственной собственности </w:t>
      </w:r>
      <w:r w:rsidRPr="005C38E1">
        <w:rPr>
          <w:rFonts w:ascii="Arial" w:hAnsi="Arial" w:cs="Arial"/>
          <w:sz w:val="14"/>
          <w:szCs w:val="14"/>
        </w:rPr>
        <w:lastRenderedPageBreak/>
        <w:t xml:space="preserve">субъектов Российской Федерации или в муниципальной собственности и арендуемого субъектами малого или среднего предпринимательства, и о внесении изменений в отдельные законодательные акты Российской Федерации», </w:t>
      </w:r>
      <w:r w:rsidRPr="005C38E1">
        <w:rPr>
          <w:rFonts w:ascii="Arial" w:eastAsia="Calibri" w:hAnsi="Arial" w:cs="Arial"/>
          <w:sz w:val="14"/>
          <w:szCs w:val="14"/>
        </w:rPr>
        <w:t xml:space="preserve">ч. 10 ст. 35 Федерального Закона от 06.10.2003 № 131-ФЗ «Об общих принципах организации местного самоуправления в Российской Федерации», Бюджетным кодексом РФ, ст. ст. 4, 5 Положения о порядке управления и распоряжения муниципальной собственностью Канского района, утвержденного решением Канского районного Совета депутатов Красноярского края от 14.12.2018 № 25-178, ст. ст. 25, 30 Устава Канского района, Канский районный Совет депутатов </w:t>
      </w:r>
      <w:bookmarkStart w:id="0" w:name="_Hlk535910565"/>
      <w:r w:rsidRPr="005C38E1">
        <w:rPr>
          <w:rFonts w:ascii="Arial" w:eastAsia="Calibri" w:hAnsi="Arial" w:cs="Arial"/>
          <w:sz w:val="14"/>
          <w:szCs w:val="14"/>
        </w:rPr>
        <w:t xml:space="preserve">Красноярского края </w:t>
      </w:r>
      <w:bookmarkEnd w:id="0"/>
      <w:r w:rsidRPr="005C38E1">
        <w:rPr>
          <w:rFonts w:ascii="Arial" w:eastAsia="Calibri" w:hAnsi="Arial" w:cs="Arial"/>
          <w:sz w:val="14"/>
          <w:szCs w:val="14"/>
        </w:rPr>
        <w:t>РЕШИЛ:</w:t>
      </w:r>
    </w:p>
    <w:p w:rsidR="003C3761" w:rsidRPr="005C38E1" w:rsidRDefault="003C3761" w:rsidP="003C3761">
      <w:pPr>
        <w:autoSpaceDE w:val="0"/>
        <w:autoSpaceDN w:val="0"/>
        <w:adjustRightInd w:val="0"/>
        <w:spacing w:after="0" w:line="240" w:lineRule="auto"/>
        <w:ind w:firstLine="709"/>
        <w:jc w:val="both"/>
        <w:rPr>
          <w:rFonts w:ascii="Arial" w:hAnsi="Arial" w:cs="Arial"/>
          <w:bCs/>
          <w:sz w:val="14"/>
          <w:szCs w:val="14"/>
        </w:rPr>
      </w:pPr>
      <w:r w:rsidRPr="005C38E1">
        <w:rPr>
          <w:rFonts w:ascii="Arial" w:eastAsia="Calibri" w:hAnsi="Arial" w:cs="Arial"/>
          <w:sz w:val="14"/>
          <w:szCs w:val="14"/>
        </w:rPr>
        <w:t xml:space="preserve">1. Внести в решение Канского районного Совета депутатов от 14.12.2018 № 25-176 </w:t>
      </w:r>
      <w:r w:rsidRPr="005C38E1">
        <w:rPr>
          <w:rFonts w:ascii="Arial" w:hAnsi="Arial" w:cs="Arial"/>
          <w:bCs/>
          <w:sz w:val="14"/>
          <w:szCs w:val="14"/>
        </w:rPr>
        <w:t>«Об утверждении прогнозного плана (программы) приватизации муниципального имущества Канского района Красноярского края на 2019 год» следующие изменения:</w:t>
      </w:r>
    </w:p>
    <w:p w:rsidR="003C3761" w:rsidRPr="005C38E1" w:rsidRDefault="003C3761" w:rsidP="003C3761">
      <w:pPr>
        <w:widowControl w:val="0"/>
        <w:autoSpaceDE w:val="0"/>
        <w:autoSpaceDN w:val="0"/>
        <w:adjustRightInd w:val="0"/>
        <w:spacing w:after="0" w:line="240" w:lineRule="auto"/>
        <w:ind w:firstLine="709"/>
        <w:jc w:val="both"/>
        <w:rPr>
          <w:rFonts w:ascii="Arial" w:hAnsi="Arial" w:cs="Arial"/>
          <w:bCs/>
          <w:sz w:val="14"/>
          <w:szCs w:val="14"/>
        </w:rPr>
      </w:pPr>
      <w:r w:rsidRPr="005C38E1">
        <w:rPr>
          <w:rFonts w:ascii="Arial" w:hAnsi="Arial" w:cs="Arial"/>
          <w:bCs/>
          <w:sz w:val="14"/>
          <w:szCs w:val="14"/>
        </w:rPr>
        <w:t>1.1. Приложение к решению Канского районного Совета депутатов от 14.12.2018 № 25-176 «Об утверждении прогнозного плана (программы) приватизации муниципального имущества Канского района Красноярского края на 2019 год» изложить в новой редакции, согласно приложению, к настоящему Решению.</w:t>
      </w:r>
    </w:p>
    <w:p w:rsidR="003C3761" w:rsidRPr="005C38E1" w:rsidRDefault="003C3761" w:rsidP="003C3761">
      <w:pPr>
        <w:widowControl w:val="0"/>
        <w:autoSpaceDE w:val="0"/>
        <w:autoSpaceDN w:val="0"/>
        <w:adjustRightInd w:val="0"/>
        <w:spacing w:after="0" w:line="240" w:lineRule="auto"/>
        <w:ind w:firstLine="709"/>
        <w:jc w:val="both"/>
        <w:rPr>
          <w:rFonts w:ascii="Arial" w:hAnsi="Arial" w:cs="Arial"/>
          <w:bCs/>
          <w:sz w:val="14"/>
          <w:szCs w:val="14"/>
        </w:rPr>
      </w:pPr>
      <w:r w:rsidRPr="005C38E1">
        <w:rPr>
          <w:rFonts w:ascii="Arial" w:eastAsia="Calibri" w:hAnsi="Arial" w:cs="Arial"/>
          <w:sz w:val="14"/>
          <w:szCs w:val="14"/>
        </w:rPr>
        <w:t>2. Контроль за исполнением настоящего Решения возложить на постоянную комиссию по экономической политике, финансам и бюджету.</w:t>
      </w:r>
    </w:p>
    <w:p w:rsidR="003C3761" w:rsidRPr="005C38E1" w:rsidRDefault="003C3761" w:rsidP="003C3761">
      <w:pPr>
        <w:autoSpaceDE w:val="0"/>
        <w:autoSpaceDN w:val="0"/>
        <w:adjustRightInd w:val="0"/>
        <w:spacing w:after="0" w:line="240" w:lineRule="auto"/>
        <w:ind w:firstLine="709"/>
        <w:jc w:val="both"/>
        <w:rPr>
          <w:rFonts w:ascii="Arial" w:eastAsia="Calibri" w:hAnsi="Arial" w:cs="Arial"/>
          <w:sz w:val="14"/>
          <w:szCs w:val="14"/>
        </w:rPr>
      </w:pPr>
      <w:r w:rsidRPr="005C38E1">
        <w:rPr>
          <w:rFonts w:ascii="Arial" w:eastAsia="Calibri" w:hAnsi="Arial" w:cs="Arial"/>
          <w:sz w:val="14"/>
          <w:szCs w:val="14"/>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B03EC4" w:rsidRDefault="00B03EC4" w:rsidP="0024230C">
      <w:pPr>
        <w:pStyle w:val="1"/>
        <w:spacing w:before="0" w:after="0"/>
        <w:ind w:left="0" w:right="-6"/>
        <w:contextualSpacing/>
        <w:rPr>
          <w:rFonts w:ascii="Arial" w:hAnsi="Arial" w:cs="Arial"/>
          <w:sz w:val="18"/>
          <w:szCs w:val="1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3C3761" w:rsidTr="008F1614">
        <w:trPr>
          <w:trHeight w:val="395"/>
        </w:trPr>
        <w:tc>
          <w:tcPr>
            <w:tcW w:w="4326" w:type="dxa"/>
          </w:tcPr>
          <w:p w:rsidR="003C3761" w:rsidRDefault="003C3761"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3C3761" w:rsidRDefault="003C3761"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3C3761" w:rsidRDefault="003C3761" w:rsidP="008F1614">
            <w:pPr>
              <w:spacing w:after="0" w:line="240" w:lineRule="auto"/>
              <w:jc w:val="both"/>
              <w:rPr>
                <w:rFonts w:ascii="Arial" w:hAnsi="Arial" w:cs="Arial"/>
                <w:sz w:val="14"/>
                <w:szCs w:val="14"/>
              </w:rPr>
            </w:pPr>
          </w:p>
        </w:tc>
        <w:tc>
          <w:tcPr>
            <w:tcW w:w="1354" w:type="dxa"/>
          </w:tcPr>
          <w:p w:rsidR="003C3761" w:rsidRDefault="003C3761" w:rsidP="008F1614">
            <w:pPr>
              <w:spacing w:after="0" w:line="240" w:lineRule="auto"/>
              <w:jc w:val="both"/>
              <w:rPr>
                <w:rFonts w:ascii="Arial" w:hAnsi="Arial" w:cs="Arial"/>
                <w:sz w:val="14"/>
                <w:szCs w:val="14"/>
              </w:rPr>
            </w:pPr>
          </w:p>
        </w:tc>
        <w:tc>
          <w:tcPr>
            <w:tcW w:w="4742" w:type="dxa"/>
          </w:tcPr>
          <w:p w:rsidR="003C3761" w:rsidRDefault="003C3761"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3C3761" w:rsidRDefault="003C3761"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3C3761" w:rsidRDefault="003C3761" w:rsidP="008F1614">
            <w:pPr>
              <w:spacing w:after="0" w:line="240" w:lineRule="auto"/>
              <w:jc w:val="right"/>
              <w:rPr>
                <w:rFonts w:ascii="Arial" w:hAnsi="Arial" w:cs="Arial"/>
                <w:sz w:val="14"/>
                <w:szCs w:val="14"/>
              </w:rPr>
            </w:pPr>
          </w:p>
        </w:tc>
      </w:tr>
    </w:tbl>
    <w:p w:rsidR="00B03EC4" w:rsidRDefault="00B03EC4" w:rsidP="0024230C">
      <w:pPr>
        <w:pStyle w:val="1"/>
        <w:spacing w:before="0" w:after="0"/>
        <w:ind w:left="0" w:right="-6"/>
        <w:contextualSpacing/>
        <w:rPr>
          <w:rFonts w:ascii="Arial" w:hAnsi="Arial" w:cs="Arial"/>
          <w:sz w:val="18"/>
          <w:szCs w:val="18"/>
        </w:rPr>
      </w:pPr>
    </w:p>
    <w:p w:rsidR="003C3761" w:rsidRPr="003C3761" w:rsidRDefault="003C3761" w:rsidP="003C3761">
      <w:pPr>
        <w:spacing w:after="0" w:line="240" w:lineRule="auto"/>
        <w:ind w:left="5387"/>
        <w:jc w:val="both"/>
        <w:rPr>
          <w:rFonts w:ascii="Arial" w:hAnsi="Arial" w:cs="Arial"/>
          <w:sz w:val="10"/>
          <w:szCs w:val="10"/>
          <w:lang w:eastAsia="ru-RU"/>
        </w:rPr>
      </w:pPr>
      <w:r w:rsidRPr="003C3761">
        <w:rPr>
          <w:rFonts w:ascii="Arial" w:hAnsi="Arial" w:cs="Arial"/>
          <w:sz w:val="10"/>
          <w:szCs w:val="10"/>
          <w:lang w:eastAsia="ru-RU"/>
        </w:rPr>
        <w:t>Приложение к решению Канского районного Совета депутатов от 21.02.2019 № 27-193</w:t>
      </w:r>
    </w:p>
    <w:p w:rsidR="003C3761" w:rsidRPr="003C3761" w:rsidRDefault="003C3761" w:rsidP="003C3761">
      <w:pPr>
        <w:spacing w:after="0" w:line="240" w:lineRule="auto"/>
        <w:ind w:left="5387"/>
        <w:jc w:val="both"/>
        <w:rPr>
          <w:rFonts w:ascii="Arial" w:hAnsi="Arial" w:cs="Arial"/>
          <w:sz w:val="10"/>
          <w:szCs w:val="10"/>
          <w:lang w:eastAsia="ru-RU"/>
        </w:rPr>
      </w:pPr>
    </w:p>
    <w:p w:rsidR="003C3761" w:rsidRPr="003C3761" w:rsidRDefault="003C3761" w:rsidP="003C3761">
      <w:pPr>
        <w:spacing w:after="0" w:line="240" w:lineRule="auto"/>
        <w:ind w:left="5387"/>
        <w:jc w:val="both"/>
        <w:rPr>
          <w:rFonts w:ascii="Arial" w:hAnsi="Arial" w:cs="Arial"/>
          <w:sz w:val="10"/>
          <w:szCs w:val="10"/>
          <w:lang w:eastAsia="ru-RU"/>
        </w:rPr>
      </w:pPr>
      <w:r w:rsidRPr="003C3761">
        <w:rPr>
          <w:rFonts w:ascii="Arial" w:hAnsi="Arial" w:cs="Arial"/>
          <w:sz w:val="10"/>
          <w:szCs w:val="10"/>
          <w:lang w:eastAsia="ru-RU"/>
        </w:rPr>
        <w:t xml:space="preserve">Приложение к решению Канского районного Совета депутатов от </w:t>
      </w:r>
      <w:r w:rsidRPr="003C3761">
        <w:rPr>
          <w:rFonts w:ascii="Arial" w:hAnsi="Arial" w:cs="Arial"/>
          <w:bCs/>
          <w:sz w:val="10"/>
          <w:szCs w:val="10"/>
          <w:lang w:eastAsia="ru-RU"/>
        </w:rPr>
        <w:t>14.12.2018 № 25-176</w:t>
      </w:r>
    </w:p>
    <w:p w:rsidR="003C3761" w:rsidRPr="003C3761" w:rsidRDefault="003C3761" w:rsidP="003C3761">
      <w:pPr>
        <w:spacing w:after="0" w:line="240" w:lineRule="auto"/>
        <w:rPr>
          <w:rFonts w:ascii="Arial" w:hAnsi="Arial" w:cs="Arial"/>
          <w:sz w:val="14"/>
          <w:szCs w:val="14"/>
          <w:lang w:eastAsia="ru-RU"/>
        </w:rPr>
      </w:pPr>
    </w:p>
    <w:p w:rsidR="003C3761" w:rsidRPr="003C3761" w:rsidRDefault="003C3761" w:rsidP="003C3761">
      <w:pPr>
        <w:spacing w:after="0" w:line="240" w:lineRule="auto"/>
        <w:jc w:val="center"/>
        <w:rPr>
          <w:rFonts w:ascii="Arial" w:hAnsi="Arial" w:cs="Arial"/>
          <w:sz w:val="14"/>
          <w:szCs w:val="14"/>
          <w:lang w:eastAsia="ru-RU"/>
        </w:rPr>
      </w:pPr>
      <w:r w:rsidRPr="003C3761">
        <w:rPr>
          <w:rFonts w:ascii="Arial" w:hAnsi="Arial" w:cs="Arial"/>
          <w:sz w:val="14"/>
          <w:szCs w:val="14"/>
          <w:lang w:eastAsia="ru-RU"/>
        </w:rPr>
        <w:t>Перечень движимого имущества, планируемого к приватизации</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915"/>
        <w:gridCol w:w="2126"/>
        <w:gridCol w:w="993"/>
        <w:gridCol w:w="1275"/>
        <w:gridCol w:w="2551"/>
      </w:tblGrid>
      <w:tr w:rsidR="003C3761" w:rsidRPr="003C3761" w:rsidTr="003C3761">
        <w:trPr>
          <w:trHeight w:val="20"/>
        </w:trPr>
        <w:tc>
          <w:tcPr>
            <w:tcW w:w="60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№п/п</w:t>
            </w:r>
          </w:p>
        </w:tc>
        <w:tc>
          <w:tcPr>
            <w:tcW w:w="1915"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Наименование, тип транспортного средства</w:t>
            </w:r>
          </w:p>
        </w:tc>
        <w:tc>
          <w:tcPr>
            <w:tcW w:w="2126"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 xml:space="preserve">Марка, модель транспортного средства </w:t>
            </w:r>
          </w:p>
        </w:tc>
        <w:tc>
          <w:tcPr>
            <w:tcW w:w="99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Год выпуска</w:t>
            </w:r>
          </w:p>
        </w:tc>
        <w:tc>
          <w:tcPr>
            <w:tcW w:w="1275" w:type="dxa"/>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ПТС (ПСМ)</w:t>
            </w:r>
          </w:p>
        </w:tc>
        <w:tc>
          <w:tcPr>
            <w:tcW w:w="2551"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Способ приватизации</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1</w:t>
            </w:r>
          </w:p>
        </w:tc>
        <w:tc>
          <w:tcPr>
            <w:tcW w:w="1915"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 xml:space="preserve">Прицеп </w:t>
            </w:r>
          </w:p>
        </w:tc>
        <w:tc>
          <w:tcPr>
            <w:tcW w:w="2126"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2ПТС4</w:t>
            </w:r>
          </w:p>
        </w:tc>
        <w:tc>
          <w:tcPr>
            <w:tcW w:w="99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1995</w:t>
            </w:r>
          </w:p>
        </w:tc>
        <w:tc>
          <w:tcPr>
            <w:tcW w:w="1275" w:type="dxa"/>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ВА 548479</w:t>
            </w:r>
          </w:p>
        </w:tc>
        <w:tc>
          <w:tcPr>
            <w:tcW w:w="2551"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2</w:t>
            </w:r>
          </w:p>
        </w:tc>
        <w:tc>
          <w:tcPr>
            <w:tcW w:w="1915"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Прицеп</w:t>
            </w:r>
          </w:p>
        </w:tc>
        <w:tc>
          <w:tcPr>
            <w:tcW w:w="2126"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ГКБ 8551</w:t>
            </w:r>
          </w:p>
        </w:tc>
        <w:tc>
          <w:tcPr>
            <w:tcW w:w="99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1998</w:t>
            </w:r>
          </w:p>
        </w:tc>
        <w:tc>
          <w:tcPr>
            <w:tcW w:w="1275" w:type="dxa"/>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24 МХ 150998</w:t>
            </w:r>
          </w:p>
        </w:tc>
        <w:tc>
          <w:tcPr>
            <w:tcW w:w="2551"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3</w:t>
            </w:r>
          </w:p>
        </w:tc>
        <w:tc>
          <w:tcPr>
            <w:tcW w:w="1915"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Автомобиль</w:t>
            </w:r>
          </w:p>
        </w:tc>
        <w:tc>
          <w:tcPr>
            <w:tcW w:w="2126"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ГАЗ 3110</w:t>
            </w:r>
          </w:p>
        </w:tc>
        <w:tc>
          <w:tcPr>
            <w:tcW w:w="99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1999</w:t>
            </w:r>
          </w:p>
        </w:tc>
        <w:tc>
          <w:tcPr>
            <w:tcW w:w="1275" w:type="dxa"/>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52 ЕК 856899</w:t>
            </w:r>
          </w:p>
        </w:tc>
        <w:tc>
          <w:tcPr>
            <w:tcW w:w="2551"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4</w:t>
            </w:r>
          </w:p>
        </w:tc>
        <w:tc>
          <w:tcPr>
            <w:tcW w:w="1915"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Автомобиль</w:t>
            </w:r>
          </w:p>
        </w:tc>
        <w:tc>
          <w:tcPr>
            <w:tcW w:w="2126"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УАЗ 2206</w:t>
            </w:r>
          </w:p>
        </w:tc>
        <w:tc>
          <w:tcPr>
            <w:tcW w:w="99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1997</w:t>
            </w:r>
          </w:p>
        </w:tc>
        <w:tc>
          <w:tcPr>
            <w:tcW w:w="1275" w:type="dxa"/>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24 КУ 162462</w:t>
            </w:r>
          </w:p>
        </w:tc>
        <w:tc>
          <w:tcPr>
            <w:tcW w:w="2551"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5</w:t>
            </w:r>
          </w:p>
        </w:tc>
        <w:tc>
          <w:tcPr>
            <w:tcW w:w="1915"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Автомобиль</w:t>
            </w:r>
          </w:p>
        </w:tc>
        <w:tc>
          <w:tcPr>
            <w:tcW w:w="2126"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Р183СТАР28</w:t>
            </w:r>
          </w:p>
        </w:tc>
        <w:tc>
          <w:tcPr>
            <w:tcW w:w="993"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1985</w:t>
            </w:r>
          </w:p>
        </w:tc>
        <w:tc>
          <w:tcPr>
            <w:tcW w:w="1275" w:type="dxa"/>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24 МХ 150994</w:t>
            </w:r>
          </w:p>
        </w:tc>
        <w:tc>
          <w:tcPr>
            <w:tcW w:w="2551" w:type="dxa"/>
            <w:shd w:val="clear" w:color="auto" w:fill="auto"/>
          </w:tcPr>
          <w:p w:rsidR="003C3761" w:rsidRPr="003C3761" w:rsidRDefault="003C3761" w:rsidP="003C3761">
            <w:pPr>
              <w:spacing w:after="0" w:line="240" w:lineRule="auto"/>
              <w:jc w:val="center"/>
              <w:rPr>
                <w:rFonts w:ascii="Arial"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jc w:val="both"/>
              <w:rPr>
                <w:rFonts w:ascii="Arial" w:hAnsi="Arial" w:cs="Arial"/>
                <w:sz w:val="12"/>
                <w:szCs w:val="12"/>
                <w:lang w:eastAsia="ru-RU"/>
              </w:rPr>
            </w:pPr>
            <w:r w:rsidRPr="003C3761">
              <w:rPr>
                <w:rFonts w:ascii="Arial" w:hAnsi="Arial" w:cs="Arial"/>
                <w:sz w:val="12"/>
                <w:szCs w:val="12"/>
                <w:lang w:eastAsia="ru-RU"/>
              </w:rPr>
              <w:t>6</w:t>
            </w:r>
          </w:p>
        </w:tc>
        <w:tc>
          <w:tcPr>
            <w:tcW w:w="1915" w:type="dxa"/>
            <w:shd w:val="clear" w:color="auto" w:fill="auto"/>
          </w:tcPr>
          <w:p w:rsidR="003C3761" w:rsidRPr="003C3761" w:rsidRDefault="003C3761" w:rsidP="003C3761">
            <w:pPr>
              <w:spacing w:after="0" w:line="240" w:lineRule="auto"/>
              <w:jc w:val="both"/>
              <w:rPr>
                <w:rFonts w:ascii="Arial" w:hAnsi="Arial" w:cs="Arial"/>
                <w:sz w:val="12"/>
                <w:szCs w:val="12"/>
                <w:lang w:eastAsia="ru-RU"/>
              </w:rPr>
            </w:pPr>
            <w:r w:rsidRPr="003C3761">
              <w:rPr>
                <w:rFonts w:ascii="Arial" w:hAnsi="Arial" w:cs="Arial"/>
                <w:sz w:val="12"/>
                <w:szCs w:val="12"/>
                <w:lang w:eastAsia="ru-RU"/>
              </w:rPr>
              <w:t>Грузопассажирский автомобиль</w:t>
            </w:r>
          </w:p>
        </w:tc>
        <w:tc>
          <w:tcPr>
            <w:tcW w:w="2126" w:type="dxa"/>
            <w:shd w:val="clear" w:color="auto" w:fill="auto"/>
          </w:tcPr>
          <w:p w:rsidR="003C3761" w:rsidRPr="003C3761" w:rsidRDefault="003C3761" w:rsidP="003C3761">
            <w:pPr>
              <w:spacing w:after="0" w:line="240" w:lineRule="auto"/>
              <w:jc w:val="both"/>
              <w:rPr>
                <w:rFonts w:ascii="Arial" w:hAnsi="Arial" w:cs="Arial"/>
                <w:sz w:val="12"/>
                <w:szCs w:val="12"/>
                <w:lang w:eastAsia="ru-RU"/>
              </w:rPr>
            </w:pPr>
            <w:r w:rsidRPr="003C3761">
              <w:rPr>
                <w:rFonts w:ascii="Arial" w:hAnsi="Arial" w:cs="Arial"/>
                <w:sz w:val="12"/>
                <w:szCs w:val="12"/>
                <w:lang w:eastAsia="ru-RU"/>
              </w:rPr>
              <w:t>УАЗ – 31514-02</w:t>
            </w:r>
          </w:p>
        </w:tc>
        <w:tc>
          <w:tcPr>
            <w:tcW w:w="993" w:type="dxa"/>
            <w:shd w:val="clear" w:color="auto" w:fill="auto"/>
          </w:tcPr>
          <w:p w:rsidR="003C3761" w:rsidRPr="003C3761" w:rsidRDefault="003C3761" w:rsidP="003C3761">
            <w:pPr>
              <w:spacing w:after="0" w:line="240" w:lineRule="auto"/>
              <w:ind w:right="425"/>
              <w:jc w:val="both"/>
              <w:rPr>
                <w:rFonts w:ascii="Arial" w:hAnsi="Arial" w:cs="Arial"/>
                <w:sz w:val="12"/>
                <w:szCs w:val="12"/>
                <w:lang w:eastAsia="ru-RU"/>
              </w:rPr>
            </w:pPr>
            <w:r w:rsidRPr="003C3761">
              <w:rPr>
                <w:rFonts w:ascii="Arial" w:hAnsi="Arial" w:cs="Arial"/>
                <w:sz w:val="12"/>
                <w:szCs w:val="12"/>
                <w:lang w:eastAsia="ru-RU"/>
              </w:rPr>
              <w:t>1997</w:t>
            </w:r>
          </w:p>
        </w:tc>
        <w:tc>
          <w:tcPr>
            <w:tcW w:w="1275" w:type="dxa"/>
            <w:shd w:val="clear" w:color="auto" w:fill="auto"/>
          </w:tcPr>
          <w:p w:rsidR="003C3761" w:rsidRPr="003C3761" w:rsidRDefault="003C3761" w:rsidP="003C3761">
            <w:pPr>
              <w:spacing w:after="0" w:line="240" w:lineRule="auto"/>
              <w:jc w:val="both"/>
              <w:rPr>
                <w:rFonts w:ascii="Arial" w:hAnsi="Arial" w:cs="Arial"/>
                <w:sz w:val="12"/>
                <w:szCs w:val="12"/>
                <w:lang w:eastAsia="ru-RU"/>
              </w:rPr>
            </w:pPr>
            <w:r w:rsidRPr="003C3761">
              <w:rPr>
                <w:rFonts w:ascii="Arial" w:hAnsi="Arial" w:cs="Arial"/>
                <w:sz w:val="12"/>
                <w:szCs w:val="12"/>
                <w:lang w:eastAsia="ru-RU"/>
              </w:rPr>
              <w:t>73 ВА 685165</w:t>
            </w:r>
          </w:p>
        </w:tc>
        <w:tc>
          <w:tcPr>
            <w:tcW w:w="2551" w:type="dxa"/>
            <w:shd w:val="clear" w:color="auto" w:fill="auto"/>
          </w:tcPr>
          <w:p w:rsidR="003C3761" w:rsidRPr="003C3761" w:rsidRDefault="003C3761" w:rsidP="003C3761">
            <w:pPr>
              <w:spacing w:after="0" w:line="240" w:lineRule="auto"/>
              <w:jc w:val="both"/>
              <w:rPr>
                <w:rFonts w:ascii="Arial"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r w:rsidR="003C3761" w:rsidRPr="003C3761" w:rsidTr="003C3761">
        <w:trPr>
          <w:trHeight w:val="20"/>
        </w:trPr>
        <w:tc>
          <w:tcPr>
            <w:tcW w:w="603" w:type="dxa"/>
            <w:shd w:val="clear" w:color="auto" w:fill="auto"/>
          </w:tcPr>
          <w:p w:rsidR="003C3761" w:rsidRPr="003C3761" w:rsidRDefault="003C3761" w:rsidP="003C3761">
            <w:pPr>
              <w:spacing w:after="0" w:line="240" w:lineRule="auto"/>
              <w:ind w:right="425"/>
              <w:jc w:val="center"/>
              <w:rPr>
                <w:rFonts w:ascii="Arial" w:eastAsia="Calibri" w:hAnsi="Arial" w:cs="Arial"/>
                <w:sz w:val="12"/>
                <w:szCs w:val="12"/>
                <w:lang w:eastAsia="ru-RU"/>
              </w:rPr>
            </w:pPr>
            <w:r w:rsidRPr="003C3761">
              <w:rPr>
                <w:rFonts w:ascii="Arial" w:eastAsia="Calibri" w:hAnsi="Arial" w:cs="Arial"/>
                <w:sz w:val="12"/>
                <w:szCs w:val="12"/>
                <w:lang w:eastAsia="ru-RU"/>
              </w:rPr>
              <w:t>7</w:t>
            </w:r>
          </w:p>
        </w:tc>
        <w:tc>
          <w:tcPr>
            <w:tcW w:w="1915" w:type="dxa"/>
            <w:shd w:val="clear" w:color="auto" w:fill="auto"/>
          </w:tcPr>
          <w:p w:rsidR="003C3761" w:rsidRPr="003C3761" w:rsidRDefault="003C3761" w:rsidP="003C3761">
            <w:pPr>
              <w:spacing w:after="0" w:line="240" w:lineRule="auto"/>
              <w:ind w:right="425"/>
              <w:rPr>
                <w:rFonts w:ascii="Arial" w:eastAsia="Calibri" w:hAnsi="Arial" w:cs="Arial"/>
                <w:sz w:val="12"/>
                <w:szCs w:val="12"/>
                <w:lang w:eastAsia="ru-RU"/>
              </w:rPr>
            </w:pPr>
            <w:r w:rsidRPr="003C3761">
              <w:rPr>
                <w:rFonts w:ascii="Arial" w:eastAsia="Calibri" w:hAnsi="Arial" w:cs="Arial"/>
                <w:sz w:val="12"/>
                <w:szCs w:val="12"/>
                <w:lang w:eastAsia="ru-RU"/>
              </w:rPr>
              <w:t>Автобус</w:t>
            </w:r>
          </w:p>
        </w:tc>
        <w:tc>
          <w:tcPr>
            <w:tcW w:w="2126" w:type="dxa"/>
            <w:shd w:val="clear" w:color="auto" w:fill="auto"/>
          </w:tcPr>
          <w:p w:rsidR="003C3761" w:rsidRPr="003C3761" w:rsidRDefault="003C3761" w:rsidP="003C3761">
            <w:pPr>
              <w:spacing w:after="0" w:line="240" w:lineRule="auto"/>
              <w:ind w:right="425"/>
              <w:jc w:val="center"/>
              <w:rPr>
                <w:rFonts w:ascii="Arial" w:eastAsia="Calibri" w:hAnsi="Arial" w:cs="Arial"/>
                <w:sz w:val="12"/>
                <w:szCs w:val="12"/>
                <w:lang w:eastAsia="ru-RU"/>
              </w:rPr>
            </w:pPr>
            <w:r w:rsidRPr="003C3761">
              <w:rPr>
                <w:rFonts w:ascii="Arial" w:eastAsia="Calibri" w:hAnsi="Arial" w:cs="Arial"/>
                <w:sz w:val="12"/>
                <w:szCs w:val="12"/>
                <w:lang w:eastAsia="ru-RU"/>
              </w:rPr>
              <w:t>ПАЗ 32054</w:t>
            </w:r>
          </w:p>
        </w:tc>
        <w:tc>
          <w:tcPr>
            <w:tcW w:w="993" w:type="dxa"/>
            <w:shd w:val="clear" w:color="auto" w:fill="auto"/>
          </w:tcPr>
          <w:p w:rsidR="003C3761" w:rsidRPr="003C3761" w:rsidRDefault="003C3761" w:rsidP="003C3761">
            <w:pPr>
              <w:spacing w:after="0" w:line="240" w:lineRule="auto"/>
              <w:ind w:right="425"/>
              <w:rPr>
                <w:rFonts w:ascii="Arial" w:eastAsia="Calibri" w:hAnsi="Arial" w:cs="Arial"/>
                <w:sz w:val="12"/>
                <w:szCs w:val="12"/>
                <w:lang w:eastAsia="ru-RU"/>
              </w:rPr>
            </w:pPr>
            <w:r w:rsidRPr="003C3761">
              <w:rPr>
                <w:rFonts w:ascii="Arial" w:eastAsia="Calibri" w:hAnsi="Arial" w:cs="Arial"/>
                <w:sz w:val="12"/>
                <w:szCs w:val="12"/>
                <w:lang w:eastAsia="ru-RU"/>
              </w:rPr>
              <w:t>2007</w:t>
            </w:r>
          </w:p>
        </w:tc>
        <w:tc>
          <w:tcPr>
            <w:tcW w:w="1275" w:type="dxa"/>
            <w:shd w:val="clear" w:color="auto" w:fill="auto"/>
          </w:tcPr>
          <w:p w:rsidR="003C3761" w:rsidRPr="003C3761" w:rsidRDefault="003C3761" w:rsidP="003C3761">
            <w:pPr>
              <w:spacing w:after="0" w:line="240" w:lineRule="auto"/>
              <w:ind w:right="425"/>
              <w:rPr>
                <w:rFonts w:ascii="Arial" w:eastAsia="Calibri" w:hAnsi="Arial" w:cs="Arial"/>
                <w:sz w:val="12"/>
                <w:szCs w:val="12"/>
                <w:lang w:eastAsia="ru-RU"/>
              </w:rPr>
            </w:pPr>
            <w:r w:rsidRPr="003C3761">
              <w:rPr>
                <w:rFonts w:ascii="Arial" w:eastAsia="Calibri" w:hAnsi="Arial" w:cs="Arial"/>
                <w:sz w:val="12"/>
                <w:szCs w:val="12"/>
                <w:lang w:eastAsia="ru-RU"/>
              </w:rPr>
              <w:t>52 М 87721</w:t>
            </w:r>
          </w:p>
        </w:tc>
        <w:tc>
          <w:tcPr>
            <w:tcW w:w="2551" w:type="dxa"/>
            <w:shd w:val="clear" w:color="auto" w:fill="auto"/>
          </w:tcPr>
          <w:p w:rsidR="003C3761" w:rsidRPr="003C3761" w:rsidRDefault="003C3761" w:rsidP="003C3761">
            <w:pPr>
              <w:spacing w:after="0" w:line="240" w:lineRule="auto"/>
              <w:ind w:right="425"/>
              <w:rPr>
                <w:rFonts w:ascii="Arial" w:eastAsia="Calibri" w:hAnsi="Arial" w:cs="Arial"/>
                <w:sz w:val="12"/>
                <w:szCs w:val="12"/>
                <w:lang w:eastAsia="ru-RU"/>
              </w:rPr>
            </w:pPr>
            <w:r w:rsidRPr="003C3761">
              <w:rPr>
                <w:rFonts w:ascii="Arial" w:hAnsi="Arial" w:cs="Arial"/>
                <w:sz w:val="12"/>
                <w:szCs w:val="12"/>
                <w:lang w:eastAsia="ru-RU"/>
              </w:rPr>
              <w:t>аукцион с открытой формой подачи предложений о цене</w:t>
            </w:r>
          </w:p>
        </w:tc>
      </w:tr>
    </w:tbl>
    <w:p w:rsidR="003C3761" w:rsidRPr="003C3761" w:rsidRDefault="003C3761" w:rsidP="003C3761">
      <w:pPr>
        <w:spacing w:after="0" w:line="240" w:lineRule="auto"/>
        <w:ind w:left="360"/>
        <w:jc w:val="center"/>
        <w:rPr>
          <w:rFonts w:ascii="Arial" w:hAnsi="Arial" w:cs="Arial"/>
          <w:sz w:val="14"/>
          <w:szCs w:val="14"/>
          <w:lang w:eastAsia="ru-RU"/>
        </w:rPr>
      </w:pPr>
      <w:r w:rsidRPr="003C3761">
        <w:rPr>
          <w:rFonts w:ascii="Arial" w:hAnsi="Arial" w:cs="Arial"/>
          <w:sz w:val="14"/>
          <w:szCs w:val="14"/>
          <w:lang w:eastAsia="ru-RU"/>
        </w:rPr>
        <w:t>Перечень недвижимого имущества, планируемого к приватизации</w:t>
      </w:r>
    </w:p>
    <w:tbl>
      <w:tblPr>
        <w:tblW w:w="94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2410"/>
        <w:gridCol w:w="1701"/>
        <w:gridCol w:w="2807"/>
      </w:tblGrid>
      <w:tr w:rsidR="003C3761" w:rsidRPr="003C3761" w:rsidTr="002F68BF">
        <w:trPr>
          <w:trHeight w:val="20"/>
        </w:trPr>
        <w:tc>
          <w:tcPr>
            <w:tcW w:w="709" w:type="dxa"/>
            <w:shd w:val="clear" w:color="auto" w:fill="auto"/>
          </w:tcPr>
          <w:p w:rsidR="003C3761" w:rsidRPr="003C3761" w:rsidRDefault="003C3761" w:rsidP="003C3761">
            <w:pPr>
              <w:spacing w:after="0" w:line="240" w:lineRule="auto"/>
              <w:jc w:val="center"/>
              <w:rPr>
                <w:rFonts w:ascii="Arial" w:hAnsi="Arial" w:cs="Arial"/>
                <w:sz w:val="14"/>
                <w:szCs w:val="14"/>
                <w:lang w:eastAsia="ru-RU"/>
              </w:rPr>
            </w:pPr>
            <w:r w:rsidRPr="003C3761">
              <w:rPr>
                <w:rFonts w:ascii="Arial" w:hAnsi="Arial" w:cs="Arial"/>
                <w:sz w:val="14"/>
                <w:szCs w:val="14"/>
                <w:lang w:eastAsia="ru-RU"/>
              </w:rPr>
              <w:t>№ п/п</w:t>
            </w:r>
          </w:p>
        </w:tc>
        <w:tc>
          <w:tcPr>
            <w:tcW w:w="1843" w:type="dxa"/>
            <w:shd w:val="clear" w:color="auto" w:fill="auto"/>
          </w:tcPr>
          <w:p w:rsidR="003C3761" w:rsidRPr="003C3761" w:rsidRDefault="003C3761" w:rsidP="003C3761">
            <w:pPr>
              <w:spacing w:after="0" w:line="240" w:lineRule="auto"/>
              <w:jc w:val="center"/>
              <w:rPr>
                <w:rFonts w:ascii="Arial" w:hAnsi="Arial" w:cs="Arial"/>
                <w:sz w:val="14"/>
                <w:szCs w:val="14"/>
                <w:lang w:eastAsia="ru-RU"/>
              </w:rPr>
            </w:pPr>
            <w:r w:rsidRPr="003C3761">
              <w:rPr>
                <w:rFonts w:ascii="Arial" w:hAnsi="Arial" w:cs="Arial"/>
                <w:sz w:val="14"/>
                <w:szCs w:val="14"/>
                <w:lang w:eastAsia="ru-RU"/>
              </w:rPr>
              <w:t>Наименование объекта</w:t>
            </w:r>
          </w:p>
        </w:tc>
        <w:tc>
          <w:tcPr>
            <w:tcW w:w="2410" w:type="dxa"/>
            <w:shd w:val="clear" w:color="auto" w:fill="auto"/>
          </w:tcPr>
          <w:p w:rsidR="003C3761" w:rsidRPr="003C3761" w:rsidRDefault="003C3761" w:rsidP="003C3761">
            <w:pPr>
              <w:spacing w:after="0" w:line="240" w:lineRule="auto"/>
              <w:jc w:val="center"/>
              <w:rPr>
                <w:rFonts w:ascii="Arial" w:hAnsi="Arial" w:cs="Arial"/>
                <w:sz w:val="14"/>
                <w:szCs w:val="14"/>
                <w:lang w:eastAsia="ru-RU"/>
              </w:rPr>
            </w:pPr>
            <w:r w:rsidRPr="003C3761">
              <w:rPr>
                <w:rFonts w:ascii="Arial" w:hAnsi="Arial" w:cs="Arial"/>
                <w:sz w:val="14"/>
                <w:szCs w:val="14"/>
                <w:lang w:eastAsia="ru-RU"/>
              </w:rPr>
              <w:t>Местонахождение объекта</w:t>
            </w:r>
          </w:p>
        </w:tc>
        <w:tc>
          <w:tcPr>
            <w:tcW w:w="1701" w:type="dxa"/>
            <w:shd w:val="clear" w:color="auto" w:fill="auto"/>
          </w:tcPr>
          <w:p w:rsidR="003C3761" w:rsidRPr="003C3761" w:rsidRDefault="003C3761" w:rsidP="003C3761">
            <w:pPr>
              <w:spacing w:after="0" w:line="240" w:lineRule="auto"/>
              <w:jc w:val="center"/>
              <w:rPr>
                <w:rFonts w:ascii="Arial" w:hAnsi="Arial" w:cs="Arial"/>
                <w:sz w:val="14"/>
                <w:szCs w:val="14"/>
                <w:lang w:eastAsia="ru-RU"/>
              </w:rPr>
            </w:pPr>
            <w:r w:rsidRPr="003C3761">
              <w:rPr>
                <w:rFonts w:ascii="Arial" w:hAnsi="Arial" w:cs="Arial"/>
                <w:sz w:val="14"/>
                <w:szCs w:val="14"/>
                <w:lang w:eastAsia="ru-RU"/>
              </w:rPr>
              <w:t>Площадь, кв. м.</w:t>
            </w:r>
          </w:p>
        </w:tc>
        <w:tc>
          <w:tcPr>
            <w:tcW w:w="2807" w:type="dxa"/>
            <w:shd w:val="clear" w:color="auto" w:fill="auto"/>
          </w:tcPr>
          <w:p w:rsidR="003C3761" w:rsidRPr="003C3761" w:rsidRDefault="003C3761" w:rsidP="003C3761">
            <w:pPr>
              <w:spacing w:after="0" w:line="240" w:lineRule="auto"/>
              <w:jc w:val="center"/>
              <w:rPr>
                <w:rFonts w:ascii="Arial" w:hAnsi="Arial" w:cs="Arial"/>
                <w:sz w:val="14"/>
                <w:szCs w:val="14"/>
                <w:lang w:eastAsia="ru-RU"/>
              </w:rPr>
            </w:pPr>
            <w:r w:rsidRPr="003C3761">
              <w:rPr>
                <w:rFonts w:ascii="Arial" w:hAnsi="Arial" w:cs="Arial"/>
                <w:sz w:val="14"/>
                <w:szCs w:val="14"/>
                <w:lang w:eastAsia="ru-RU"/>
              </w:rPr>
              <w:t>Способ приватизации</w:t>
            </w:r>
          </w:p>
        </w:tc>
      </w:tr>
      <w:tr w:rsidR="003C3761" w:rsidRPr="003C3761" w:rsidTr="002F68BF">
        <w:trPr>
          <w:trHeight w:val="20"/>
        </w:trPr>
        <w:tc>
          <w:tcPr>
            <w:tcW w:w="709"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1</w:t>
            </w:r>
          </w:p>
        </w:tc>
        <w:tc>
          <w:tcPr>
            <w:tcW w:w="1843"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Нежилое помещение</w:t>
            </w:r>
          </w:p>
        </w:tc>
        <w:tc>
          <w:tcPr>
            <w:tcW w:w="2410"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Канский район, с. Сотниково, ул. Комсомольская, 24, пом. 3</w:t>
            </w:r>
          </w:p>
        </w:tc>
        <w:tc>
          <w:tcPr>
            <w:tcW w:w="1701"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18,20</w:t>
            </w:r>
          </w:p>
        </w:tc>
        <w:tc>
          <w:tcPr>
            <w:tcW w:w="2807"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аукцион с открытой формой подачи предложений о цене</w:t>
            </w:r>
          </w:p>
        </w:tc>
      </w:tr>
      <w:tr w:rsidR="003C3761" w:rsidRPr="003C3761" w:rsidTr="002F68BF">
        <w:trPr>
          <w:trHeight w:val="20"/>
        </w:trPr>
        <w:tc>
          <w:tcPr>
            <w:tcW w:w="709"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2</w:t>
            </w:r>
          </w:p>
        </w:tc>
        <w:tc>
          <w:tcPr>
            <w:tcW w:w="1843"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Нежилое здание</w:t>
            </w:r>
          </w:p>
        </w:tc>
        <w:tc>
          <w:tcPr>
            <w:tcW w:w="2410"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Канский район, с. Анцирь, ул. Советская, 49</w:t>
            </w:r>
          </w:p>
        </w:tc>
        <w:tc>
          <w:tcPr>
            <w:tcW w:w="1701"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98,8</w:t>
            </w:r>
          </w:p>
        </w:tc>
        <w:tc>
          <w:tcPr>
            <w:tcW w:w="2807"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аукцион с открытой формой подачи предложений о цене</w:t>
            </w:r>
          </w:p>
        </w:tc>
      </w:tr>
      <w:tr w:rsidR="003C3761" w:rsidRPr="003C3761" w:rsidTr="002F68BF">
        <w:trPr>
          <w:trHeight w:val="20"/>
        </w:trPr>
        <w:tc>
          <w:tcPr>
            <w:tcW w:w="709"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3</w:t>
            </w:r>
          </w:p>
        </w:tc>
        <w:tc>
          <w:tcPr>
            <w:tcW w:w="1843"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Земельный участок</w:t>
            </w:r>
          </w:p>
        </w:tc>
        <w:tc>
          <w:tcPr>
            <w:tcW w:w="2410"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Канский район, с. Анцирь, ул. Советская, 49</w:t>
            </w:r>
          </w:p>
        </w:tc>
        <w:tc>
          <w:tcPr>
            <w:tcW w:w="1701"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750 кв. м.</w:t>
            </w:r>
          </w:p>
        </w:tc>
        <w:tc>
          <w:tcPr>
            <w:tcW w:w="2807"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аукцион с открытой формой подачи предложений о цене</w:t>
            </w:r>
          </w:p>
        </w:tc>
      </w:tr>
      <w:tr w:rsidR="003C3761" w:rsidRPr="003C3761" w:rsidTr="002F68BF">
        <w:trPr>
          <w:trHeight w:val="20"/>
        </w:trPr>
        <w:tc>
          <w:tcPr>
            <w:tcW w:w="709"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4</w:t>
            </w:r>
          </w:p>
        </w:tc>
        <w:tc>
          <w:tcPr>
            <w:tcW w:w="1843"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Нежилое помещение</w:t>
            </w:r>
          </w:p>
        </w:tc>
        <w:tc>
          <w:tcPr>
            <w:tcW w:w="2410"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Канский район, д. Тагаши, ул. Центральная, 9А, пом. 1</w:t>
            </w:r>
          </w:p>
        </w:tc>
        <w:tc>
          <w:tcPr>
            <w:tcW w:w="1701"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27,8 кв. м.</w:t>
            </w:r>
          </w:p>
        </w:tc>
        <w:tc>
          <w:tcPr>
            <w:tcW w:w="2807" w:type="dxa"/>
            <w:shd w:val="clear" w:color="auto" w:fill="auto"/>
          </w:tcPr>
          <w:p w:rsidR="003C3761" w:rsidRPr="003C3761" w:rsidRDefault="003C3761" w:rsidP="003C3761">
            <w:pPr>
              <w:spacing w:after="0" w:line="240" w:lineRule="auto"/>
              <w:rPr>
                <w:rFonts w:ascii="Arial" w:hAnsi="Arial" w:cs="Arial"/>
                <w:sz w:val="14"/>
                <w:szCs w:val="14"/>
                <w:lang w:eastAsia="ru-RU"/>
              </w:rPr>
            </w:pPr>
            <w:r w:rsidRPr="003C3761">
              <w:rPr>
                <w:rFonts w:ascii="Arial" w:hAnsi="Arial" w:cs="Arial"/>
                <w:sz w:val="14"/>
                <w:szCs w:val="14"/>
                <w:lang w:eastAsia="ru-RU"/>
              </w:rPr>
              <w:t>аукцион с открытой формой подачи предложений о цене</w:t>
            </w:r>
          </w:p>
        </w:tc>
      </w:tr>
    </w:tbl>
    <w:p w:rsidR="003C3761" w:rsidRPr="003C3761" w:rsidRDefault="003C3761" w:rsidP="003C3761">
      <w:pPr>
        <w:spacing w:after="0" w:line="240" w:lineRule="auto"/>
        <w:rPr>
          <w:b/>
          <w:sz w:val="18"/>
          <w:szCs w:val="18"/>
          <w:lang w:eastAsia="ru-RU"/>
        </w:rPr>
      </w:pPr>
    </w:p>
    <w:p w:rsidR="003C3761" w:rsidRPr="003C3761" w:rsidRDefault="003C3761" w:rsidP="003C3761">
      <w:pPr>
        <w:pStyle w:val="4"/>
        <w:spacing w:before="0" w:line="240" w:lineRule="auto"/>
        <w:jc w:val="center"/>
        <w:rPr>
          <w:rFonts w:ascii="Arial" w:hAnsi="Arial" w:cs="Arial"/>
          <w:i w:val="0"/>
          <w:color w:val="auto"/>
          <w:sz w:val="18"/>
          <w:szCs w:val="18"/>
        </w:rPr>
      </w:pPr>
      <w:r w:rsidRPr="003C3761">
        <w:rPr>
          <w:rFonts w:ascii="Arial" w:hAnsi="Arial" w:cs="Arial"/>
          <w:i w:val="0"/>
          <w:color w:val="auto"/>
          <w:sz w:val="18"/>
          <w:szCs w:val="18"/>
        </w:rPr>
        <w:t>КАНСКИЙ РАЙОННЫЙ СОВЕТ ДЕПУТАТОВ КРАСНОЯРСКОГО КРАЯ</w:t>
      </w:r>
    </w:p>
    <w:p w:rsidR="003C3761" w:rsidRPr="003C3761" w:rsidRDefault="003C3761" w:rsidP="003C3761">
      <w:pPr>
        <w:pStyle w:val="4"/>
        <w:spacing w:before="0" w:line="240" w:lineRule="auto"/>
        <w:jc w:val="center"/>
        <w:rPr>
          <w:rFonts w:ascii="Arial" w:hAnsi="Arial" w:cs="Arial"/>
          <w:i w:val="0"/>
          <w:color w:val="auto"/>
          <w:sz w:val="18"/>
          <w:szCs w:val="18"/>
        </w:rPr>
      </w:pPr>
      <w:r w:rsidRPr="003C3761">
        <w:rPr>
          <w:rFonts w:ascii="Arial" w:hAnsi="Arial" w:cs="Arial"/>
          <w:i w:val="0"/>
          <w:color w:val="auto"/>
          <w:sz w:val="18"/>
          <w:szCs w:val="18"/>
        </w:rPr>
        <w:t>РЕШЕНИЕ</w:t>
      </w:r>
    </w:p>
    <w:p w:rsidR="003C3761" w:rsidRPr="003C3761" w:rsidRDefault="003C3761" w:rsidP="003C3761">
      <w:pPr>
        <w:spacing w:after="0" w:line="240" w:lineRule="auto"/>
        <w:jc w:val="center"/>
        <w:rPr>
          <w:rFonts w:ascii="Arial" w:hAnsi="Arial" w:cs="Arial"/>
          <w:b/>
          <w:sz w:val="18"/>
          <w:szCs w:val="18"/>
        </w:rPr>
      </w:pPr>
    </w:p>
    <w:p w:rsidR="003C3761" w:rsidRPr="003C3761" w:rsidRDefault="003C3761" w:rsidP="003C3761">
      <w:pPr>
        <w:spacing w:after="0" w:line="240" w:lineRule="auto"/>
        <w:rPr>
          <w:rFonts w:ascii="Arial" w:hAnsi="Arial" w:cs="Arial"/>
          <w:b/>
          <w:sz w:val="16"/>
          <w:szCs w:val="16"/>
        </w:rPr>
      </w:pPr>
      <w:r w:rsidRPr="003C3761">
        <w:rPr>
          <w:rFonts w:ascii="Arial" w:hAnsi="Arial" w:cs="Arial"/>
          <w:b/>
          <w:sz w:val="18"/>
          <w:szCs w:val="18"/>
        </w:rPr>
        <w:t>21.02</w:t>
      </w:r>
      <w:r w:rsidRPr="003C3761">
        <w:rPr>
          <w:rFonts w:ascii="Arial" w:hAnsi="Arial" w:cs="Arial"/>
          <w:b/>
          <w:sz w:val="16"/>
          <w:szCs w:val="16"/>
        </w:rPr>
        <w:t>.2019</w:t>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t xml:space="preserve">         г. Канск</w:t>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r>
      <w:r w:rsidRPr="003C3761">
        <w:rPr>
          <w:rFonts w:ascii="Arial" w:hAnsi="Arial" w:cs="Arial"/>
          <w:b/>
          <w:sz w:val="16"/>
          <w:szCs w:val="16"/>
        </w:rPr>
        <w:tab/>
        <w:t>№ 21-194</w:t>
      </w:r>
    </w:p>
    <w:p w:rsidR="003C3761" w:rsidRPr="003C3761" w:rsidRDefault="003C3761" w:rsidP="003C3761">
      <w:pPr>
        <w:spacing w:after="0" w:line="240" w:lineRule="auto"/>
        <w:jc w:val="right"/>
        <w:rPr>
          <w:rFonts w:ascii="Arial" w:hAnsi="Arial" w:cs="Arial"/>
          <w:b/>
          <w:sz w:val="16"/>
          <w:szCs w:val="16"/>
        </w:rPr>
      </w:pPr>
    </w:p>
    <w:p w:rsidR="003C3761" w:rsidRPr="003C3761" w:rsidRDefault="003C3761" w:rsidP="003C3761">
      <w:pPr>
        <w:pStyle w:val="p5"/>
        <w:spacing w:before="0" w:beforeAutospacing="0" w:after="0" w:afterAutospacing="0"/>
        <w:jc w:val="center"/>
        <w:rPr>
          <w:rFonts w:ascii="Arial" w:hAnsi="Arial" w:cs="Arial"/>
          <w:b/>
          <w:sz w:val="16"/>
          <w:szCs w:val="16"/>
        </w:rPr>
      </w:pPr>
      <w:r w:rsidRPr="003C3761">
        <w:rPr>
          <w:rFonts w:ascii="Arial" w:hAnsi="Arial" w:cs="Arial"/>
          <w:b/>
          <w:sz w:val="16"/>
          <w:szCs w:val="16"/>
        </w:rPr>
        <w:t>Об установлении срока рассрочки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w:t>
      </w:r>
    </w:p>
    <w:p w:rsidR="003C3761" w:rsidRPr="003C3761" w:rsidRDefault="003C3761" w:rsidP="003C3761">
      <w:pPr>
        <w:pStyle w:val="p5"/>
        <w:spacing w:before="0" w:beforeAutospacing="0" w:after="0" w:afterAutospacing="0"/>
        <w:jc w:val="center"/>
        <w:rPr>
          <w:rStyle w:val="s1"/>
          <w:rFonts w:ascii="Arial" w:hAnsi="Arial" w:cs="Arial"/>
          <w:b/>
          <w:sz w:val="16"/>
          <w:szCs w:val="16"/>
        </w:rPr>
      </w:pPr>
    </w:p>
    <w:p w:rsidR="003C3761" w:rsidRPr="000B5483" w:rsidRDefault="003C3761" w:rsidP="003C3761">
      <w:pPr>
        <w:pStyle w:val="p5"/>
        <w:spacing w:before="0" w:beforeAutospacing="0" w:after="0" w:afterAutospacing="0"/>
        <w:jc w:val="both"/>
        <w:rPr>
          <w:rStyle w:val="s1"/>
          <w:rFonts w:ascii="Arial" w:hAnsi="Arial" w:cs="Arial"/>
          <w:sz w:val="14"/>
          <w:szCs w:val="14"/>
        </w:rPr>
      </w:pPr>
    </w:p>
    <w:p w:rsidR="003C3761" w:rsidRPr="007E5781" w:rsidRDefault="003C3761" w:rsidP="003C3761">
      <w:pPr>
        <w:autoSpaceDE w:val="0"/>
        <w:autoSpaceDN w:val="0"/>
        <w:adjustRightInd w:val="0"/>
        <w:spacing w:after="0" w:line="240" w:lineRule="auto"/>
        <w:ind w:firstLine="709"/>
        <w:jc w:val="both"/>
        <w:rPr>
          <w:rFonts w:ascii="Arial" w:eastAsia="Calibri" w:hAnsi="Arial" w:cs="Arial"/>
          <w:sz w:val="14"/>
          <w:szCs w:val="14"/>
        </w:rPr>
      </w:pPr>
      <w:r w:rsidRPr="000B5483">
        <w:rPr>
          <w:rFonts w:ascii="Arial" w:eastAsia="Calibri" w:hAnsi="Arial" w:cs="Arial"/>
          <w:sz w:val="14"/>
          <w:szCs w:val="14"/>
        </w:rPr>
        <w:t>В соответствие с Федеральным законом от 03.07.2018 № 185-ФЗ</w:t>
      </w:r>
      <w:r w:rsidRPr="000B5483">
        <w:rPr>
          <w:rFonts w:ascii="Arial" w:eastAsia="Calibri" w:hAnsi="Arial" w:cs="Arial"/>
          <w:iCs/>
          <w:sz w:val="14"/>
          <w:szCs w:val="14"/>
        </w:rPr>
        <w:t xml:space="preserve"> «</w:t>
      </w:r>
      <w:r w:rsidRPr="000B5483">
        <w:rPr>
          <w:rFonts w:ascii="Arial" w:eastAsia="Calibri" w:hAnsi="Arial" w:cs="Arial"/>
          <w:sz w:val="14"/>
          <w:szCs w:val="14"/>
        </w:rPr>
        <w:t xml:space="preserve">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w:t>
      </w:r>
      <w:r w:rsidRPr="007E5781">
        <w:rPr>
          <w:rFonts w:ascii="Arial" w:eastAsia="Calibri" w:hAnsi="Arial" w:cs="Arial"/>
          <w:sz w:val="14"/>
          <w:szCs w:val="14"/>
        </w:rPr>
        <w:t xml:space="preserve">руководствуясь </w:t>
      </w:r>
      <w:r w:rsidRPr="007E5781">
        <w:rPr>
          <w:rStyle w:val="a6"/>
          <w:rFonts w:ascii="Arial" w:eastAsia="Calibri" w:hAnsi="Arial" w:cs="Arial"/>
          <w:color w:val="auto"/>
          <w:sz w:val="14"/>
          <w:szCs w:val="14"/>
          <w:u w:val="none"/>
        </w:rPr>
        <w:t>статьями 25</w:t>
      </w:r>
      <w:r w:rsidRPr="007E5781">
        <w:rPr>
          <w:rFonts w:ascii="Arial" w:eastAsia="Calibri" w:hAnsi="Arial" w:cs="Arial"/>
          <w:sz w:val="14"/>
          <w:szCs w:val="14"/>
        </w:rPr>
        <w:t xml:space="preserve">, </w:t>
      </w:r>
      <w:r w:rsidRPr="007E5781">
        <w:rPr>
          <w:rStyle w:val="a6"/>
          <w:rFonts w:ascii="Arial" w:eastAsia="Calibri" w:hAnsi="Arial" w:cs="Arial"/>
          <w:color w:val="auto"/>
          <w:sz w:val="14"/>
          <w:szCs w:val="14"/>
          <w:u w:val="none"/>
        </w:rPr>
        <w:t>30</w:t>
      </w:r>
      <w:r w:rsidRPr="007E5781">
        <w:rPr>
          <w:rFonts w:ascii="Arial" w:eastAsia="Calibri" w:hAnsi="Arial" w:cs="Arial"/>
          <w:sz w:val="14"/>
          <w:szCs w:val="14"/>
        </w:rPr>
        <w:t xml:space="preserve"> Устава Канского района Красноярского края, Канский районный Совет депутатов Красноярского края РЕШИЛ:</w:t>
      </w:r>
    </w:p>
    <w:p w:rsidR="003C3761" w:rsidRPr="000B5483" w:rsidRDefault="003C3761" w:rsidP="003C3761">
      <w:pPr>
        <w:autoSpaceDE w:val="0"/>
        <w:autoSpaceDN w:val="0"/>
        <w:adjustRightInd w:val="0"/>
        <w:spacing w:after="0" w:line="240" w:lineRule="auto"/>
        <w:ind w:firstLine="709"/>
        <w:jc w:val="both"/>
        <w:rPr>
          <w:rFonts w:ascii="Arial" w:hAnsi="Arial" w:cs="Arial"/>
          <w:sz w:val="14"/>
          <w:szCs w:val="14"/>
        </w:rPr>
      </w:pPr>
      <w:r w:rsidRPr="000B5483">
        <w:rPr>
          <w:rFonts w:ascii="Arial" w:hAnsi="Arial" w:cs="Arial"/>
          <w:sz w:val="14"/>
          <w:szCs w:val="14"/>
        </w:rPr>
        <w:t>1. Установить, что срок рассрочки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 составляет 5 (пять) лет.</w:t>
      </w:r>
    </w:p>
    <w:p w:rsidR="003C3761" w:rsidRPr="000B5483" w:rsidRDefault="003C3761" w:rsidP="003C3761">
      <w:pPr>
        <w:autoSpaceDE w:val="0"/>
        <w:autoSpaceDN w:val="0"/>
        <w:adjustRightInd w:val="0"/>
        <w:spacing w:after="0" w:line="240" w:lineRule="auto"/>
        <w:ind w:firstLine="709"/>
        <w:jc w:val="both"/>
        <w:rPr>
          <w:rFonts w:ascii="Arial" w:hAnsi="Arial" w:cs="Arial"/>
          <w:sz w:val="14"/>
          <w:szCs w:val="14"/>
        </w:rPr>
      </w:pPr>
      <w:r w:rsidRPr="000B5483">
        <w:rPr>
          <w:rFonts w:ascii="Arial" w:hAnsi="Arial" w:cs="Arial"/>
          <w:sz w:val="14"/>
          <w:szCs w:val="14"/>
        </w:rPr>
        <w:t>2. Контроль за исполнением настоящего Решения возложить на постоянную комиссию экономической политике, финансам и бюджету.</w:t>
      </w:r>
    </w:p>
    <w:p w:rsidR="003C3761" w:rsidRDefault="003C3761" w:rsidP="003C3761">
      <w:pPr>
        <w:tabs>
          <w:tab w:val="num" w:pos="0"/>
        </w:tabs>
        <w:spacing w:after="0" w:line="240" w:lineRule="auto"/>
        <w:ind w:firstLine="709"/>
        <w:jc w:val="both"/>
        <w:rPr>
          <w:rFonts w:ascii="Arial" w:hAnsi="Arial" w:cs="Arial"/>
          <w:sz w:val="14"/>
          <w:szCs w:val="14"/>
        </w:rPr>
      </w:pPr>
      <w:r w:rsidRPr="000B5483">
        <w:rPr>
          <w:rFonts w:ascii="Arial" w:eastAsia="Calibri" w:hAnsi="Arial" w:cs="Arial"/>
          <w:sz w:val="14"/>
          <w:szCs w:val="14"/>
        </w:rPr>
        <w:t xml:space="preserve">3. </w:t>
      </w:r>
      <w:r w:rsidRPr="000B5483">
        <w:rPr>
          <w:rFonts w:ascii="Arial" w:hAnsi="Arial" w:cs="Arial"/>
          <w:sz w:val="14"/>
          <w:szCs w:val="14"/>
        </w:rPr>
        <w:t>Настоящее Решение вступает в силу в день, следующий за днем его официального опубликования в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3C3761" w:rsidRPr="000B5483" w:rsidRDefault="003C3761" w:rsidP="003C3761">
      <w:pPr>
        <w:tabs>
          <w:tab w:val="num" w:pos="0"/>
        </w:tabs>
        <w:spacing w:after="0" w:line="240" w:lineRule="auto"/>
        <w:ind w:firstLine="709"/>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3C3761" w:rsidTr="008F1614">
        <w:trPr>
          <w:trHeight w:val="395"/>
        </w:trPr>
        <w:tc>
          <w:tcPr>
            <w:tcW w:w="4326" w:type="dxa"/>
          </w:tcPr>
          <w:p w:rsidR="003C3761" w:rsidRDefault="003C3761"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3C3761" w:rsidRDefault="003C3761"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3C3761" w:rsidRDefault="003C3761" w:rsidP="008F1614">
            <w:pPr>
              <w:spacing w:after="0" w:line="240" w:lineRule="auto"/>
              <w:jc w:val="both"/>
              <w:rPr>
                <w:rFonts w:ascii="Arial" w:hAnsi="Arial" w:cs="Arial"/>
                <w:sz w:val="14"/>
                <w:szCs w:val="14"/>
              </w:rPr>
            </w:pPr>
          </w:p>
        </w:tc>
        <w:tc>
          <w:tcPr>
            <w:tcW w:w="1354" w:type="dxa"/>
          </w:tcPr>
          <w:p w:rsidR="003C3761" w:rsidRDefault="003C3761" w:rsidP="008F1614">
            <w:pPr>
              <w:spacing w:after="0" w:line="240" w:lineRule="auto"/>
              <w:jc w:val="both"/>
              <w:rPr>
                <w:rFonts w:ascii="Arial" w:hAnsi="Arial" w:cs="Arial"/>
                <w:sz w:val="14"/>
                <w:szCs w:val="14"/>
              </w:rPr>
            </w:pPr>
          </w:p>
        </w:tc>
        <w:tc>
          <w:tcPr>
            <w:tcW w:w="4742" w:type="dxa"/>
          </w:tcPr>
          <w:p w:rsidR="003C3761" w:rsidRDefault="003C3761"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3C3761" w:rsidRDefault="003C3761"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3C3761" w:rsidRDefault="003C3761" w:rsidP="008F1614">
            <w:pPr>
              <w:spacing w:after="0" w:line="240" w:lineRule="auto"/>
              <w:jc w:val="right"/>
              <w:rPr>
                <w:rFonts w:ascii="Arial" w:hAnsi="Arial" w:cs="Arial"/>
                <w:sz w:val="14"/>
                <w:szCs w:val="14"/>
              </w:rPr>
            </w:pPr>
          </w:p>
        </w:tc>
      </w:tr>
    </w:tbl>
    <w:p w:rsidR="003C3761" w:rsidRDefault="003C3761" w:rsidP="003C3761">
      <w:pPr>
        <w:spacing w:after="0" w:line="240" w:lineRule="auto"/>
        <w:rPr>
          <w:lang w:eastAsia="ru-RU"/>
        </w:rPr>
      </w:pPr>
    </w:p>
    <w:p w:rsidR="00F65C5A" w:rsidRPr="00F65C5A" w:rsidRDefault="00F65C5A" w:rsidP="00F65C5A">
      <w:pPr>
        <w:spacing w:after="0" w:line="240" w:lineRule="auto"/>
        <w:jc w:val="center"/>
        <w:rPr>
          <w:rFonts w:ascii="Arial" w:eastAsia="Calibri" w:hAnsi="Arial" w:cs="Arial"/>
          <w:b/>
          <w:sz w:val="18"/>
          <w:szCs w:val="18"/>
        </w:rPr>
      </w:pPr>
      <w:r w:rsidRPr="00F65C5A">
        <w:rPr>
          <w:rFonts w:ascii="Arial" w:eastAsia="Calibri" w:hAnsi="Arial" w:cs="Arial"/>
          <w:b/>
          <w:sz w:val="18"/>
          <w:szCs w:val="18"/>
        </w:rPr>
        <w:t>КАНСКИЙ РАЙОННЫЙ СОВЕТ ДЕПУТАТОВ КРАСНОЯРСКОГО КРАЯ</w:t>
      </w:r>
    </w:p>
    <w:p w:rsidR="00F65C5A" w:rsidRPr="00F65C5A" w:rsidRDefault="00F65C5A" w:rsidP="00F65C5A">
      <w:pPr>
        <w:spacing w:after="0" w:line="240" w:lineRule="auto"/>
        <w:jc w:val="center"/>
        <w:rPr>
          <w:rFonts w:ascii="Arial" w:eastAsia="Calibri" w:hAnsi="Arial" w:cs="Arial"/>
          <w:b/>
          <w:sz w:val="18"/>
          <w:szCs w:val="18"/>
        </w:rPr>
      </w:pPr>
      <w:r w:rsidRPr="00F65C5A">
        <w:rPr>
          <w:rFonts w:ascii="Arial" w:eastAsia="Calibri" w:hAnsi="Arial" w:cs="Arial"/>
          <w:b/>
          <w:sz w:val="18"/>
          <w:szCs w:val="18"/>
        </w:rPr>
        <w:t>РЕШЕНИЕ</w:t>
      </w:r>
    </w:p>
    <w:p w:rsidR="00F65C5A" w:rsidRPr="00F65C5A" w:rsidRDefault="00F65C5A" w:rsidP="00F65C5A">
      <w:pPr>
        <w:spacing w:after="0" w:line="240" w:lineRule="auto"/>
        <w:jc w:val="center"/>
        <w:rPr>
          <w:rFonts w:ascii="Arial" w:eastAsia="Calibri" w:hAnsi="Arial" w:cs="Arial"/>
          <w:b/>
          <w:sz w:val="18"/>
          <w:szCs w:val="18"/>
        </w:rPr>
      </w:pPr>
    </w:p>
    <w:p w:rsidR="00F65C5A" w:rsidRPr="00F65C5A" w:rsidRDefault="002F68BF" w:rsidP="00F65C5A">
      <w:pPr>
        <w:spacing w:after="0" w:line="240" w:lineRule="auto"/>
        <w:rPr>
          <w:rFonts w:ascii="Arial" w:eastAsia="Calibri" w:hAnsi="Arial" w:cs="Arial"/>
          <w:b/>
          <w:sz w:val="16"/>
          <w:szCs w:val="16"/>
        </w:rPr>
      </w:pPr>
      <w:r>
        <w:rPr>
          <w:rFonts w:ascii="Arial" w:eastAsia="Calibri" w:hAnsi="Arial" w:cs="Arial"/>
          <w:b/>
          <w:sz w:val="16"/>
          <w:szCs w:val="16"/>
        </w:rPr>
        <w:t>21.02.2019</w:t>
      </w:r>
      <w:r>
        <w:rPr>
          <w:rFonts w:ascii="Arial" w:eastAsia="Calibri" w:hAnsi="Arial" w:cs="Arial"/>
          <w:b/>
          <w:sz w:val="16"/>
          <w:szCs w:val="16"/>
        </w:rPr>
        <w:tab/>
      </w:r>
      <w:r>
        <w:rPr>
          <w:rFonts w:ascii="Arial" w:eastAsia="Calibri" w:hAnsi="Arial" w:cs="Arial"/>
          <w:b/>
          <w:sz w:val="16"/>
          <w:szCs w:val="16"/>
        </w:rPr>
        <w:tab/>
      </w:r>
      <w:r>
        <w:rPr>
          <w:rFonts w:ascii="Arial" w:eastAsia="Calibri" w:hAnsi="Arial" w:cs="Arial"/>
          <w:b/>
          <w:sz w:val="16"/>
          <w:szCs w:val="16"/>
        </w:rPr>
        <w:tab/>
      </w:r>
      <w:r>
        <w:rPr>
          <w:rFonts w:ascii="Arial" w:eastAsia="Calibri" w:hAnsi="Arial" w:cs="Arial"/>
          <w:b/>
          <w:sz w:val="16"/>
          <w:szCs w:val="16"/>
        </w:rPr>
        <w:tab/>
      </w:r>
      <w:r>
        <w:rPr>
          <w:rFonts w:ascii="Arial" w:eastAsia="Calibri" w:hAnsi="Arial" w:cs="Arial"/>
          <w:b/>
          <w:sz w:val="16"/>
          <w:szCs w:val="16"/>
        </w:rPr>
        <w:tab/>
        <w:t xml:space="preserve">         </w:t>
      </w:r>
      <w:r w:rsidR="00F65C5A" w:rsidRPr="00F65C5A">
        <w:rPr>
          <w:rFonts w:ascii="Arial" w:eastAsia="Calibri" w:hAnsi="Arial" w:cs="Arial"/>
          <w:b/>
          <w:sz w:val="16"/>
          <w:szCs w:val="16"/>
        </w:rPr>
        <w:t xml:space="preserve"> г. Канск</w:t>
      </w:r>
      <w:r w:rsidR="00F65C5A" w:rsidRPr="00F65C5A">
        <w:rPr>
          <w:rFonts w:ascii="Arial" w:eastAsia="Calibri" w:hAnsi="Arial" w:cs="Arial"/>
          <w:b/>
          <w:sz w:val="16"/>
          <w:szCs w:val="16"/>
        </w:rPr>
        <w:tab/>
      </w:r>
      <w:r w:rsidR="00F65C5A" w:rsidRPr="00F65C5A">
        <w:rPr>
          <w:rFonts w:ascii="Arial" w:eastAsia="Calibri" w:hAnsi="Arial" w:cs="Arial"/>
          <w:b/>
          <w:sz w:val="16"/>
          <w:szCs w:val="16"/>
        </w:rPr>
        <w:tab/>
      </w:r>
      <w:r w:rsidR="00F65C5A" w:rsidRPr="00F65C5A">
        <w:rPr>
          <w:rFonts w:ascii="Arial" w:eastAsia="Calibri" w:hAnsi="Arial" w:cs="Arial"/>
          <w:b/>
          <w:sz w:val="16"/>
          <w:szCs w:val="16"/>
        </w:rPr>
        <w:tab/>
      </w:r>
      <w:r w:rsidR="00F65C5A" w:rsidRPr="00F65C5A">
        <w:rPr>
          <w:rFonts w:ascii="Arial" w:eastAsia="Calibri" w:hAnsi="Arial" w:cs="Arial"/>
          <w:b/>
          <w:sz w:val="16"/>
          <w:szCs w:val="16"/>
        </w:rPr>
        <w:tab/>
      </w:r>
      <w:r w:rsidR="00F65C5A" w:rsidRPr="00F65C5A">
        <w:rPr>
          <w:rFonts w:ascii="Arial" w:eastAsia="Calibri" w:hAnsi="Arial" w:cs="Arial"/>
          <w:b/>
          <w:sz w:val="16"/>
          <w:szCs w:val="16"/>
        </w:rPr>
        <w:tab/>
      </w:r>
      <w:r>
        <w:rPr>
          <w:rFonts w:ascii="Arial" w:eastAsia="Calibri" w:hAnsi="Arial" w:cs="Arial"/>
          <w:b/>
          <w:sz w:val="16"/>
          <w:szCs w:val="16"/>
        </w:rPr>
        <w:tab/>
      </w:r>
      <w:r w:rsidR="00F65C5A" w:rsidRPr="00F65C5A">
        <w:rPr>
          <w:rFonts w:ascii="Arial" w:eastAsia="Calibri" w:hAnsi="Arial" w:cs="Arial"/>
          <w:b/>
          <w:sz w:val="16"/>
          <w:szCs w:val="16"/>
        </w:rPr>
        <w:t>№ 27-196</w:t>
      </w:r>
    </w:p>
    <w:p w:rsidR="00F65C5A" w:rsidRPr="00F65C5A" w:rsidRDefault="00F65C5A" w:rsidP="00F65C5A">
      <w:pPr>
        <w:spacing w:after="0" w:line="240" w:lineRule="auto"/>
        <w:rPr>
          <w:rFonts w:ascii="Arial" w:eastAsia="Calibri" w:hAnsi="Arial" w:cs="Arial"/>
          <w:b/>
          <w:sz w:val="16"/>
          <w:szCs w:val="16"/>
        </w:rPr>
      </w:pPr>
    </w:p>
    <w:p w:rsidR="00F65C5A" w:rsidRPr="00F65C5A" w:rsidRDefault="00F65C5A" w:rsidP="00F65C5A">
      <w:pPr>
        <w:spacing w:after="0" w:line="240" w:lineRule="auto"/>
        <w:jc w:val="center"/>
        <w:rPr>
          <w:rFonts w:ascii="Arial" w:eastAsia="Calibri" w:hAnsi="Arial" w:cs="Arial"/>
          <w:b/>
          <w:sz w:val="16"/>
          <w:szCs w:val="16"/>
        </w:rPr>
      </w:pPr>
      <w:bookmarkStart w:id="1" w:name="_Hlk503269670"/>
      <w:r w:rsidRPr="00F65C5A">
        <w:rPr>
          <w:rFonts w:ascii="Arial" w:eastAsia="Calibri" w:hAnsi="Arial" w:cs="Arial"/>
          <w:b/>
          <w:sz w:val="16"/>
          <w:szCs w:val="16"/>
        </w:rPr>
        <w:t>Об утверждении положения о постоянной комиссии Канского районного Совета депутатов по экономической политике, финансам и бюджету</w:t>
      </w:r>
    </w:p>
    <w:bookmarkEnd w:id="1"/>
    <w:p w:rsidR="00F65C5A" w:rsidRPr="00F65C5A" w:rsidRDefault="00F65C5A" w:rsidP="00F65C5A">
      <w:pPr>
        <w:spacing w:after="0" w:line="240" w:lineRule="auto"/>
        <w:ind w:firstLine="709"/>
        <w:contextualSpacing/>
        <w:jc w:val="both"/>
        <w:rPr>
          <w:rFonts w:ascii="Arial" w:eastAsia="Calibri" w:hAnsi="Arial" w:cs="Arial"/>
          <w:b/>
          <w:sz w:val="16"/>
          <w:szCs w:val="16"/>
        </w:rPr>
      </w:pPr>
    </w:p>
    <w:p w:rsidR="00F65C5A" w:rsidRPr="00F65C5A" w:rsidRDefault="00F65C5A" w:rsidP="00F65C5A">
      <w:pPr>
        <w:spacing w:after="0" w:line="240" w:lineRule="auto"/>
        <w:ind w:firstLine="709"/>
        <w:contextualSpacing/>
        <w:jc w:val="both"/>
        <w:rPr>
          <w:rFonts w:ascii="Arial" w:eastAsia="Calibri" w:hAnsi="Arial" w:cs="Arial"/>
          <w:b/>
          <w:sz w:val="16"/>
          <w:szCs w:val="16"/>
        </w:rPr>
      </w:pP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 xml:space="preserve">Руководствуясь Федеральным законом № 131-ФЗ от 06.10.2003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статьями 25, </w:t>
      </w:r>
      <w:hyperlink r:id="rId9" w:history="1">
        <w:r w:rsidRPr="00F65C5A">
          <w:rPr>
            <w:rFonts w:ascii="Arial" w:eastAsia="Calibri" w:hAnsi="Arial" w:cs="Arial"/>
            <w:sz w:val="14"/>
            <w:szCs w:val="14"/>
          </w:rPr>
          <w:t>30</w:t>
        </w:r>
      </w:hyperlink>
      <w:r w:rsidRPr="00F65C5A">
        <w:rPr>
          <w:rFonts w:ascii="Arial" w:eastAsia="Calibri" w:hAnsi="Arial" w:cs="Arial"/>
          <w:sz w:val="14"/>
          <w:szCs w:val="14"/>
        </w:rPr>
        <w:t xml:space="preserve"> Устава Канского района, Канский районный Совет депутатов Красноярского края РЕШИЛ:</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1. Утвердить положение о постоянной комиссии Канского районного Совета депутатов по экономической политике, финансам и бюджету согласно приложению.</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2. Признать утратившими силу постановление Канского районного Совета депутатов Красноярского края от 28.08.2008 № 46-13-п «Об утверждении Положения о постоянной комиссии Канского районного Совета депутатов по экономической политике, финансам и бюджету».</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lastRenderedPageBreak/>
        <w:t>3. Контроль за исполнением настоящего Решения возложить на комиссию по экономической политике, финансам и бюджету.</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4.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F65C5A" w:rsidRPr="00F65C5A" w:rsidRDefault="00F65C5A" w:rsidP="00F65C5A">
      <w:pPr>
        <w:spacing w:after="0" w:line="240" w:lineRule="auto"/>
        <w:ind w:firstLine="709"/>
        <w:contextualSpacing/>
        <w:jc w:val="both"/>
        <w:rPr>
          <w:rFonts w:ascii="Arial" w:eastAsia="Calibri"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F65C5A" w:rsidTr="008F1614">
        <w:trPr>
          <w:trHeight w:val="395"/>
        </w:trPr>
        <w:tc>
          <w:tcPr>
            <w:tcW w:w="4326" w:type="dxa"/>
          </w:tcPr>
          <w:p w:rsidR="00F65C5A" w:rsidRDefault="00F65C5A"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F65C5A" w:rsidRDefault="00F65C5A"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F65C5A" w:rsidRDefault="00F65C5A" w:rsidP="008F1614">
            <w:pPr>
              <w:spacing w:after="0" w:line="240" w:lineRule="auto"/>
              <w:jc w:val="both"/>
              <w:rPr>
                <w:rFonts w:ascii="Arial" w:hAnsi="Arial" w:cs="Arial"/>
                <w:sz w:val="14"/>
                <w:szCs w:val="14"/>
              </w:rPr>
            </w:pPr>
          </w:p>
        </w:tc>
        <w:tc>
          <w:tcPr>
            <w:tcW w:w="1354" w:type="dxa"/>
          </w:tcPr>
          <w:p w:rsidR="00F65C5A" w:rsidRDefault="00F65C5A" w:rsidP="008F1614">
            <w:pPr>
              <w:spacing w:after="0" w:line="240" w:lineRule="auto"/>
              <w:jc w:val="both"/>
              <w:rPr>
                <w:rFonts w:ascii="Arial" w:hAnsi="Arial" w:cs="Arial"/>
                <w:sz w:val="14"/>
                <w:szCs w:val="14"/>
              </w:rPr>
            </w:pPr>
          </w:p>
        </w:tc>
        <w:tc>
          <w:tcPr>
            <w:tcW w:w="4742" w:type="dxa"/>
          </w:tcPr>
          <w:p w:rsidR="00F65C5A" w:rsidRDefault="00F65C5A"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F65C5A" w:rsidRDefault="00F65C5A"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F65C5A" w:rsidRDefault="00F65C5A" w:rsidP="008F1614">
            <w:pPr>
              <w:spacing w:after="0" w:line="240" w:lineRule="auto"/>
              <w:jc w:val="right"/>
              <w:rPr>
                <w:rFonts w:ascii="Arial" w:hAnsi="Arial" w:cs="Arial"/>
                <w:sz w:val="14"/>
                <w:szCs w:val="14"/>
              </w:rPr>
            </w:pPr>
          </w:p>
        </w:tc>
      </w:tr>
    </w:tbl>
    <w:p w:rsidR="003C3761" w:rsidRDefault="003C3761" w:rsidP="003C3761">
      <w:pPr>
        <w:spacing w:after="0" w:line="240" w:lineRule="auto"/>
        <w:rPr>
          <w:lang w:eastAsia="ru-RU"/>
        </w:rPr>
      </w:pPr>
    </w:p>
    <w:p w:rsidR="00F65C5A" w:rsidRPr="00F65C5A" w:rsidRDefault="00F65C5A" w:rsidP="00F65C5A">
      <w:pPr>
        <w:widowControl w:val="0"/>
        <w:autoSpaceDE w:val="0"/>
        <w:autoSpaceDN w:val="0"/>
        <w:spacing w:after="0" w:line="240" w:lineRule="auto"/>
        <w:ind w:left="5387"/>
        <w:jc w:val="both"/>
        <w:rPr>
          <w:rFonts w:ascii="Arial" w:hAnsi="Arial" w:cs="Arial"/>
          <w:sz w:val="10"/>
          <w:szCs w:val="10"/>
          <w:lang w:eastAsia="ru-RU"/>
        </w:rPr>
      </w:pPr>
      <w:r w:rsidRPr="00F65C5A">
        <w:rPr>
          <w:rFonts w:ascii="Arial" w:hAnsi="Arial" w:cs="Arial"/>
          <w:sz w:val="10"/>
          <w:szCs w:val="10"/>
          <w:lang w:eastAsia="ru-RU"/>
        </w:rPr>
        <w:t>Приложение к решению Канского районного Совета депутатов от 21.02.2019 № 27-196</w:t>
      </w:r>
    </w:p>
    <w:p w:rsidR="00F65C5A" w:rsidRDefault="00F65C5A" w:rsidP="00F65C5A">
      <w:pPr>
        <w:widowControl w:val="0"/>
        <w:autoSpaceDE w:val="0"/>
        <w:autoSpaceDN w:val="0"/>
        <w:spacing w:after="0" w:line="240" w:lineRule="auto"/>
        <w:jc w:val="center"/>
        <w:rPr>
          <w:rFonts w:ascii="Arial" w:hAnsi="Arial" w:cs="Arial"/>
          <w:sz w:val="14"/>
          <w:szCs w:val="14"/>
          <w:lang w:eastAsia="ru-RU"/>
        </w:rPr>
      </w:pPr>
    </w:p>
    <w:p w:rsidR="00F65C5A" w:rsidRDefault="00F65C5A" w:rsidP="00F65C5A">
      <w:pPr>
        <w:widowControl w:val="0"/>
        <w:autoSpaceDE w:val="0"/>
        <w:autoSpaceDN w:val="0"/>
        <w:spacing w:after="0" w:line="240" w:lineRule="auto"/>
        <w:jc w:val="center"/>
        <w:rPr>
          <w:rFonts w:ascii="Arial" w:hAnsi="Arial" w:cs="Arial"/>
          <w:sz w:val="14"/>
          <w:szCs w:val="14"/>
          <w:lang w:eastAsia="ru-RU"/>
        </w:rPr>
      </w:pPr>
      <w:r w:rsidRPr="00F65C5A">
        <w:rPr>
          <w:rFonts w:ascii="Arial" w:hAnsi="Arial" w:cs="Arial"/>
          <w:sz w:val="14"/>
          <w:szCs w:val="14"/>
          <w:lang w:eastAsia="ru-RU"/>
        </w:rPr>
        <w:t>ПОЛОЖЕНИЕ</w:t>
      </w:r>
      <w:r>
        <w:rPr>
          <w:rFonts w:ascii="Arial" w:hAnsi="Arial" w:cs="Arial"/>
          <w:sz w:val="14"/>
          <w:szCs w:val="14"/>
          <w:lang w:eastAsia="ru-RU"/>
        </w:rPr>
        <w:t xml:space="preserve"> </w:t>
      </w:r>
      <w:r w:rsidRPr="00F65C5A">
        <w:rPr>
          <w:rFonts w:ascii="Arial" w:hAnsi="Arial" w:cs="Arial"/>
          <w:sz w:val="14"/>
          <w:szCs w:val="14"/>
          <w:lang w:eastAsia="ru-RU"/>
        </w:rPr>
        <w:t>О ПОСТОЯННОЙ КОМИССИИ КАНСКОГО РАЙОННОГО СОВЕТА</w:t>
      </w:r>
      <w:r>
        <w:rPr>
          <w:rFonts w:ascii="Arial" w:hAnsi="Arial" w:cs="Arial"/>
          <w:sz w:val="14"/>
          <w:szCs w:val="14"/>
          <w:lang w:eastAsia="ru-RU"/>
        </w:rPr>
        <w:t xml:space="preserve"> </w:t>
      </w:r>
      <w:r w:rsidRPr="00F65C5A">
        <w:rPr>
          <w:rFonts w:ascii="Arial" w:hAnsi="Arial" w:cs="Arial"/>
          <w:sz w:val="14"/>
          <w:szCs w:val="14"/>
          <w:lang w:eastAsia="ru-RU"/>
        </w:rPr>
        <w:t xml:space="preserve">ДЕПУТАТОВ ПО ЭКОНОМИЧЕСКОЙ ПОЛИТИКЕ, </w:t>
      </w: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r w:rsidRPr="00F65C5A">
        <w:rPr>
          <w:rFonts w:ascii="Arial" w:hAnsi="Arial" w:cs="Arial"/>
          <w:sz w:val="14"/>
          <w:szCs w:val="14"/>
          <w:lang w:eastAsia="ru-RU"/>
        </w:rPr>
        <w:t xml:space="preserve">ФИНАНСАМ И БЮДЖЕТУ </w:t>
      </w: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r w:rsidRPr="00F65C5A">
        <w:rPr>
          <w:rFonts w:ascii="Arial" w:hAnsi="Arial" w:cs="Arial"/>
          <w:sz w:val="14"/>
          <w:szCs w:val="14"/>
          <w:lang w:eastAsia="ru-RU"/>
        </w:rPr>
        <w:t>1. ОБЩИЕ ПОЛОЖЕНИЯ</w:t>
      </w: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1.1. Настоящее Положение определяет компетенцию, формы и порядок организации деятельности постоянной комиссии Канского районного Совета депутатов по экономической политике, финансам и бюджету.</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1.2. Постоянная комиссия Канского районного Совета депутатов по социальной политике и местному самоуправлению (далее - Комиссия) является органом Канского районного Совета депутатов, который разрабатывает и рассматривает проекты правовых актов в области экономической политики и местного налогообложения.</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 xml:space="preserve">1.3. Комиссия организует свою деятельность в соответствии с Уставом Канского района, Регламентом Канского районного Совета депутатов, другими нормативными правовыми актами Канского районного Совета Депутатов и настоящим Положением. </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1.4. Комиссии осуществляют свою деятельность на принципах коллегиальности, свободы обсуждения, гласности.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1.5. Организационное, правовое и техническое обеспечение деятельности комиссий осуществляет аппарат Канского районного Совета депутатов.</w:t>
      </w:r>
    </w:p>
    <w:p w:rsidR="00F65C5A" w:rsidRPr="00F65C5A" w:rsidRDefault="00F65C5A" w:rsidP="00F65C5A">
      <w:pPr>
        <w:widowControl w:val="0"/>
        <w:autoSpaceDE w:val="0"/>
        <w:autoSpaceDN w:val="0"/>
        <w:spacing w:after="0" w:line="240" w:lineRule="auto"/>
        <w:ind w:firstLine="540"/>
        <w:jc w:val="both"/>
        <w:rPr>
          <w:rFonts w:ascii="Arial" w:hAnsi="Arial" w:cs="Arial"/>
          <w:sz w:val="14"/>
          <w:szCs w:val="14"/>
          <w:lang w:eastAsia="ru-RU"/>
        </w:rPr>
      </w:pP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r w:rsidRPr="00F65C5A">
        <w:rPr>
          <w:rFonts w:ascii="Arial" w:hAnsi="Arial" w:cs="Arial"/>
          <w:sz w:val="14"/>
          <w:szCs w:val="14"/>
          <w:lang w:eastAsia="ru-RU"/>
        </w:rPr>
        <w:t>2. СОСТАВ И ПОРЯДОК ОБРАЗОВАНИЯ КОМИССИИ</w:t>
      </w:r>
    </w:p>
    <w:p w:rsidR="00F65C5A" w:rsidRPr="00F65C5A" w:rsidRDefault="00F65C5A" w:rsidP="00F65C5A">
      <w:pPr>
        <w:widowControl w:val="0"/>
        <w:autoSpaceDE w:val="0"/>
        <w:autoSpaceDN w:val="0"/>
        <w:spacing w:after="0" w:line="240" w:lineRule="auto"/>
        <w:ind w:firstLine="540"/>
        <w:jc w:val="both"/>
        <w:rPr>
          <w:rFonts w:ascii="Arial" w:hAnsi="Arial" w:cs="Arial"/>
          <w:sz w:val="14"/>
          <w:szCs w:val="14"/>
          <w:lang w:eastAsia="ru-RU"/>
        </w:rPr>
      </w:pP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2.1. Состав комиссии формируется на основании письменных заявлений депутатов и утверждается решением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2.2. Количественный состав комиссии не может быть менее семи человек.</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2.3. Председатель комиссии избирается на заседании комиссии большинством голосов от общего числа членов Комиссии и утверждается в этой должности решением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2.4. Комиссия вправе инициировать вопрос об освобождении председателя комиссии от выполнения обязанностей. Решение Канского районного Совета депутатов об освобождении председателя комиссии от должности принимается большинством голосов от числа избранных депутатов Канского районного Совета депутатов по представлению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2.5. Заместитель председателя избирается на заседании комиссии большинством голосов от общего числа членов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2.6. Комиссия вправе своим решением освободить заместителя председателя комиссии от выполнения обязанностей.</w:t>
      </w:r>
    </w:p>
    <w:p w:rsidR="00F65C5A" w:rsidRPr="00F65C5A" w:rsidRDefault="00F65C5A" w:rsidP="00F65C5A">
      <w:pPr>
        <w:autoSpaceDE w:val="0"/>
        <w:autoSpaceDN w:val="0"/>
        <w:adjustRightInd w:val="0"/>
        <w:spacing w:after="0" w:line="240" w:lineRule="auto"/>
        <w:ind w:firstLine="540"/>
        <w:jc w:val="both"/>
        <w:rPr>
          <w:rFonts w:ascii="Arial" w:eastAsia="Calibri" w:hAnsi="Arial" w:cs="Arial"/>
          <w:sz w:val="14"/>
          <w:szCs w:val="14"/>
        </w:rPr>
      </w:pP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r w:rsidRPr="00F65C5A">
        <w:rPr>
          <w:rFonts w:ascii="Arial" w:hAnsi="Arial" w:cs="Arial"/>
          <w:sz w:val="14"/>
          <w:szCs w:val="14"/>
          <w:lang w:eastAsia="ru-RU"/>
        </w:rPr>
        <w:t>3. ПРЕДМЕТЫ ВЕДЕНИЯ И ФУНКЦИИ КОМИССИИ</w:t>
      </w:r>
    </w:p>
    <w:p w:rsidR="00F65C5A" w:rsidRPr="00F65C5A" w:rsidRDefault="00F65C5A" w:rsidP="00F65C5A">
      <w:pPr>
        <w:widowControl w:val="0"/>
        <w:autoSpaceDE w:val="0"/>
        <w:autoSpaceDN w:val="0"/>
        <w:spacing w:after="0" w:line="240" w:lineRule="auto"/>
        <w:ind w:firstLine="540"/>
        <w:jc w:val="both"/>
        <w:rPr>
          <w:rFonts w:ascii="Arial" w:hAnsi="Arial" w:cs="Arial"/>
          <w:sz w:val="14"/>
          <w:szCs w:val="14"/>
          <w:lang w:eastAsia="ru-RU"/>
        </w:rPr>
      </w:pP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3.1. К ведению Комиссии относятся:</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а) рассмотрение вопросов организации экономической политики на территории Канского района;</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б) рассмотрение вопросов взаимодействия с органами государственной власти, с органами местного самоуправления поселений, входящих в состав Канского района по вопросам экономической политики, местного налогообложения и вопросам контроля за исполнением бюджета;</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в) осуществление предварительной подготовки проектов решений Канского районного Совета депутатов по вопросам экономической политики и местного налогообложения;</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г) рассмотрение отчетов об исполнении бюджета Канского района;</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д) рассмотрение проектов решений Канского районного Совета депутатов о внесении изменений в бюджет Канского района;</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е) вопросы управления и распоряжения муниципальной собственностью;</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ж) подготовка заключений по проектам, внесенным на рассмотрение Канского районного Совета депутатов, в том числе по соответствующим разделам проекта бюджета Канского района;</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з) участие в подготовке и проведении публичных слушаний;</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и) осуществление контроля за исполнением решений Канского районного Совета депутатов, принятых в области экономической политики;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к) рассмотрение вопросов по поручению председателя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л) рассмотрение иных вопросы, предусмотренных федеральными и краевыми законами, Регламентом Канского районного Совета депутатов, иными нормативными правовыми актами Канского районного Совета депутатов, настоящим Положением.</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3.2. В соответствии с полномочиями и направлениями своей деятельности Комиссия выполняет следующие функции: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а) разработка проектов решений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б) предварительное рассмотрение и осуществление подготовки проектов решений по вопросам ведения Комиссии, внесенных субъектами правотворческой инициативы;</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в) внесение в Канский районный Совет депутатов предложения по осуществлению права законодательной инициативы в Законодательном Собрании Красноярского края;</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г) рассмотрение актов прокурорского реагирования, замечаний Канского межрайонного прокурора и подготовка решений по результатам рассмотрения указанных документов;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д) осуществление контроля за соблюдением действующего законодательства и принятых Канским районным Советом депутатов решений в пределах компетенции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е) запрос материалов и документов у государственных органов, органов местного самоуправления и должностных лиц в рамках полномочий Канского районного Совета депутатов и в пределах ведения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ж) осуществление иных функций, предусмотренных федеральными и краевыми законами, Уставом Канского района, Регламентом Канского районного Совета депутатов, а также иными решениями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3.3. Деятельность Комиссии координируется председателем Канского районного Совета депутатов.</w:t>
      </w:r>
    </w:p>
    <w:p w:rsidR="00F65C5A" w:rsidRPr="00F65C5A" w:rsidRDefault="00F65C5A" w:rsidP="00F65C5A">
      <w:pPr>
        <w:autoSpaceDE w:val="0"/>
        <w:autoSpaceDN w:val="0"/>
        <w:adjustRightInd w:val="0"/>
        <w:spacing w:after="0" w:line="240" w:lineRule="auto"/>
        <w:ind w:firstLine="567"/>
        <w:jc w:val="both"/>
        <w:rPr>
          <w:rFonts w:ascii="Arial" w:eastAsia="Calibri" w:hAnsi="Arial" w:cs="Arial"/>
          <w:sz w:val="14"/>
          <w:szCs w:val="14"/>
        </w:rPr>
      </w:pPr>
    </w:p>
    <w:p w:rsidR="00F65C5A" w:rsidRPr="00F65C5A" w:rsidRDefault="00F65C5A" w:rsidP="00F65C5A">
      <w:pPr>
        <w:widowControl w:val="0"/>
        <w:autoSpaceDE w:val="0"/>
        <w:autoSpaceDN w:val="0"/>
        <w:spacing w:after="0" w:line="240" w:lineRule="auto"/>
        <w:jc w:val="center"/>
        <w:rPr>
          <w:rFonts w:ascii="Arial" w:hAnsi="Arial" w:cs="Arial"/>
          <w:sz w:val="14"/>
          <w:szCs w:val="14"/>
          <w:lang w:eastAsia="ru-RU"/>
        </w:rPr>
      </w:pPr>
      <w:r w:rsidRPr="00F65C5A">
        <w:rPr>
          <w:rFonts w:ascii="Arial" w:hAnsi="Arial" w:cs="Arial"/>
          <w:sz w:val="14"/>
          <w:szCs w:val="14"/>
          <w:lang w:eastAsia="ru-RU"/>
        </w:rPr>
        <w:t>Глава IV. ПОРЯДОК РАБОТЫ КОМИССИИ</w:t>
      </w:r>
    </w:p>
    <w:p w:rsidR="00F65C5A" w:rsidRPr="00F65C5A" w:rsidRDefault="00F65C5A" w:rsidP="00F65C5A">
      <w:pPr>
        <w:widowControl w:val="0"/>
        <w:autoSpaceDE w:val="0"/>
        <w:autoSpaceDN w:val="0"/>
        <w:spacing w:after="0" w:line="240" w:lineRule="auto"/>
        <w:ind w:firstLine="540"/>
        <w:jc w:val="both"/>
        <w:rPr>
          <w:rFonts w:ascii="Arial" w:hAnsi="Arial" w:cs="Arial"/>
          <w:sz w:val="14"/>
          <w:szCs w:val="14"/>
          <w:lang w:eastAsia="ru-RU"/>
        </w:rPr>
      </w:pP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4.1. Основной формой работы Комиссии является заседание. Заседания комиссии проводятся по мере необходимости, но не реже одного раза в три месяца.</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4.2. Деятельность Комиссии осуществляется в периоды между сессиями Канского районного Совета депутатов в соответствии с разработанным планом, а также в соответствии с поручениями Канского районного Совета депутатов и (или) поручениями председателя Канского районного Совета депутатов.</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4.3. Председатель Канского районного Совета депутатов созывает заседание Комиссии как по своей инициативе, так и по инициативе председателя Комиссии, Главы Канского района, а также по инициативе не менее 1/3 депутатов, входящих в состав Комиссии.</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4.4. О созыве заседания Комиссии председатель Канского районного Совета депутатов уведомляет ее членов, председателя Комиссии, а также должностных лиц Администрации Канского района, и иных заинтересованных лиц, вопросы которых подлежат рассмотрению, не позднее 3 рабочих дней до дня проведения заседания.</w:t>
      </w:r>
    </w:p>
    <w:p w:rsidR="00F65C5A" w:rsidRPr="00F65C5A" w:rsidRDefault="00F65C5A" w:rsidP="00F65C5A">
      <w:pPr>
        <w:widowControl w:val="0"/>
        <w:autoSpaceDE w:val="0"/>
        <w:autoSpaceDN w:val="0"/>
        <w:spacing w:after="0" w:line="240" w:lineRule="auto"/>
        <w:ind w:firstLine="709"/>
        <w:jc w:val="both"/>
        <w:rPr>
          <w:rFonts w:ascii="Arial" w:hAnsi="Arial" w:cs="Arial"/>
          <w:sz w:val="14"/>
          <w:szCs w:val="14"/>
          <w:lang w:eastAsia="ru-RU"/>
        </w:rPr>
      </w:pPr>
      <w:r w:rsidRPr="00F65C5A">
        <w:rPr>
          <w:rFonts w:ascii="Arial" w:hAnsi="Arial" w:cs="Arial"/>
          <w:sz w:val="14"/>
          <w:szCs w:val="14"/>
          <w:lang w:eastAsia="ru-RU"/>
        </w:rPr>
        <w:t>4.5. Вместе с уведомлением о созыве заседания лицам, указанным в п. 4.4., в письменном и (или) электронном виде направляется повестка заседания и проекты решений, подлежащие рассмотрению.</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4.6. Заседание Комиссии ведет председатель Комиссии или по поручению председателя Комиссии, согласованному с председателем Канского районного Совета депутатов, один из ее членов.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4.7. Заседание Комиссии правомочно, если на нем присутствует более половины от общего числа членов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На заседании Комиссии ведется протокол. Протокол заседания Комиссии подписывается председателем Комиссии или председательствующим на заседании Комиссии членом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4.8. Решение Комиссии принимается простым большинством голосов от числа присутствующих членов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lastRenderedPageBreak/>
        <w:t>Члены Комиссии, присутствующие на заседании, голосуют непосредственно и не вправе отказаться от участия в голосовании, за исключением случая возникновения конфликта интересов.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4.9. В случае отсутствия кворума, при необходимости срочного принятия решения решение Комиссии может быть принято методом оперативного голосования.</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При принятии решения методом оперативного голосования члены Комиссии должны быть ознакомлены с проектом решения. В случае согласия члена Комиссии с представленным проектом решения Комиссии он ставит свою подпись в листе согласования. В случае несогласия, член Комиссии делает соответствующую пометку в листе согласования и прилагает к нему свои замечания в письменном виде. Решение считается принятым, если оно подписано большинством членов Комиссии.</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4.10. В заседаниях Комиссии могут принимать участие с правом совещательного голоса депутаты Канского районного Совета депутатов, не входящие в состав Комиссии, а также иные лица в соответствии с Регламентом Канского районного Совета депутатов.</w:t>
      </w:r>
    </w:p>
    <w:p w:rsidR="00F65C5A" w:rsidRPr="00F65C5A" w:rsidRDefault="00F65C5A" w:rsidP="00F65C5A">
      <w:pPr>
        <w:autoSpaceDE w:val="0"/>
        <w:autoSpaceDN w:val="0"/>
        <w:adjustRightInd w:val="0"/>
        <w:spacing w:after="0" w:line="240" w:lineRule="auto"/>
        <w:ind w:firstLine="709"/>
        <w:jc w:val="both"/>
        <w:rPr>
          <w:rFonts w:ascii="Arial" w:eastAsia="Calibri" w:hAnsi="Arial" w:cs="Arial"/>
          <w:sz w:val="14"/>
          <w:szCs w:val="14"/>
        </w:rPr>
      </w:pPr>
      <w:r w:rsidRPr="00F65C5A">
        <w:rPr>
          <w:rFonts w:ascii="Arial" w:eastAsia="Calibri" w:hAnsi="Arial" w:cs="Arial"/>
          <w:sz w:val="14"/>
          <w:szCs w:val="14"/>
        </w:rPr>
        <w:t>На заседаниях Комиссии вправе присутствовать Глава Канского района и его заместители, руководители структурных подразделений Администрации Канского района. Должностные лица Администрации Канского района могут привлекать на заседания подчиненных им служащих для оказания консультационной помощи.</w:t>
      </w:r>
    </w:p>
    <w:p w:rsidR="00F65C5A" w:rsidRDefault="00F65C5A" w:rsidP="00F65C5A">
      <w:pPr>
        <w:spacing w:after="0" w:line="240" w:lineRule="auto"/>
        <w:rPr>
          <w:lang w:eastAsia="ru-RU"/>
        </w:rPr>
      </w:pPr>
      <w:r w:rsidRPr="00F65C5A">
        <w:rPr>
          <w:rFonts w:ascii="Arial" w:eastAsia="Calibri" w:hAnsi="Arial" w:cs="Arial"/>
          <w:sz w:val="14"/>
          <w:szCs w:val="14"/>
        </w:rPr>
        <w:t>4.11. При рассмотрении вопросов, относящихся к ведению двух или нескольких постоянных комиссий Канского районного Совета, проводятся совместные заседания комиссий. Совместные заседания комиссий ведет один из председателей постоянной комиссии, назначаемый председателем Канского районного Совета депутатов</w:t>
      </w:r>
    </w:p>
    <w:p w:rsidR="00F65C5A" w:rsidRDefault="00F65C5A" w:rsidP="003C3761">
      <w:pPr>
        <w:spacing w:after="0" w:line="240" w:lineRule="auto"/>
        <w:rPr>
          <w:lang w:eastAsia="ru-RU"/>
        </w:rPr>
      </w:pPr>
    </w:p>
    <w:p w:rsidR="00F65C5A" w:rsidRPr="00F65C5A" w:rsidRDefault="00F65C5A" w:rsidP="00F65C5A">
      <w:pPr>
        <w:spacing w:after="0" w:line="240" w:lineRule="auto"/>
        <w:jc w:val="center"/>
        <w:rPr>
          <w:rFonts w:ascii="Arial" w:eastAsia="Calibri" w:hAnsi="Arial" w:cs="Arial"/>
          <w:b/>
          <w:sz w:val="18"/>
          <w:szCs w:val="18"/>
        </w:rPr>
      </w:pPr>
      <w:r w:rsidRPr="00F65C5A">
        <w:rPr>
          <w:rFonts w:ascii="Arial" w:eastAsia="Calibri" w:hAnsi="Arial" w:cs="Arial"/>
          <w:b/>
          <w:sz w:val="18"/>
          <w:szCs w:val="18"/>
        </w:rPr>
        <w:t>КАНСКИЙ РАЙОННЫЙ СОВЕТ ДЕПУТАТОВ КРАСНОЯРСКОГО КРАЯ</w:t>
      </w:r>
    </w:p>
    <w:p w:rsidR="00F65C5A" w:rsidRPr="00F65C5A" w:rsidRDefault="00F65C5A" w:rsidP="00F65C5A">
      <w:pPr>
        <w:spacing w:after="0" w:line="240" w:lineRule="auto"/>
        <w:jc w:val="center"/>
        <w:rPr>
          <w:rFonts w:ascii="Arial" w:eastAsia="Calibri" w:hAnsi="Arial" w:cs="Arial"/>
          <w:b/>
          <w:sz w:val="18"/>
          <w:szCs w:val="18"/>
        </w:rPr>
      </w:pPr>
      <w:r w:rsidRPr="00F65C5A">
        <w:rPr>
          <w:rFonts w:ascii="Arial" w:eastAsia="Calibri" w:hAnsi="Arial" w:cs="Arial"/>
          <w:b/>
          <w:sz w:val="18"/>
          <w:szCs w:val="18"/>
        </w:rPr>
        <w:t>РЕШЕНИЕ</w:t>
      </w:r>
    </w:p>
    <w:p w:rsidR="00F65C5A" w:rsidRPr="00F65C5A" w:rsidRDefault="00F65C5A" w:rsidP="00F65C5A">
      <w:pPr>
        <w:spacing w:after="0" w:line="240" w:lineRule="auto"/>
        <w:jc w:val="center"/>
        <w:rPr>
          <w:rFonts w:ascii="Arial" w:eastAsia="Calibri" w:hAnsi="Arial" w:cs="Arial"/>
          <w:b/>
          <w:sz w:val="18"/>
          <w:szCs w:val="18"/>
        </w:rPr>
      </w:pPr>
    </w:p>
    <w:p w:rsidR="00F65C5A" w:rsidRPr="00F65C5A" w:rsidRDefault="00F65C5A" w:rsidP="00F65C5A">
      <w:pPr>
        <w:spacing w:after="0" w:line="240" w:lineRule="auto"/>
        <w:rPr>
          <w:rFonts w:ascii="Arial" w:eastAsia="Calibri" w:hAnsi="Arial" w:cs="Arial"/>
          <w:b/>
          <w:sz w:val="18"/>
          <w:szCs w:val="18"/>
        </w:rPr>
      </w:pPr>
      <w:r w:rsidRPr="00F65C5A">
        <w:rPr>
          <w:rFonts w:ascii="Arial" w:eastAsia="Calibri" w:hAnsi="Arial" w:cs="Arial"/>
          <w:b/>
          <w:sz w:val="18"/>
          <w:szCs w:val="18"/>
        </w:rPr>
        <w:t>21.02.2019</w:t>
      </w:r>
      <w:r w:rsidRPr="00F65C5A">
        <w:rPr>
          <w:rFonts w:ascii="Arial" w:eastAsia="Calibri" w:hAnsi="Arial" w:cs="Arial"/>
          <w:b/>
          <w:sz w:val="18"/>
          <w:szCs w:val="18"/>
        </w:rPr>
        <w:tab/>
      </w:r>
      <w:r w:rsidRPr="00F65C5A">
        <w:rPr>
          <w:rFonts w:ascii="Arial" w:eastAsia="Calibri" w:hAnsi="Arial" w:cs="Arial"/>
          <w:b/>
          <w:sz w:val="18"/>
          <w:szCs w:val="18"/>
        </w:rPr>
        <w:tab/>
      </w:r>
      <w:r w:rsidRPr="00F65C5A">
        <w:rPr>
          <w:rFonts w:ascii="Arial" w:eastAsia="Calibri" w:hAnsi="Arial" w:cs="Arial"/>
          <w:b/>
          <w:sz w:val="18"/>
          <w:szCs w:val="18"/>
        </w:rPr>
        <w:tab/>
      </w:r>
      <w:r w:rsidRPr="00F65C5A">
        <w:rPr>
          <w:rFonts w:ascii="Arial" w:eastAsia="Calibri" w:hAnsi="Arial" w:cs="Arial"/>
          <w:b/>
          <w:sz w:val="18"/>
          <w:szCs w:val="18"/>
        </w:rPr>
        <w:tab/>
      </w:r>
      <w:r>
        <w:rPr>
          <w:rFonts w:ascii="Arial" w:eastAsia="Calibri" w:hAnsi="Arial" w:cs="Arial"/>
          <w:b/>
          <w:sz w:val="18"/>
          <w:szCs w:val="18"/>
        </w:rPr>
        <w:tab/>
      </w:r>
      <w:r w:rsidR="002F68BF">
        <w:rPr>
          <w:rFonts w:ascii="Arial" w:eastAsia="Calibri" w:hAnsi="Arial" w:cs="Arial"/>
          <w:b/>
          <w:sz w:val="18"/>
          <w:szCs w:val="18"/>
        </w:rPr>
        <w:t xml:space="preserve">         </w:t>
      </w:r>
      <w:r w:rsidRPr="00F65C5A">
        <w:rPr>
          <w:rFonts w:ascii="Arial" w:eastAsia="Calibri" w:hAnsi="Arial" w:cs="Arial"/>
          <w:b/>
          <w:sz w:val="18"/>
          <w:szCs w:val="18"/>
        </w:rPr>
        <w:t>г. Канск</w:t>
      </w:r>
      <w:r w:rsidRPr="00F65C5A">
        <w:rPr>
          <w:rFonts w:ascii="Arial" w:eastAsia="Calibri" w:hAnsi="Arial" w:cs="Arial"/>
          <w:b/>
          <w:sz w:val="18"/>
          <w:szCs w:val="18"/>
        </w:rPr>
        <w:tab/>
      </w:r>
      <w:r w:rsidRPr="00F65C5A">
        <w:rPr>
          <w:rFonts w:ascii="Arial" w:eastAsia="Calibri" w:hAnsi="Arial" w:cs="Arial"/>
          <w:b/>
          <w:sz w:val="18"/>
          <w:szCs w:val="18"/>
        </w:rPr>
        <w:tab/>
      </w:r>
      <w:r w:rsidRPr="00F65C5A">
        <w:rPr>
          <w:rFonts w:ascii="Arial" w:eastAsia="Calibri" w:hAnsi="Arial" w:cs="Arial"/>
          <w:b/>
          <w:sz w:val="18"/>
          <w:szCs w:val="18"/>
        </w:rPr>
        <w:tab/>
      </w:r>
      <w:r>
        <w:rPr>
          <w:rFonts w:ascii="Arial" w:eastAsia="Calibri" w:hAnsi="Arial" w:cs="Arial"/>
          <w:b/>
          <w:sz w:val="18"/>
          <w:szCs w:val="18"/>
        </w:rPr>
        <w:tab/>
      </w:r>
      <w:r>
        <w:rPr>
          <w:rFonts w:ascii="Arial" w:eastAsia="Calibri" w:hAnsi="Arial" w:cs="Arial"/>
          <w:b/>
          <w:sz w:val="18"/>
          <w:szCs w:val="18"/>
        </w:rPr>
        <w:tab/>
      </w:r>
      <w:r w:rsidRPr="00F65C5A">
        <w:rPr>
          <w:rFonts w:ascii="Arial" w:eastAsia="Calibri" w:hAnsi="Arial" w:cs="Arial"/>
          <w:b/>
          <w:sz w:val="18"/>
          <w:szCs w:val="18"/>
        </w:rPr>
        <w:tab/>
        <w:t>№ 27-197</w:t>
      </w:r>
    </w:p>
    <w:p w:rsidR="00F65C5A" w:rsidRPr="00F65C5A" w:rsidRDefault="00F65C5A" w:rsidP="00F65C5A">
      <w:pPr>
        <w:spacing w:after="0" w:line="240" w:lineRule="auto"/>
        <w:rPr>
          <w:rFonts w:ascii="Arial" w:eastAsia="Calibri" w:hAnsi="Arial" w:cs="Arial"/>
          <w:b/>
          <w:sz w:val="18"/>
          <w:szCs w:val="18"/>
        </w:rPr>
      </w:pPr>
    </w:p>
    <w:p w:rsidR="00F65C5A" w:rsidRPr="00F65C5A" w:rsidRDefault="00F65C5A" w:rsidP="00F65C5A">
      <w:pPr>
        <w:spacing w:after="0" w:line="240" w:lineRule="auto"/>
        <w:rPr>
          <w:rFonts w:ascii="Arial" w:eastAsia="Calibri" w:hAnsi="Arial" w:cs="Arial"/>
          <w:b/>
          <w:sz w:val="18"/>
          <w:szCs w:val="18"/>
        </w:rPr>
      </w:pPr>
    </w:p>
    <w:p w:rsidR="00F65C5A" w:rsidRPr="00F65C5A" w:rsidRDefault="00F65C5A" w:rsidP="00F65C5A">
      <w:pPr>
        <w:spacing w:after="0" w:line="240" w:lineRule="auto"/>
        <w:jc w:val="center"/>
        <w:rPr>
          <w:rFonts w:ascii="Arial" w:eastAsia="Calibri" w:hAnsi="Arial" w:cs="Arial"/>
          <w:b/>
          <w:sz w:val="16"/>
          <w:szCs w:val="16"/>
        </w:rPr>
      </w:pPr>
      <w:r w:rsidRPr="00F65C5A">
        <w:rPr>
          <w:rFonts w:ascii="Arial" w:eastAsia="Calibri" w:hAnsi="Arial" w:cs="Arial"/>
          <w:b/>
          <w:sz w:val="16"/>
          <w:szCs w:val="16"/>
        </w:rPr>
        <w:t>Об утверждении положения о постоянной комиссии Канского районного Совета депутатов по социальной политике и местному самоуправлению</w:t>
      </w:r>
    </w:p>
    <w:p w:rsidR="00F65C5A" w:rsidRPr="00F65C5A" w:rsidRDefault="00F65C5A" w:rsidP="00F65C5A">
      <w:pPr>
        <w:spacing w:after="0" w:line="240" w:lineRule="auto"/>
        <w:ind w:firstLine="709"/>
        <w:contextualSpacing/>
        <w:jc w:val="center"/>
        <w:rPr>
          <w:rFonts w:ascii="Arial" w:eastAsia="Calibri" w:hAnsi="Arial" w:cs="Arial"/>
          <w:b/>
          <w:sz w:val="16"/>
          <w:szCs w:val="16"/>
        </w:rPr>
      </w:pPr>
    </w:p>
    <w:p w:rsidR="00F65C5A" w:rsidRPr="00F65C5A" w:rsidRDefault="00F65C5A" w:rsidP="00F65C5A">
      <w:pPr>
        <w:spacing w:after="0" w:line="240" w:lineRule="auto"/>
        <w:ind w:firstLine="709"/>
        <w:contextualSpacing/>
        <w:jc w:val="both"/>
        <w:rPr>
          <w:rFonts w:ascii="Arial" w:eastAsia="Calibri" w:hAnsi="Arial" w:cs="Arial"/>
          <w:b/>
          <w:sz w:val="18"/>
          <w:szCs w:val="18"/>
        </w:rPr>
      </w:pP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 xml:space="preserve">Руководствуясь Федеральным законом № 131-ФЗ от 06.10.2003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статьями 25, </w:t>
      </w:r>
      <w:hyperlink r:id="rId10" w:history="1">
        <w:r w:rsidRPr="00F65C5A">
          <w:rPr>
            <w:rFonts w:ascii="Arial" w:eastAsia="Calibri" w:hAnsi="Arial" w:cs="Arial"/>
            <w:sz w:val="14"/>
            <w:szCs w:val="14"/>
          </w:rPr>
          <w:t>30</w:t>
        </w:r>
      </w:hyperlink>
      <w:r w:rsidRPr="00F65C5A">
        <w:rPr>
          <w:rFonts w:ascii="Arial" w:eastAsia="Calibri" w:hAnsi="Arial" w:cs="Arial"/>
          <w:sz w:val="14"/>
          <w:szCs w:val="14"/>
        </w:rPr>
        <w:t xml:space="preserve"> Устава Канского района, Канский районный Совет депутатов Красноярского края РЕШИЛ:</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1. Утвердить Положение о постоянной комиссии Канского районного Совета депутатов по социальной политике и местному самоуправлению согласно приложению.</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2. Признать утратившими силу постановление Канского районного Совета депутатов Красноярского края от 28.08.2008 № 46-14-п «Об утверждении Положения о постоянной комиссии Канского районного Совета депутатов по социальной политике и местному самоуправлению».</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3. Контроль за исполнением настоящего Решения возложить на комиссию по социальной политике и местному самоуправлению.</w:t>
      </w:r>
    </w:p>
    <w:p w:rsidR="00F65C5A" w:rsidRPr="00F65C5A" w:rsidRDefault="00F65C5A" w:rsidP="00F65C5A">
      <w:pPr>
        <w:spacing w:after="0" w:line="240" w:lineRule="auto"/>
        <w:ind w:firstLine="709"/>
        <w:contextualSpacing/>
        <w:jc w:val="both"/>
        <w:rPr>
          <w:rFonts w:ascii="Arial" w:eastAsia="Calibri" w:hAnsi="Arial" w:cs="Arial"/>
          <w:sz w:val="14"/>
          <w:szCs w:val="14"/>
        </w:rPr>
      </w:pPr>
      <w:r w:rsidRPr="00F65C5A">
        <w:rPr>
          <w:rFonts w:ascii="Arial" w:eastAsia="Calibri" w:hAnsi="Arial" w:cs="Arial"/>
          <w:sz w:val="14"/>
          <w:szCs w:val="14"/>
        </w:rPr>
        <w:t>4.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F65C5A" w:rsidRDefault="00F65C5A" w:rsidP="00F65C5A">
      <w:pPr>
        <w:spacing w:after="0" w:line="240" w:lineRule="auto"/>
        <w:contextualSpacing/>
        <w:jc w:val="both"/>
        <w:rPr>
          <w:rFonts w:ascii="Arial" w:eastAsia="Calibri" w:hAnsi="Arial" w:cs="Arial"/>
          <w:sz w:val="14"/>
          <w:szCs w:val="14"/>
        </w:rPr>
      </w:pPr>
    </w:p>
    <w:p w:rsidR="00F65C5A" w:rsidRPr="009C2339" w:rsidRDefault="00F65C5A" w:rsidP="009C2339">
      <w:pPr>
        <w:spacing w:after="0" w:line="240" w:lineRule="auto"/>
        <w:ind w:left="5387"/>
        <w:rPr>
          <w:rFonts w:ascii="Arial" w:hAnsi="Arial" w:cs="Arial"/>
          <w:sz w:val="12"/>
          <w:szCs w:val="12"/>
        </w:rPr>
      </w:pPr>
      <w:r w:rsidRPr="009C2339">
        <w:rPr>
          <w:rFonts w:ascii="Arial" w:hAnsi="Arial" w:cs="Arial"/>
          <w:sz w:val="12"/>
          <w:szCs w:val="12"/>
        </w:rPr>
        <w:t>Председатель Канского</w:t>
      </w:r>
      <w:r w:rsidR="004607C0" w:rsidRPr="009C2339">
        <w:rPr>
          <w:rFonts w:ascii="Arial" w:hAnsi="Arial" w:cs="Arial"/>
          <w:sz w:val="12"/>
          <w:szCs w:val="12"/>
        </w:rPr>
        <w:t xml:space="preserve"> </w:t>
      </w:r>
      <w:r w:rsidRPr="009C2339">
        <w:rPr>
          <w:rFonts w:ascii="Arial" w:hAnsi="Arial" w:cs="Arial"/>
          <w:sz w:val="12"/>
          <w:szCs w:val="12"/>
        </w:rPr>
        <w:t>районного Совета депутатов</w:t>
      </w:r>
      <w:r w:rsidR="009C2339" w:rsidRPr="009C2339">
        <w:rPr>
          <w:rFonts w:ascii="Arial" w:hAnsi="Arial" w:cs="Arial"/>
          <w:sz w:val="12"/>
          <w:szCs w:val="12"/>
        </w:rPr>
        <w:t xml:space="preserve"> </w:t>
      </w:r>
      <w:r w:rsidRPr="009C2339">
        <w:rPr>
          <w:rFonts w:ascii="Arial" w:hAnsi="Arial" w:cs="Arial"/>
          <w:sz w:val="12"/>
          <w:szCs w:val="12"/>
        </w:rPr>
        <w:t>Кр</w:t>
      </w:r>
      <w:r w:rsidR="004607C0" w:rsidRPr="009C2339">
        <w:rPr>
          <w:rFonts w:ascii="Arial" w:hAnsi="Arial" w:cs="Arial"/>
          <w:sz w:val="12"/>
          <w:szCs w:val="12"/>
        </w:rPr>
        <w:t xml:space="preserve">асноярского  края                               </w:t>
      </w:r>
      <w:r w:rsidRPr="009C2339">
        <w:rPr>
          <w:rFonts w:ascii="Arial" w:hAnsi="Arial" w:cs="Arial"/>
          <w:sz w:val="12"/>
          <w:szCs w:val="12"/>
        </w:rPr>
        <w:t>Н.Г. Неживая</w:t>
      </w:r>
    </w:p>
    <w:p w:rsidR="00F65C5A" w:rsidRDefault="00F65C5A" w:rsidP="004607C0">
      <w:pPr>
        <w:spacing w:after="0" w:line="240" w:lineRule="auto"/>
        <w:contextualSpacing/>
        <w:jc w:val="right"/>
        <w:rPr>
          <w:rFonts w:ascii="Arial" w:eastAsia="Calibri" w:hAnsi="Arial" w:cs="Arial"/>
          <w:sz w:val="14"/>
          <w:szCs w:val="14"/>
        </w:rPr>
      </w:pPr>
    </w:p>
    <w:p w:rsidR="009C2339" w:rsidRDefault="009C2339" w:rsidP="009C2339">
      <w:pPr>
        <w:widowControl w:val="0"/>
        <w:autoSpaceDE w:val="0"/>
        <w:autoSpaceDN w:val="0"/>
        <w:spacing w:after="0" w:line="240" w:lineRule="auto"/>
        <w:ind w:left="5387"/>
        <w:jc w:val="both"/>
        <w:rPr>
          <w:rFonts w:ascii="Arial" w:hAnsi="Arial" w:cs="Arial"/>
          <w:sz w:val="12"/>
          <w:szCs w:val="12"/>
          <w:lang w:eastAsia="ru-RU"/>
        </w:rPr>
      </w:pPr>
      <w:r w:rsidRPr="009C2339">
        <w:rPr>
          <w:rFonts w:ascii="Arial" w:hAnsi="Arial" w:cs="Arial"/>
          <w:sz w:val="10"/>
          <w:szCs w:val="10"/>
          <w:lang w:eastAsia="ru-RU"/>
        </w:rPr>
        <w:t>Приложение к решению Канского районного Совета депутатов от 21.02.2019 № 27-</w:t>
      </w:r>
      <w:r w:rsidRPr="009C2339">
        <w:rPr>
          <w:rFonts w:ascii="Arial" w:hAnsi="Arial" w:cs="Arial"/>
          <w:sz w:val="12"/>
          <w:szCs w:val="12"/>
          <w:lang w:eastAsia="ru-RU"/>
        </w:rPr>
        <w:t>197</w:t>
      </w:r>
    </w:p>
    <w:p w:rsidR="007E5781" w:rsidRDefault="007E5781" w:rsidP="009C2339">
      <w:pPr>
        <w:widowControl w:val="0"/>
        <w:autoSpaceDE w:val="0"/>
        <w:autoSpaceDN w:val="0"/>
        <w:spacing w:after="0" w:line="240" w:lineRule="auto"/>
        <w:ind w:left="5387"/>
        <w:jc w:val="both"/>
        <w:rPr>
          <w:rFonts w:ascii="Arial" w:hAnsi="Arial" w:cs="Arial"/>
          <w:sz w:val="12"/>
          <w:szCs w:val="12"/>
          <w:lang w:eastAsia="ru-RU"/>
        </w:rPr>
      </w:pPr>
    </w:p>
    <w:p w:rsidR="009C2339" w:rsidRPr="006B1B95" w:rsidRDefault="009C2339" w:rsidP="009C2339">
      <w:pPr>
        <w:pStyle w:val="ConsPlusTitle"/>
        <w:jc w:val="center"/>
        <w:rPr>
          <w:rFonts w:ascii="Arial" w:hAnsi="Arial" w:cs="Arial"/>
          <w:b w:val="0"/>
          <w:sz w:val="14"/>
          <w:szCs w:val="14"/>
        </w:rPr>
      </w:pPr>
      <w:r w:rsidRPr="006B1B95">
        <w:rPr>
          <w:rFonts w:ascii="Arial" w:hAnsi="Arial" w:cs="Arial"/>
          <w:b w:val="0"/>
          <w:sz w:val="14"/>
          <w:szCs w:val="14"/>
        </w:rPr>
        <w:t>ПОЛОЖЕНИЕ</w:t>
      </w:r>
      <w:r>
        <w:rPr>
          <w:rFonts w:ascii="Arial" w:hAnsi="Arial" w:cs="Arial"/>
          <w:b w:val="0"/>
          <w:sz w:val="14"/>
          <w:szCs w:val="14"/>
        </w:rPr>
        <w:t xml:space="preserve"> </w:t>
      </w:r>
      <w:r w:rsidRPr="006B1B95">
        <w:rPr>
          <w:rFonts w:ascii="Arial" w:hAnsi="Arial" w:cs="Arial"/>
          <w:b w:val="0"/>
          <w:sz w:val="14"/>
          <w:szCs w:val="14"/>
        </w:rPr>
        <w:t>О ПОСТОЯННОЙ КОМИССИИ КАНСКОГО РАЙОННОГО СОВЕТА</w:t>
      </w:r>
      <w:r>
        <w:rPr>
          <w:rFonts w:ascii="Arial" w:hAnsi="Arial" w:cs="Arial"/>
          <w:b w:val="0"/>
          <w:sz w:val="14"/>
          <w:szCs w:val="14"/>
        </w:rPr>
        <w:t xml:space="preserve"> </w:t>
      </w:r>
      <w:r w:rsidRPr="006B1B95">
        <w:rPr>
          <w:rFonts w:ascii="Arial" w:hAnsi="Arial" w:cs="Arial"/>
          <w:b w:val="0"/>
          <w:sz w:val="14"/>
          <w:szCs w:val="14"/>
        </w:rPr>
        <w:t>ДЕПУТАТОВ ПО СОЦИАЛЬНОЙ ПОЛИТИКЕ И МЕСТНОМУ</w:t>
      </w:r>
    </w:p>
    <w:p w:rsidR="009C2339" w:rsidRPr="006B1B95" w:rsidRDefault="009C2339" w:rsidP="009C2339">
      <w:pPr>
        <w:pStyle w:val="ConsPlusTitle"/>
        <w:jc w:val="center"/>
        <w:rPr>
          <w:rFonts w:ascii="Arial" w:hAnsi="Arial" w:cs="Arial"/>
          <w:b w:val="0"/>
          <w:sz w:val="14"/>
          <w:szCs w:val="14"/>
        </w:rPr>
      </w:pPr>
      <w:r w:rsidRPr="006B1B95">
        <w:rPr>
          <w:rFonts w:ascii="Arial" w:hAnsi="Arial" w:cs="Arial"/>
          <w:b w:val="0"/>
          <w:sz w:val="14"/>
          <w:szCs w:val="14"/>
        </w:rPr>
        <w:t>САМОУПРАВЛЕНИЮ</w:t>
      </w:r>
    </w:p>
    <w:p w:rsidR="009C2339" w:rsidRPr="006B1B95" w:rsidRDefault="009C2339" w:rsidP="009C2339">
      <w:pPr>
        <w:pStyle w:val="ConsPlusNormal"/>
        <w:jc w:val="center"/>
        <w:rPr>
          <w:sz w:val="14"/>
          <w:szCs w:val="14"/>
        </w:rPr>
      </w:pPr>
    </w:p>
    <w:p w:rsidR="009C2339" w:rsidRPr="006B1B95" w:rsidRDefault="009C2339" w:rsidP="009C2339">
      <w:pPr>
        <w:pStyle w:val="ConsPlusNormal"/>
        <w:jc w:val="center"/>
        <w:rPr>
          <w:sz w:val="14"/>
          <w:szCs w:val="14"/>
        </w:rPr>
      </w:pPr>
      <w:r w:rsidRPr="006B1B95">
        <w:rPr>
          <w:sz w:val="14"/>
          <w:szCs w:val="14"/>
        </w:rPr>
        <w:t>1. ОБЩИЕ ПОЛОЖЕНИЯ</w:t>
      </w:r>
    </w:p>
    <w:p w:rsidR="009C2339" w:rsidRPr="006B1B95" w:rsidRDefault="009C2339" w:rsidP="009C2339">
      <w:pPr>
        <w:pStyle w:val="ConsPlusNormal"/>
        <w:jc w:val="center"/>
        <w:rPr>
          <w:sz w:val="14"/>
          <w:szCs w:val="14"/>
        </w:rPr>
      </w:pP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1.1. Настоящее Положение определяет компетенцию, формы и порядок организации деятельности постоянной комиссии Канского районного Совета депутатов по социальной политике и местному самоуправлению.</w:t>
      </w:r>
    </w:p>
    <w:p w:rsidR="009C2339" w:rsidRPr="006B1B95" w:rsidRDefault="009C2339" w:rsidP="009C2339">
      <w:pPr>
        <w:pStyle w:val="ConsPlusNormal"/>
        <w:ind w:firstLine="709"/>
        <w:jc w:val="both"/>
        <w:rPr>
          <w:sz w:val="14"/>
          <w:szCs w:val="14"/>
        </w:rPr>
      </w:pPr>
      <w:r w:rsidRPr="006B1B95">
        <w:rPr>
          <w:sz w:val="14"/>
          <w:szCs w:val="14"/>
        </w:rPr>
        <w:t>1.2. Постоянная комиссия Канского районного Совета депутатов по социальной политике и местному самоуправлению (далее - Комиссия) является органом Канского районного Совета депутатов, который разрабатывает и рассматривает проекты правовых актов в области социальной политики и организации местного самоуправления на территории Канского района.</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 xml:space="preserve">1.3. Комиссия организует свою деятельность в соответствии с Уставом Канского района, Регламентом Канского районного Совета депутатов, другими нормативными правовыми актами Канского районного Совета Депутатов и настоящим Положением. </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1.4. Комиссии осуществляют свою деятельность на принципах коллегиальности, свободы обсуждения, гласности.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1.5. Организационное, правовое и техническое обеспечение деятельности комиссий осуществляет аппарат Канского районного Совета депутатов.</w:t>
      </w:r>
    </w:p>
    <w:p w:rsidR="009C2339" w:rsidRPr="006B1B95" w:rsidRDefault="009C2339" w:rsidP="009C2339">
      <w:pPr>
        <w:pStyle w:val="ConsPlusNormal"/>
        <w:ind w:firstLine="540"/>
        <w:jc w:val="both"/>
        <w:rPr>
          <w:sz w:val="14"/>
          <w:szCs w:val="14"/>
        </w:rPr>
      </w:pPr>
    </w:p>
    <w:p w:rsidR="009C2339" w:rsidRPr="006B1B95" w:rsidRDefault="009C2339" w:rsidP="009C2339">
      <w:pPr>
        <w:pStyle w:val="ConsPlusNormal"/>
        <w:jc w:val="center"/>
        <w:rPr>
          <w:sz w:val="14"/>
          <w:szCs w:val="14"/>
        </w:rPr>
      </w:pPr>
      <w:r w:rsidRPr="006B1B95">
        <w:rPr>
          <w:sz w:val="14"/>
          <w:szCs w:val="14"/>
        </w:rPr>
        <w:t>2. СОСТАВ И ПОРЯДОК ОБРАЗОВАНИЯ КОМИССИИ</w:t>
      </w:r>
    </w:p>
    <w:p w:rsidR="009C2339" w:rsidRPr="006B1B95" w:rsidRDefault="009C2339" w:rsidP="009C2339">
      <w:pPr>
        <w:pStyle w:val="ConsPlusNormal"/>
        <w:ind w:firstLine="540"/>
        <w:jc w:val="both"/>
        <w:rPr>
          <w:sz w:val="14"/>
          <w:szCs w:val="14"/>
        </w:rPr>
      </w:pP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2.1. Состав комиссии формируется на основании письменных заявлений депутатов и утверждается решением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2.2. Количественный состав комиссии не может быть менее семи человек.</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2.3. Председатель комиссии избирается на заседании комиссии большинством голосов от общего числа членов Комиссии и утверждается в этой должности решением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2.4. Комиссия вправе инициировать вопрос об освобождении председателя комиссии от выполнения обязанностей. Решение Канского районного Совета депутатов об освобождении председателя комиссии от должности принимается большинством голосов от числа избранных депутатов Канского районного Совета депутатов по представлению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2.5. Заместитель председателя избирается на заседании комиссии большинством голосов от общего числа членов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2.6. Комиссия вправе своим решением освободить заместителя председателя комиссии от выполнения обязанностей.</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p>
    <w:p w:rsidR="009C2339" w:rsidRPr="006B1B95" w:rsidRDefault="009C2339" w:rsidP="009C2339">
      <w:pPr>
        <w:pStyle w:val="ConsPlusNormal"/>
        <w:jc w:val="center"/>
        <w:rPr>
          <w:sz w:val="14"/>
          <w:szCs w:val="14"/>
        </w:rPr>
      </w:pPr>
      <w:r w:rsidRPr="006B1B95">
        <w:rPr>
          <w:sz w:val="14"/>
          <w:szCs w:val="14"/>
        </w:rPr>
        <w:t>3. ПРЕДМЕТЫ ВЕДЕНИЯ И ФУНКЦИИ КОМИССИИ</w:t>
      </w:r>
    </w:p>
    <w:p w:rsidR="009C2339" w:rsidRPr="006B1B95" w:rsidRDefault="009C2339" w:rsidP="009C2339">
      <w:pPr>
        <w:pStyle w:val="ConsPlusNormal"/>
        <w:ind w:firstLine="540"/>
        <w:jc w:val="both"/>
        <w:rPr>
          <w:sz w:val="14"/>
          <w:szCs w:val="14"/>
        </w:rPr>
      </w:pPr>
    </w:p>
    <w:p w:rsidR="009C2339" w:rsidRPr="006B1B95" w:rsidRDefault="009C2339" w:rsidP="009C2339">
      <w:pPr>
        <w:pStyle w:val="ConsPlusNormal"/>
        <w:ind w:firstLine="709"/>
        <w:jc w:val="both"/>
        <w:rPr>
          <w:sz w:val="14"/>
          <w:szCs w:val="14"/>
        </w:rPr>
      </w:pPr>
      <w:r w:rsidRPr="006B1B95">
        <w:rPr>
          <w:sz w:val="14"/>
          <w:szCs w:val="14"/>
        </w:rPr>
        <w:t>3.1. К ведению Комиссии относятся:</w:t>
      </w:r>
    </w:p>
    <w:p w:rsidR="009C2339" w:rsidRPr="006B1B95" w:rsidRDefault="009C2339" w:rsidP="009C2339">
      <w:pPr>
        <w:pStyle w:val="ConsPlusNormal"/>
        <w:ind w:firstLine="709"/>
        <w:jc w:val="both"/>
        <w:rPr>
          <w:sz w:val="14"/>
          <w:szCs w:val="14"/>
        </w:rPr>
      </w:pPr>
      <w:r w:rsidRPr="006B1B95">
        <w:rPr>
          <w:sz w:val="14"/>
          <w:szCs w:val="14"/>
        </w:rPr>
        <w:t>а) рассмотрение вопросов организации местного самоуправления на территории Канского района;</w:t>
      </w:r>
    </w:p>
    <w:p w:rsidR="009C2339" w:rsidRPr="006B1B95" w:rsidRDefault="009C2339" w:rsidP="009C2339">
      <w:pPr>
        <w:pStyle w:val="ConsPlusNormal"/>
        <w:ind w:firstLine="709"/>
        <w:jc w:val="both"/>
        <w:rPr>
          <w:sz w:val="14"/>
          <w:szCs w:val="14"/>
        </w:rPr>
      </w:pPr>
      <w:r w:rsidRPr="006B1B95">
        <w:rPr>
          <w:sz w:val="14"/>
          <w:szCs w:val="14"/>
        </w:rPr>
        <w:t>б) рассмотрение вопросов взаимодействия с органами государственной власти, с органами местного самоуправления поселений, входящих в состав Канского района;</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в) осуществление предварительной подготовки проектов решений Канского районного Совета депутатов по вопросам социальной политики и местного самоуправления;</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г) подготовка заключений по проектам, внесенным на рассмотрение Канского районного Совета депутатов, в том числе по соответствующим разделам проекта бюджета Канского района;</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д) участие в подготовке и проведении публичных слушаний;</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е) осуществление контроля за исполнением решений Канского районного Совета депутатов, принятых в области социальной политики и местного самоуправления;</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ж) рассмотрение вопросов по поручению председателя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 xml:space="preserve">з) рассмотрение иных вопросы, предусмотренных федеральными и краевыми законами, Регламентом Канского районного Совета депутатов, иными нормативными правовыми актами Канского районного Совета депутатов, настоящим Положением. </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3.2. В соответствии с полномочиями и направлениями своей деятельности Комиссия выполняет следующие функции: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а) разработка проектов решений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б) предварительное рассмотрение и осуществление подготовки проектов решений по вопросам ведения Комиссии, внесенных субъектами правотворческой инициативы;</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lastRenderedPageBreak/>
        <w:t>в) внесение в Канский районный Совет депутатов предложения по осуществлению права законодательной инициативы в Законодательном Собрании Красноярского края;</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г) рассмотрение актов прокурорского реагирования,  замечаний Канского межрайонного прокурора и подготовка решений по результатам рассмотрения указанных документов;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д) осуществление контроля за соблюдением действующего законодательства и принятых Канским районным Советом депутатов решений в пределах компетенции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е) запрос материалов и документов у государственных органов, органов местного самоуправления и должностных лиц в рамках полномочий Канского районного Совета депутатов и в пределах ведения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ж) осуществление иных функций, предусмотренных федеральными и краевыми законами, Уставом Канского района, Регламентом Канского районного Совета депутатов, а также иными решениями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3.3. Деятельность Комиссии координируется председателем Канского районного Совета депутатов.</w:t>
      </w:r>
    </w:p>
    <w:p w:rsidR="009C2339" w:rsidRPr="006B1B95" w:rsidRDefault="009C2339" w:rsidP="009C2339">
      <w:pPr>
        <w:autoSpaceDE w:val="0"/>
        <w:autoSpaceDN w:val="0"/>
        <w:adjustRightInd w:val="0"/>
        <w:spacing w:after="0" w:line="240" w:lineRule="auto"/>
        <w:ind w:firstLine="567"/>
        <w:jc w:val="both"/>
        <w:rPr>
          <w:rFonts w:ascii="Arial" w:hAnsi="Arial" w:cs="Arial"/>
          <w:sz w:val="14"/>
          <w:szCs w:val="14"/>
        </w:rPr>
      </w:pPr>
    </w:p>
    <w:p w:rsidR="009C2339" w:rsidRPr="006B1B95" w:rsidRDefault="009C2339" w:rsidP="009C2339">
      <w:pPr>
        <w:pStyle w:val="ConsPlusNormal"/>
        <w:jc w:val="center"/>
        <w:rPr>
          <w:sz w:val="14"/>
          <w:szCs w:val="14"/>
        </w:rPr>
      </w:pPr>
      <w:r w:rsidRPr="006B1B95">
        <w:rPr>
          <w:sz w:val="14"/>
          <w:szCs w:val="14"/>
        </w:rPr>
        <w:t>Глава IV. ПОРЯДОК РАБОТЫ КОМИССИИ</w:t>
      </w:r>
    </w:p>
    <w:p w:rsidR="009C2339" w:rsidRPr="006B1B95" w:rsidRDefault="009C2339" w:rsidP="009C2339">
      <w:pPr>
        <w:pStyle w:val="ConsPlusNormal"/>
        <w:ind w:firstLine="540"/>
        <w:jc w:val="both"/>
        <w:rPr>
          <w:sz w:val="14"/>
          <w:szCs w:val="14"/>
        </w:rPr>
      </w:pPr>
    </w:p>
    <w:p w:rsidR="009C2339" w:rsidRPr="006B1B95" w:rsidRDefault="009C2339" w:rsidP="009C2339">
      <w:pPr>
        <w:pStyle w:val="ConsPlusNormal"/>
        <w:ind w:firstLine="709"/>
        <w:jc w:val="both"/>
        <w:rPr>
          <w:sz w:val="14"/>
          <w:szCs w:val="14"/>
        </w:rPr>
      </w:pPr>
      <w:r w:rsidRPr="006B1B95">
        <w:rPr>
          <w:sz w:val="14"/>
          <w:szCs w:val="14"/>
        </w:rPr>
        <w:t>4.1.  Основной формой работы Комиссии является заседание. Заседания комиссии проводятся по мере необходимости, но не реже одного раза в три месяца.</w:t>
      </w:r>
    </w:p>
    <w:p w:rsidR="009C2339" w:rsidRPr="006B1B95" w:rsidRDefault="009C2339" w:rsidP="009C2339">
      <w:pPr>
        <w:pStyle w:val="ConsPlusNormal"/>
        <w:ind w:firstLine="709"/>
        <w:jc w:val="both"/>
        <w:rPr>
          <w:sz w:val="14"/>
          <w:szCs w:val="14"/>
        </w:rPr>
      </w:pPr>
      <w:r w:rsidRPr="006B1B95">
        <w:rPr>
          <w:sz w:val="14"/>
          <w:szCs w:val="14"/>
        </w:rPr>
        <w:t>4.2. Деятельность Комиссии осуществляется в периоды между сессиями Канского районного Совета депутатов в соответствии с разработанным планом, а также в соответствии с поручениями Канского районного Совета депутатов и (или) поручениями председателя Канского районного Совета депутатов.</w:t>
      </w:r>
    </w:p>
    <w:p w:rsidR="009C2339" w:rsidRPr="006B1B95" w:rsidRDefault="009C2339" w:rsidP="009C2339">
      <w:pPr>
        <w:pStyle w:val="ConsPlusNormal"/>
        <w:ind w:firstLine="709"/>
        <w:jc w:val="both"/>
        <w:rPr>
          <w:sz w:val="14"/>
          <w:szCs w:val="14"/>
        </w:rPr>
      </w:pPr>
      <w:r w:rsidRPr="006B1B95">
        <w:rPr>
          <w:sz w:val="14"/>
          <w:szCs w:val="14"/>
        </w:rPr>
        <w:t>4.3. Председатель Канского районного Совета депутатов созывает заседание Комиссии как по своей инициативе, так и по инициативе председателя Комиссии, Главы Канского района, а также по инициативе не менее 1/3 депутатов, входящих в состав Комиссии.</w:t>
      </w:r>
    </w:p>
    <w:p w:rsidR="009C2339" w:rsidRPr="006B1B95" w:rsidRDefault="009C2339" w:rsidP="009C2339">
      <w:pPr>
        <w:pStyle w:val="ConsPlusNormal"/>
        <w:ind w:firstLine="709"/>
        <w:jc w:val="both"/>
        <w:rPr>
          <w:sz w:val="14"/>
          <w:szCs w:val="14"/>
        </w:rPr>
      </w:pPr>
      <w:r w:rsidRPr="006B1B95">
        <w:rPr>
          <w:sz w:val="14"/>
          <w:szCs w:val="14"/>
        </w:rPr>
        <w:t>4.4. О созыве заседания Комиссии председатель Канского районного Совета депутатов уведомляет ее членов, председателя Комиссии, а также должностных лиц Администрации Канского района, и иных заинтересованных лиц, вопросы которых подлежат рассмотрению, не позднее 3 рабочих дней до дня проведения заседания.</w:t>
      </w:r>
    </w:p>
    <w:p w:rsidR="009C2339" w:rsidRPr="006B1B95" w:rsidRDefault="009C2339" w:rsidP="009C2339">
      <w:pPr>
        <w:pStyle w:val="ConsPlusNormal"/>
        <w:ind w:firstLine="709"/>
        <w:jc w:val="both"/>
        <w:rPr>
          <w:sz w:val="14"/>
          <w:szCs w:val="14"/>
        </w:rPr>
      </w:pPr>
      <w:r w:rsidRPr="006B1B95">
        <w:rPr>
          <w:sz w:val="14"/>
          <w:szCs w:val="14"/>
        </w:rPr>
        <w:t>4.5. Вместе с уведомлением о созыве заседания лицам, указанным в п. 4.4., в письменном и (или) электронном виде направляется повестка заседания и проекты решений, подлежащие рассмотрению.</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4.6. Заседание Комиссии ведет председатель Комиссии или по поручению председателя Комиссии, согласованному с председателем Канского районного Совета депутатов, один из ее членов.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4.7. Заседание Комиссии правомочно, если на нем присутствует более половины от общего числа членов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На заседании Комиссии ведется протокол. Протокол заседания Комиссии подписывается председателем Комиссии или председательствующим на заседании Комиссии членом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4.8. Решение Комиссии принимается простым большинством голосов от числа присутствующих членов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Члены Комиссии, присутствующие на заседании, голосуют непосредственно и не вправе отказаться от участия в голосовании, за исключением случая возникновения конфликта интересов.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4.9. В случае отсутствия кворума, при необходимости срочного принятия решения решение Комиссии может быть принято методом оперативного голосования.</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При принятии решения методом оперативного голосования члены Комиссии должны быть ознакомлены с проектом решения. В случае согласия члена Комиссии с представленным проектом решения Комиссии он ставит свою подпись в листе согласования. В случае несогласия, член Комиссии делает соответствующую пометку в листе согласования и прилагает к нему свои замечания в письменном виде. Решение считается принятым, если оно подписано большинством членов Комиссии.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4.10. В заседаниях Комиссии могут принимать участие с правом совещательного голоса депутаты Канского районного Совета депутатов, не входящие в состав Комиссии, а также иные лица в соответствии с Регламентом Канского районного Совета депутатов.</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На заседаниях Комиссии вправе присутствовать Глава Канского района и его заместители, руководители структурных подразделений Администрации Канского района. Должностные лица Администрации Канского района могут привлекать на заседания подчиненных им служащих для оказания консультационной помощи.</w:t>
      </w:r>
    </w:p>
    <w:p w:rsidR="009C2339" w:rsidRPr="006B1B95" w:rsidRDefault="009C2339" w:rsidP="009C2339">
      <w:pPr>
        <w:autoSpaceDE w:val="0"/>
        <w:autoSpaceDN w:val="0"/>
        <w:adjustRightInd w:val="0"/>
        <w:spacing w:after="0" w:line="240" w:lineRule="auto"/>
        <w:ind w:firstLine="709"/>
        <w:jc w:val="both"/>
        <w:rPr>
          <w:rFonts w:ascii="Arial" w:hAnsi="Arial" w:cs="Arial"/>
          <w:sz w:val="14"/>
          <w:szCs w:val="14"/>
        </w:rPr>
      </w:pPr>
      <w:r w:rsidRPr="006B1B95">
        <w:rPr>
          <w:rFonts w:ascii="Arial" w:hAnsi="Arial" w:cs="Arial"/>
          <w:sz w:val="14"/>
          <w:szCs w:val="14"/>
        </w:rPr>
        <w:t>4.11. При рассмотрении вопросов, относящихся к ведению двух или нескольких постоянных комиссий Канского районного Совета, проводятся совместные заседания комиссий. Совместные заседания комиссий ведет один из председателей постоянной комиссии, назначаемый председателем Канского районного Совета депутатов.</w:t>
      </w:r>
    </w:p>
    <w:p w:rsidR="009C2339" w:rsidRPr="009C2339" w:rsidRDefault="009C2339" w:rsidP="009C2339">
      <w:pPr>
        <w:widowControl w:val="0"/>
        <w:autoSpaceDE w:val="0"/>
        <w:autoSpaceDN w:val="0"/>
        <w:spacing w:after="0" w:line="240" w:lineRule="auto"/>
        <w:ind w:left="5387"/>
        <w:jc w:val="both"/>
        <w:rPr>
          <w:rFonts w:ascii="Arial" w:hAnsi="Arial" w:cs="Arial"/>
          <w:sz w:val="12"/>
          <w:szCs w:val="12"/>
          <w:lang w:eastAsia="ru-RU"/>
        </w:rPr>
      </w:pPr>
    </w:p>
    <w:p w:rsidR="009C2339" w:rsidRPr="00F65C5A" w:rsidRDefault="009C2339" w:rsidP="004607C0">
      <w:pPr>
        <w:spacing w:after="0" w:line="240" w:lineRule="auto"/>
        <w:contextualSpacing/>
        <w:jc w:val="right"/>
        <w:rPr>
          <w:rFonts w:ascii="Arial" w:eastAsia="Calibri" w:hAnsi="Arial" w:cs="Arial"/>
          <w:sz w:val="14"/>
          <w:szCs w:val="14"/>
        </w:rPr>
      </w:pPr>
    </w:p>
    <w:p w:rsidR="009C2339" w:rsidRPr="009C2339" w:rsidRDefault="009C2339" w:rsidP="009C2339">
      <w:pPr>
        <w:pStyle w:val="4"/>
        <w:spacing w:before="0" w:line="240" w:lineRule="auto"/>
        <w:jc w:val="center"/>
        <w:rPr>
          <w:rFonts w:ascii="Arial" w:hAnsi="Arial" w:cs="Arial"/>
          <w:i w:val="0"/>
          <w:color w:val="auto"/>
          <w:sz w:val="18"/>
          <w:szCs w:val="18"/>
        </w:rPr>
      </w:pPr>
      <w:r w:rsidRPr="009C2339">
        <w:rPr>
          <w:rFonts w:ascii="Arial" w:hAnsi="Arial" w:cs="Arial"/>
          <w:i w:val="0"/>
          <w:color w:val="auto"/>
          <w:sz w:val="18"/>
          <w:szCs w:val="18"/>
        </w:rPr>
        <w:t>КАНСКИЙ РАЙОННЫЙ СОВЕТ ДЕПУТАТОВ КРАСНОЯРСКОГО КРАЯ</w:t>
      </w:r>
    </w:p>
    <w:p w:rsidR="009C2339" w:rsidRPr="009C2339" w:rsidRDefault="009C2339" w:rsidP="009C2339">
      <w:pPr>
        <w:pStyle w:val="4"/>
        <w:spacing w:before="0" w:line="240" w:lineRule="auto"/>
        <w:jc w:val="center"/>
        <w:rPr>
          <w:rFonts w:ascii="Arial" w:hAnsi="Arial" w:cs="Arial"/>
          <w:i w:val="0"/>
          <w:color w:val="auto"/>
          <w:sz w:val="18"/>
          <w:szCs w:val="18"/>
        </w:rPr>
      </w:pPr>
      <w:r w:rsidRPr="009C2339">
        <w:rPr>
          <w:rFonts w:ascii="Arial" w:hAnsi="Arial" w:cs="Arial"/>
          <w:i w:val="0"/>
          <w:color w:val="auto"/>
          <w:sz w:val="18"/>
          <w:szCs w:val="18"/>
        </w:rPr>
        <w:t>РЕШЕНИЕ</w:t>
      </w:r>
    </w:p>
    <w:p w:rsidR="009C2339" w:rsidRDefault="009C2339" w:rsidP="009C2339">
      <w:pPr>
        <w:spacing w:after="0" w:line="240" w:lineRule="auto"/>
        <w:rPr>
          <w:rFonts w:ascii="Arial" w:hAnsi="Arial" w:cs="Arial"/>
          <w:b/>
          <w:sz w:val="18"/>
          <w:szCs w:val="18"/>
        </w:rPr>
      </w:pPr>
    </w:p>
    <w:p w:rsidR="009C2339" w:rsidRPr="00A2215C" w:rsidRDefault="009C2339" w:rsidP="009C2339">
      <w:pPr>
        <w:spacing w:after="0" w:line="240" w:lineRule="auto"/>
        <w:rPr>
          <w:rFonts w:ascii="Arial" w:hAnsi="Arial" w:cs="Arial"/>
          <w:b/>
          <w:sz w:val="16"/>
          <w:szCs w:val="16"/>
        </w:rPr>
      </w:pPr>
      <w:r w:rsidRPr="00A2215C">
        <w:rPr>
          <w:rFonts w:ascii="Arial" w:hAnsi="Arial" w:cs="Arial"/>
          <w:b/>
          <w:sz w:val="16"/>
          <w:szCs w:val="16"/>
        </w:rPr>
        <w:t>21.02.2019</w:t>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t xml:space="preserve">      </w:t>
      </w:r>
      <w:r w:rsidR="002F68BF">
        <w:rPr>
          <w:rFonts w:ascii="Arial" w:hAnsi="Arial" w:cs="Arial"/>
          <w:b/>
          <w:sz w:val="16"/>
          <w:szCs w:val="16"/>
        </w:rPr>
        <w:t xml:space="preserve">   </w:t>
      </w:r>
      <w:r w:rsidRPr="00A2215C">
        <w:rPr>
          <w:rFonts w:ascii="Arial" w:hAnsi="Arial" w:cs="Arial"/>
          <w:b/>
          <w:sz w:val="16"/>
          <w:szCs w:val="16"/>
        </w:rPr>
        <w:t xml:space="preserve"> г. Канск</w:t>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r>
      <w:r w:rsidRPr="00A2215C">
        <w:rPr>
          <w:rFonts w:ascii="Arial" w:hAnsi="Arial" w:cs="Arial"/>
          <w:b/>
          <w:sz w:val="16"/>
          <w:szCs w:val="16"/>
        </w:rPr>
        <w:tab/>
        <w:t>№ 27-198</w:t>
      </w:r>
    </w:p>
    <w:p w:rsidR="009C2339" w:rsidRPr="00A2215C" w:rsidRDefault="009C2339" w:rsidP="009C2339">
      <w:pPr>
        <w:spacing w:after="0" w:line="240" w:lineRule="auto"/>
        <w:jc w:val="center"/>
        <w:rPr>
          <w:rFonts w:ascii="Arial" w:hAnsi="Arial" w:cs="Arial"/>
          <w:b/>
          <w:sz w:val="16"/>
          <w:szCs w:val="16"/>
        </w:rPr>
      </w:pPr>
    </w:p>
    <w:p w:rsidR="009C2339" w:rsidRPr="00A2215C" w:rsidRDefault="009C2339" w:rsidP="009C2339">
      <w:pPr>
        <w:autoSpaceDE w:val="0"/>
        <w:autoSpaceDN w:val="0"/>
        <w:adjustRightInd w:val="0"/>
        <w:spacing w:after="0" w:line="240" w:lineRule="auto"/>
        <w:jc w:val="center"/>
        <w:rPr>
          <w:rFonts w:ascii="Arial" w:hAnsi="Arial" w:cs="Arial"/>
          <w:b/>
          <w:sz w:val="16"/>
          <w:szCs w:val="16"/>
        </w:rPr>
      </w:pPr>
      <w:r w:rsidRPr="00A2215C">
        <w:rPr>
          <w:rFonts w:ascii="Arial" w:hAnsi="Arial" w:cs="Arial"/>
          <w:b/>
          <w:sz w:val="16"/>
          <w:szCs w:val="16"/>
        </w:rPr>
        <w:t xml:space="preserve">О внесении изменений в </w:t>
      </w:r>
      <w:r w:rsidRPr="00A2215C">
        <w:rPr>
          <w:rStyle w:val="s1"/>
          <w:rFonts w:ascii="Arial" w:hAnsi="Arial" w:cs="Arial"/>
          <w:b/>
          <w:sz w:val="16"/>
          <w:szCs w:val="16"/>
        </w:rPr>
        <w:t xml:space="preserve">решение Канского районного Совета депутатов от </w:t>
      </w:r>
      <w:r w:rsidRPr="00A2215C">
        <w:rPr>
          <w:rFonts w:ascii="Arial" w:hAnsi="Arial" w:cs="Arial"/>
          <w:b/>
          <w:sz w:val="16"/>
          <w:szCs w:val="16"/>
        </w:rPr>
        <w:t>18.12.2012 № 23-150 «Об утверждении Положения о Счетной палате Канского района Красноярского края»</w:t>
      </w:r>
    </w:p>
    <w:p w:rsidR="009C2339" w:rsidRPr="00F1745F" w:rsidRDefault="009C2339" w:rsidP="009C2339">
      <w:pPr>
        <w:pStyle w:val="p5"/>
        <w:spacing w:before="0" w:beforeAutospacing="0" w:after="0" w:afterAutospacing="0"/>
        <w:jc w:val="both"/>
        <w:rPr>
          <w:rStyle w:val="s1"/>
          <w:rFonts w:ascii="Arial" w:hAnsi="Arial" w:cs="Arial"/>
          <w:sz w:val="14"/>
          <w:szCs w:val="14"/>
        </w:rPr>
      </w:pPr>
    </w:p>
    <w:p w:rsidR="009C2339" w:rsidRPr="00F1745F" w:rsidRDefault="009C2339" w:rsidP="009C2339">
      <w:pPr>
        <w:autoSpaceDE w:val="0"/>
        <w:autoSpaceDN w:val="0"/>
        <w:adjustRightInd w:val="0"/>
        <w:spacing w:after="0" w:line="240" w:lineRule="auto"/>
        <w:ind w:firstLine="709"/>
        <w:jc w:val="both"/>
        <w:rPr>
          <w:rStyle w:val="s1"/>
          <w:rFonts w:ascii="Arial" w:hAnsi="Arial" w:cs="Arial"/>
          <w:sz w:val="14"/>
          <w:szCs w:val="14"/>
        </w:rPr>
      </w:pPr>
      <w:r w:rsidRPr="00F1745F">
        <w:rPr>
          <w:rFonts w:ascii="Arial" w:eastAsia="Calibri" w:hAnsi="Arial" w:cs="Arial"/>
          <w:sz w:val="14"/>
          <w:szCs w:val="14"/>
        </w:rPr>
        <w:t>На основании Конституции Российской Федерации, Бюджетного кодекса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w:t>
      </w:r>
      <w:r w:rsidRPr="00F1745F">
        <w:rPr>
          <w:rFonts w:ascii="Arial" w:hAnsi="Arial" w:cs="Arial"/>
          <w:sz w:val="14"/>
          <w:szCs w:val="14"/>
        </w:rPr>
        <w:t>, руководствуясь статьями 25, 30 Устава Канского района Красноярского края, Канский районный Совет депутатов Красноярского края РЕШИЛ</w:t>
      </w:r>
      <w:r w:rsidRPr="00F1745F">
        <w:rPr>
          <w:rStyle w:val="s1"/>
          <w:rFonts w:ascii="Arial" w:hAnsi="Arial" w:cs="Arial"/>
          <w:sz w:val="14"/>
          <w:szCs w:val="14"/>
        </w:rPr>
        <w:t>:</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hAnsi="Arial" w:cs="Arial"/>
          <w:sz w:val="14"/>
          <w:szCs w:val="14"/>
        </w:rPr>
        <w:t>1. Внести следующие изменения в решение Канского районного Совета депутатов от 18.12.2012 № 23-150 «Об утверждении Положения о Счетной палате Канского района Красноярского края» (далее – Решение):</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hAnsi="Arial" w:cs="Arial"/>
          <w:sz w:val="14"/>
          <w:szCs w:val="14"/>
        </w:rPr>
        <w:t>1.1. Пункт 1 статьи 4 Положения о Счетной палате Канского района Красноярского края, утвержденного Решением изложить в следующей редакции:</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hAnsi="Arial" w:cs="Arial"/>
          <w:sz w:val="14"/>
          <w:szCs w:val="14"/>
        </w:rPr>
        <w:t xml:space="preserve">«1. </w:t>
      </w:r>
      <w:r w:rsidRPr="00F1745F">
        <w:rPr>
          <w:rFonts w:ascii="Arial" w:eastAsia="Calibri" w:hAnsi="Arial" w:cs="Arial"/>
          <w:sz w:val="14"/>
          <w:szCs w:val="14"/>
        </w:rPr>
        <w:t>Председатель Счетной палаты назначается на должность муниципальной службы категории "руководители" Канским районным Советом депутатов большинством голосов от общего числа депутатов и осуществляет свою деятельность на постоянной основе.».</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hAnsi="Arial" w:cs="Arial"/>
          <w:sz w:val="14"/>
          <w:szCs w:val="14"/>
        </w:rPr>
        <w:t>1.2. В пункте 4 статьи 4 Положения о Счетной палате Канского района Красноярского края, утвержденного Решением слова «</w:t>
      </w:r>
      <w:r w:rsidRPr="00F1745F">
        <w:rPr>
          <w:rFonts w:ascii="Arial" w:eastAsia="Calibri" w:hAnsi="Arial" w:cs="Arial"/>
          <w:sz w:val="14"/>
          <w:szCs w:val="14"/>
        </w:rPr>
        <w:t>не позднее чем за один месяц до истечения срока полномочий действующего председателя Счетной палаты.» заменить на слова «не позднее одного месяца со дня расторжения трудового договора с председателем Счетной палаты.».</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hAnsi="Arial" w:cs="Arial"/>
          <w:sz w:val="14"/>
          <w:szCs w:val="14"/>
        </w:rPr>
        <w:t>1.3. Пункт 5 статьи 4 Положения о Счетной палате Канского района Красноярского края, утвержденного Решением изложить в следующей редакции:</w:t>
      </w:r>
    </w:p>
    <w:p w:rsidR="009C2339" w:rsidRPr="00F1745F" w:rsidRDefault="009C2339" w:rsidP="009C2339">
      <w:pPr>
        <w:autoSpaceDE w:val="0"/>
        <w:autoSpaceDN w:val="0"/>
        <w:adjustRightInd w:val="0"/>
        <w:spacing w:after="0" w:line="240" w:lineRule="auto"/>
        <w:ind w:firstLine="709"/>
        <w:jc w:val="both"/>
        <w:rPr>
          <w:rFonts w:ascii="Arial" w:eastAsia="Calibri" w:hAnsi="Arial" w:cs="Arial"/>
          <w:sz w:val="14"/>
          <w:szCs w:val="14"/>
        </w:rPr>
      </w:pPr>
      <w:r w:rsidRPr="00F1745F">
        <w:rPr>
          <w:rFonts w:ascii="Arial" w:hAnsi="Arial" w:cs="Arial"/>
          <w:sz w:val="14"/>
          <w:szCs w:val="14"/>
        </w:rPr>
        <w:t xml:space="preserve">«5. </w:t>
      </w:r>
      <w:r w:rsidRPr="00F1745F">
        <w:rPr>
          <w:rFonts w:ascii="Arial" w:eastAsia="Calibri" w:hAnsi="Arial" w:cs="Arial"/>
          <w:sz w:val="14"/>
          <w:szCs w:val="14"/>
        </w:rPr>
        <w:t>Полномочия председателя Счетной палаты Канского района начинаются со дня назначения на должность и прекращаются в день расторжения трудового договора по основаниям, предусмотренным федеральным и краевым законодательством, а также настоящим Положением.».</w:t>
      </w:r>
    </w:p>
    <w:p w:rsidR="009C2339" w:rsidRPr="00F1745F" w:rsidRDefault="009C2339" w:rsidP="009C2339">
      <w:pPr>
        <w:autoSpaceDE w:val="0"/>
        <w:autoSpaceDN w:val="0"/>
        <w:adjustRightInd w:val="0"/>
        <w:spacing w:after="0" w:line="240" w:lineRule="auto"/>
        <w:ind w:firstLine="709"/>
        <w:jc w:val="both"/>
        <w:rPr>
          <w:rFonts w:ascii="Arial" w:eastAsia="Calibri" w:hAnsi="Arial" w:cs="Arial"/>
          <w:sz w:val="14"/>
          <w:szCs w:val="14"/>
        </w:rPr>
      </w:pPr>
      <w:r w:rsidRPr="00F1745F">
        <w:rPr>
          <w:rFonts w:ascii="Arial" w:eastAsia="Calibri" w:hAnsi="Arial" w:cs="Arial"/>
          <w:sz w:val="14"/>
          <w:szCs w:val="14"/>
        </w:rPr>
        <w:t xml:space="preserve">1.4. Пункт 5.2. статьи 4 дополнить подпунктом 5 </w:t>
      </w:r>
      <w:r w:rsidRPr="00F1745F">
        <w:rPr>
          <w:rFonts w:ascii="Arial" w:hAnsi="Arial" w:cs="Arial"/>
          <w:sz w:val="14"/>
          <w:szCs w:val="14"/>
        </w:rPr>
        <w:t>Положения о Счетной палате Канского района Красноярского края</w:t>
      </w:r>
      <w:r w:rsidRPr="00F1745F">
        <w:rPr>
          <w:rFonts w:ascii="Arial" w:eastAsia="Calibri" w:hAnsi="Arial" w:cs="Arial"/>
          <w:sz w:val="14"/>
          <w:szCs w:val="14"/>
        </w:rPr>
        <w:t xml:space="preserve"> следующего содержания:</w:t>
      </w:r>
    </w:p>
    <w:p w:rsidR="009C2339" w:rsidRPr="00F1745F" w:rsidRDefault="009C2339" w:rsidP="009C2339">
      <w:pPr>
        <w:autoSpaceDE w:val="0"/>
        <w:autoSpaceDN w:val="0"/>
        <w:adjustRightInd w:val="0"/>
        <w:spacing w:after="0" w:line="240" w:lineRule="auto"/>
        <w:ind w:firstLine="709"/>
        <w:jc w:val="both"/>
        <w:rPr>
          <w:rFonts w:ascii="Arial" w:eastAsia="Calibri" w:hAnsi="Arial" w:cs="Arial"/>
          <w:sz w:val="14"/>
          <w:szCs w:val="14"/>
        </w:rPr>
      </w:pPr>
      <w:r w:rsidRPr="00F1745F">
        <w:rPr>
          <w:rFonts w:ascii="Arial" w:eastAsia="Calibri" w:hAnsi="Arial" w:cs="Arial"/>
          <w:sz w:val="14"/>
          <w:szCs w:val="14"/>
        </w:rPr>
        <w:t>«5) наличия у него близкого родства или свойства с Председателем Канского районного Совета депутатов, Главой Канского района, руководителями судебных и правоохранительных органов, расположенных на территории Канского района.»</w:t>
      </w:r>
    </w:p>
    <w:p w:rsidR="009C2339" w:rsidRPr="00F1745F" w:rsidRDefault="009C2339" w:rsidP="009C2339">
      <w:pPr>
        <w:autoSpaceDE w:val="0"/>
        <w:autoSpaceDN w:val="0"/>
        <w:adjustRightInd w:val="0"/>
        <w:spacing w:after="0" w:line="240" w:lineRule="auto"/>
        <w:ind w:firstLine="709"/>
        <w:jc w:val="both"/>
        <w:rPr>
          <w:rFonts w:ascii="Arial" w:eastAsia="Calibri" w:hAnsi="Arial" w:cs="Arial"/>
          <w:sz w:val="14"/>
          <w:szCs w:val="14"/>
        </w:rPr>
      </w:pPr>
      <w:r w:rsidRPr="00F1745F">
        <w:rPr>
          <w:rFonts w:ascii="Arial" w:eastAsia="Calibri" w:hAnsi="Arial" w:cs="Arial"/>
          <w:sz w:val="14"/>
          <w:szCs w:val="14"/>
        </w:rPr>
        <w:t xml:space="preserve">1.5. Пункт 8 статьи 9 изложить </w:t>
      </w:r>
      <w:r w:rsidRPr="00F1745F">
        <w:rPr>
          <w:rFonts w:ascii="Arial" w:hAnsi="Arial" w:cs="Arial"/>
          <w:sz w:val="14"/>
          <w:szCs w:val="14"/>
        </w:rPr>
        <w:t>Положения о Счетной палате Канского района Красноярского края</w:t>
      </w:r>
      <w:r w:rsidRPr="00F1745F">
        <w:rPr>
          <w:rFonts w:ascii="Arial" w:eastAsia="Calibri" w:hAnsi="Arial" w:cs="Arial"/>
          <w:sz w:val="14"/>
          <w:szCs w:val="14"/>
        </w:rPr>
        <w:t xml:space="preserve"> в следующей редакции:</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eastAsia="Calibri" w:hAnsi="Arial" w:cs="Arial"/>
          <w:sz w:val="14"/>
          <w:szCs w:val="14"/>
        </w:rPr>
        <w:t xml:space="preserve">«8. </w:t>
      </w:r>
      <w:r w:rsidRPr="00F1745F">
        <w:rPr>
          <w:rFonts w:ascii="Arial" w:hAnsi="Arial" w:cs="Arial"/>
          <w:sz w:val="14"/>
          <w:szCs w:val="14"/>
        </w:rPr>
        <w:t>В случае если при проведении контрольных мероприятий выявлены факты незаконного использования средств местного бюджета, в которых усматриваются признаки преступления или коррупционного правонарушения, Счетная палата в установленном порядке незамедлительно передает материалы контрольных мероприятий в правоохранительные органы. Правоохранительные органы обязаны предоставлять контрольно-счетному органу информацию о ходе рассмотрения и принятых решениях по переданным контрольно-счетным органом материалам.».</w:t>
      </w:r>
    </w:p>
    <w:p w:rsidR="009C2339" w:rsidRPr="00F1745F" w:rsidRDefault="009C2339" w:rsidP="009C2339">
      <w:pPr>
        <w:autoSpaceDE w:val="0"/>
        <w:autoSpaceDN w:val="0"/>
        <w:adjustRightInd w:val="0"/>
        <w:spacing w:after="0" w:line="240" w:lineRule="auto"/>
        <w:ind w:firstLine="709"/>
        <w:jc w:val="both"/>
        <w:rPr>
          <w:rFonts w:ascii="Arial" w:hAnsi="Arial" w:cs="Arial"/>
          <w:sz w:val="14"/>
          <w:szCs w:val="14"/>
        </w:rPr>
      </w:pPr>
      <w:r w:rsidRPr="00F1745F">
        <w:rPr>
          <w:rFonts w:ascii="Arial" w:hAnsi="Arial" w:cs="Arial"/>
          <w:sz w:val="14"/>
          <w:szCs w:val="14"/>
        </w:rPr>
        <w:t>2. Контроль за исполнением настоящего Решения возложить на постоянную комиссию по социальной политике и местному самоуправлению.</w:t>
      </w:r>
    </w:p>
    <w:p w:rsidR="009C2339" w:rsidRDefault="009C2339" w:rsidP="009C2339">
      <w:pPr>
        <w:tabs>
          <w:tab w:val="num" w:pos="0"/>
        </w:tabs>
        <w:spacing w:after="0" w:line="240" w:lineRule="auto"/>
        <w:ind w:firstLine="709"/>
        <w:jc w:val="both"/>
        <w:rPr>
          <w:rFonts w:ascii="Arial" w:hAnsi="Arial" w:cs="Arial"/>
          <w:sz w:val="14"/>
          <w:szCs w:val="14"/>
        </w:rPr>
      </w:pPr>
      <w:r w:rsidRPr="00F1745F">
        <w:rPr>
          <w:rFonts w:ascii="Arial" w:eastAsia="Calibri" w:hAnsi="Arial" w:cs="Arial"/>
          <w:sz w:val="14"/>
          <w:szCs w:val="14"/>
        </w:rPr>
        <w:t xml:space="preserve">3. </w:t>
      </w:r>
      <w:r w:rsidRPr="00F1745F">
        <w:rPr>
          <w:rFonts w:ascii="Arial" w:hAnsi="Arial" w:cs="Arial"/>
          <w:sz w:val="14"/>
          <w:szCs w:val="14"/>
        </w:rPr>
        <w:t>Настоящее Решение вступает в силу в день, следующий за днем его официального опубликования в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9C2339" w:rsidRPr="00F1745F" w:rsidRDefault="009C2339" w:rsidP="009C2339">
      <w:pPr>
        <w:tabs>
          <w:tab w:val="num" w:pos="0"/>
        </w:tabs>
        <w:spacing w:after="0" w:line="240" w:lineRule="auto"/>
        <w:ind w:firstLine="709"/>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9C2339" w:rsidTr="008F1614">
        <w:trPr>
          <w:trHeight w:val="395"/>
        </w:trPr>
        <w:tc>
          <w:tcPr>
            <w:tcW w:w="4503" w:type="dxa"/>
          </w:tcPr>
          <w:p w:rsidR="009C2339" w:rsidRDefault="009C2339"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9C2339" w:rsidRDefault="009C2339"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9C2339" w:rsidRDefault="009C2339" w:rsidP="008F1614">
            <w:pPr>
              <w:spacing w:after="0" w:line="240" w:lineRule="auto"/>
              <w:jc w:val="both"/>
              <w:rPr>
                <w:rFonts w:ascii="Arial" w:hAnsi="Arial" w:cs="Arial"/>
                <w:sz w:val="14"/>
                <w:szCs w:val="14"/>
              </w:rPr>
            </w:pPr>
          </w:p>
        </w:tc>
        <w:tc>
          <w:tcPr>
            <w:tcW w:w="1417" w:type="dxa"/>
          </w:tcPr>
          <w:p w:rsidR="009C2339" w:rsidRDefault="009C2339" w:rsidP="008F1614">
            <w:pPr>
              <w:spacing w:after="0" w:line="240" w:lineRule="auto"/>
              <w:jc w:val="both"/>
              <w:rPr>
                <w:rFonts w:ascii="Arial" w:hAnsi="Arial" w:cs="Arial"/>
                <w:sz w:val="14"/>
                <w:szCs w:val="14"/>
              </w:rPr>
            </w:pPr>
          </w:p>
        </w:tc>
        <w:tc>
          <w:tcPr>
            <w:tcW w:w="4961" w:type="dxa"/>
          </w:tcPr>
          <w:p w:rsidR="009C2339" w:rsidRDefault="009C2339"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9C2339" w:rsidRDefault="009C2339"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9C2339" w:rsidRDefault="009C2339" w:rsidP="008F1614">
            <w:pPr>
              <w:spacing w:after="0" w:line="240" w:lineRule="auto"/>
              <w:jc w:val="right"/>
              <w:rPr>
                <w:rFonts w:ascii="Arial" w:hAnsi="Arial" w:cs="Arial"/>
                <w:sz w:val="14"/>
                <w:szCs w:val="14"/>
              </w:rPr>
            </w:pPr>
          </w:p>
        </w:tc>
      </w:tr>
    </w:tbl>
    <w:p w:rsidR="00A2215C" w:rsidRDefault="00A2215C" w:rsidP="008F1614">
      <w:pPr>
        <w:pStyle w:val="19"/>
        <w:spacing w:line="240" w:lineRule="auto"/>
        <w:ind w:left="0"/>
        <w:rPr>
          <w:rFonts w:ascii="Arial" w:hAnsi="Arial" w:cs="Arial"/>
          <w:b/>
          <w:sz w:val="18"/>
          <w:szCs w:val="18"/>
        </w:rPr>
      </w:pPr>
    </w:p>
    <w:p w:rsidR="007E5781" w:rsidRDefault="007E5781" w:rsidP="008F1614">
      <w:pPr>
        <w:pStyle w:val="19"/>
        <w:spacing w:line="240" w:lineRule="auto"/>
        <w:ind w:left="0"/>
        <w:rPr>
          <w:rFonts w:ascii="Arial" w:hAnsi="Arial" w:cs="Arial"/>
          <w:b/>
          <w:sz w:val="18"/>
          <w:szCs w:val="18"/>
        </w:rPr>
      </w:pPr>
    </w:p>
    <w:p w:rsidR="008F1614" w:rsidRPr="008F1614" w:rsidRDefault="008F1614" w:rsidP="008F1614">
      <w:pPr>
        <w:pStyle w:val="19"/>
        <w:spacing w:line="240" w:lineRule="auto"/>
        <w:ind w:left="0"/>
        <w:rPr>
          <w:rFonts w:ascii="Arial" w:hAnsi="Arial" w:cs="Arial"/>
          <w:b/>
          <w:sz w:val="18"/>
          <w:szCs w:val="18"/>
        </w:rPr>
      </w:pPr>
      <w:r w:rsidRPr="008F1614">
        <w:rPr>
          <w:rFonts w:ascii="Arial" w:hAnsi="Arial" w:cs="Arial"/>
          <w:b/>
          <w:sz w:val="18"/>
          <w:szCs w:val="18"/>
        </w:rPr>
        <w:lastRenderedPageBreak/>
        <w:t>КАНСКИЙ РАЙОННЫЙ СОВЕТ ДЕПУТАТОВ КРАСНОЯРСКОГО КРАЯ</w:t>
      </w:r>
    </w:p>
    <w:p w:rsidR="008F1614" w:rsidRPr="008F1614" w:rsidRDefault="008F1614" w:rsidP="008F1614">
      <w:pPr>
        <w:pStyle w:val="19"/>
        <w:spacing w:line="240" w:lineRule="auto"/>
        <w:ind w:left="0"/>
        <w:rPr>
          <w:rFonts w:ascii="Arial" w:hAnsi="Arial" w:cs="Arial"/>
          <w:b/>
          <w:sz w:val="18"/>
          <w:szCs w:val="18"/>
        </w:rPr>
      </w:pPr>
      <w:r w:rsidRPr="008F1614">
        <w:rPr>
          <w:rFonts w:ascii="Arial" w:hAnsi="Arial" w:cs="Arial"/>
          <w:b/>
          <w:sz w:val="18"/>
          <w:szCs w:val="18"/>
        </w:rPr>
        <w:t>РЕШЕНИЕ</w:t>
      </w:r>
    </w:p>
    <w:p w:rsidR="008F1614" w:rsidRPr="008F1614" w:rsidRDefault="008F1614" w:rsidP="008F1614">
      <w:pPr>
        <w:pStyle w:val="19"/>
        <w:spacing w:line="240" w:lineRule="auto"/>
        <w:ind w:left="0"/>
        <w:jc w:val="left"/>
        <w:rPr>
          <w:rFonts w:ascii="Arial" w:hAnsi="Arial" w:cs="Arial"/>
          <w:b/>
          <w:sz w:val="18"/>
          <w:szCs w:val="18"/>
        </w:rPr>
      </w:pPr>
    </w:p>
    <w:p w:rsidR="008F1614" w:rsidRPr="008F1614" w:rsidRDefault="008F1614" w:rsidP="008F1614">
      <w:pPr>
        <w:pStyle w:val="19"/>
        <w:spacing w:line="240" w:lineRule="auto"/>
        <w:ind w:left="0"/>
        <w:jc w:val="left"/>
        <w:rPr>
          <w:rFonts w:ascii="Arial" w:hAnsi="Arial" w:cs="Arial"/>
          <w:b/>
          <w:sz w:val="18"/>
          <w:szCs w:val="18"/>
        </w:rPr>
      </w:pPr>
      <w:r w:rsidRPr="008F1614">
        <w:rPr>
          <w:rFonts w:ascii="Arial" w:hAnsi="Arial" w:cs="Arial"/>
          <w:b/>
          <w:sz w:val="18"/>
          <w:szCs w:val="18"/>
        </w:rPr>
        <w:t>21.02.2019</w:t>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00A2215C">
        <w:rPr>
          <w:rFonts w:ascii="Arial" w:hAnsi="Arial" w:cs="Arial"/>
          <w:b/>
          <w:sz w:val="18"/>
          <w:szCs w:val="18"/>
        </w:rPr>
        <w:t xml:space="preserve">     </w:t>
      </w:r>
      <w:r>
        <w:rPr>
          <w:rFonts w:ascii="Arial" w:hAnsi="Arial" w:cs="Arial"/>
          <w:b/>
          <w:sz w:val="18"/>
          <w:szCs w:val="18"/>
        </w:rPr>
        <w:t xml:space="preserve">  </w:t>
      </w:r>
      <w:r w:rsidRPr="008F1614">
        <w:rPr>
          <w:rFonts w:ascii="Arial" w:hAnsi="Arial" w:cs="Arial"/>
          <w:b/>
          <w:sz w:val="18"/>
          <w:szCs w:val="18"/>
        </w:rPr>
        <w:t>г. Канск</w:t>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Pr>
          <w:rFonts w:ascii="Arial" w:hAnsi="Arial" w:cs="Arial"/>
          <w:b/>
          <w:sz w:val="18"/>
          <w:szCs w:val="18"/>
        </w:rPr>
        <w:tab/>
      </w:r>
      <w:r>
        <w:rPr>
          <w:rFonts w:ascii="Arial" w:hAnsi="Arial" w:cs="Arial"/>
          <w:b/>
          <w:sz w:val="18"/>
          <w:szCs w:val="18"/>
        </w:rPr>
        <w:tab/>
      </w:r>
      <w:r w:rsidRPr="008F1614">
        <w:rPr>
          <w:rFonts w:ascii="Arial" w:hAnsi="Arial" w:cs="Arial"/>
          <w:b/>
          <w:sz w:val="18"/>
          <w:szCs w:val="18"/>
        </w:rPr>
        <w:t>№ 27-199</w:t>
      </w:r>
    </w:p>
    <w:p w:rsidR="008F1614" w:rsidRPr="008F1614" w:rsidRDefault="008F1614" w:rsidP="008F1614">
      <w:pPr>
        <w:pStyle w:val="19"/>
        <w:spacing w:line="240" w:lineRule="auto"/>
        <w:ind w:left="0"/>
        <w:jc w:val="left"/>
        <w:rPr>
          <w:rFonts w:ascii="Arial" w:hAnsi="Arial" w:cs="Arial"/>
          <w:b/>
          <w:sz w:val="18"/>
          <w:szCs w:val="18"/>
        </w:rPr>
      </w:pPr>
    </w:p>
    <w:p w:rsidR="008F1614" w:rsidRPr="008F1614" w:rsidRDefault="008F1614" w:rsidP="008F1614">
      <w:pPr>
        <w:pStyle w:val="19"/>
        <w:spacing w:line="240" w:lineRule="auto"/>
        <w:ind w:left="0"/>
        <w:rPr>
          <w:rFonts w:ascii="Arial" w:hAnsi="Arial" w:cs="Arial"/>
          <w:b/>
          <w:sz w:val="18"/>
          <w:szCs w:val="18"/>
        </w:rPr>
      </w:pPr>
      <w:r w:rsidRPr="008F1614">
        <w:rPr>
          <w:rFonts w:ascii="Arial" w:hAnsi="Arial" w:cs="Arial"/>
          <w:b/>
          <w:sz w:val="18"/>
          <w:szCs w:val="18"/>
        </w:rPr>
        <w:t>О внесении изменений в решение Канского районного Совета депутатов от 15.11.2016 № 2-4 «Об утверждении составов постоянных комиссий из числа депутатов Канского районного Совета депутатов Красноярского края шестого созыва»</w:t>
      </w:r>
    </w:p>
    <w:p w:rsidR="008F1614" w:rsidRPr="008F1614" w:rsidRDefault="008F1614" w:rsidP="008F1614">
      <w:pPr>
        <w:pStyle w:val="19"/>
        <w:spacing w:line="240" w:lineRule="auto"/>
        <w:ind w:left="0"/>
        <w:jc w:val="left"/>
        <w:rPr>
          <w:rFonts w:ascii="Arial" w:hAnsi="Arial" w:cs="Arial"/>
          <w:b/>
          <w:sz w:val="18"/>
          <w:szCs w:val="18"/>
        </w:rPr>
      </w:pPr>
    </w:p>
    <w:p w:rsidR="008F1614" w:rsidRPr="008F1614" w:rsidRDefault="008F1614" w:rsidP="008F1614">
      <w:pPr>
        <w:pStyle w:val="19"/>
        <w:spacing w:line="240" w:lineRule="auto"/>
        <w:ind w:left="0" w:firstLine="708"/>
        <w:jc w:val="left"/>
        <w:rPr>
          <w:rFonts w:ascii="Arial" w:hAnsi="Arial" w:cs="Arial"/>
          <w:sz w:val="14"/>
          <w:szCs w:val="14"/>
        </w:rPr>
      </w:pPr>
      <w:r w:rsidRPr="008F1614">
        <w:rPr>
          <w:rFonts w:ascii="Arial" w:hAnsi="Arial" w:cs="Arial"/>
          <w:sz w:val="14"/>
          <w:szCs w:val="14"/>
        </w:rPr>
        <w:t>В соответствии пунктом 4 статьи 31 Устава Канского района Красноярского края, статьей 33 Регламента Канского районного Совета депутатов Красноярского края и в связи с принятием решения Канского районного Совета депутатов от 14.12.2018 № 25-184 «О досрочном прекращении полномочий депутата Канского районного Совета депутатов Красноярского края шестого созыва Баранова Владимира Ефимовича» Канский районный Совет депутатов Красноярского края РЕШИЛ:</w:t>
      </w:r>
    </w:p>
    <w:p w:rsidR="008F1614" w:rsidRPr="008F1614" w:rsidRDefault="008F1614" w:rsidP="008F1614">
      <w:pPr>
        <w:pStyle w:val="19"/>
        <w:spacing w:line="240" w:lineRule="auto"/>
        <w:ind w:left="0" w:firstLine="708"/>
        <w:jc w:val="left"/>
        <w:rPr>
          <w:rFonts w:ascii="Arial" w:hAnsi="Arial" w:cs="Arial"/>
          <w:sz w:val="14"/>
          <w:szCs w:val="14"/>
        </w:rPr>
      </w:pPr>
      <w:r w:rsidRPr="008F1614">
        <w:rPr>
          <w:rFonts w:ascii="Arial" w:hAnsi="Arial" w:cs="Arial"/>
          <w:sz w:val="14"/>
          <w:szCs w:val="14"/>
        </w:rPr>
        <w:t>1. Внести в решение Канского районного Совета депутатов от 15.11.2016 № 2-4 «Об утверждении составов постоянных комиссий из числа депутатов Канского районного Совета депутатов Красноярского края шестого созыва» следующие изменения:</w:t>
      </w:r>
    </w:p>
    <w:p w:rsidR="008F1614" w:rsidRPr="008F1614" w:rsidRDefault="008F1614" w:rsidP="008F1614">
      <w:pPr>
        <w:pStyle w:val="19"/>
        <w:spacing w:line="240" w:lineRule="auto"/>
        <w:ind w:left="0" w:firstLine="708"/>
        <w:jc w:val="left"/>
        <w:rPr>
          <w:rFonts w:ascii="Arial" w:hAnsi="Arial" w:cs="Arial"/>
          <w:sz w:val="14"/>
          <w:szCs w:val="14"/>
        </w:rPr>
      </w:pPr>
      <w:r w:rsidRPr="008F1614">
        <w:rPr>
          <w:rFonts w:ascii="Arial" w:hAnsi="Arial" w:cs="Arial"/>
          <w:sz w:val="14"/>
          <w:szCs w:val="14"/>
        </w:rPr>
        <w:t>1.1. Пункт 1.1. и 1.2 изложить в следующей редакции:</w:t>
      </w:r>
    </w:p>
    <w:p w:rsidR="008F1614" w:rsidRPr="008F1614" w:rsidRDefault="008F1614" w:rsidP="008F1614">
      <w:pPr>
        <w:pStyle w:val="19"/>
        <w:spacing w:line="240" w:lineRule="auto"/>
        <w:ind w:left="0" w:firstLine="708"/>
        <w:jc w:val="left"/>
        <w:rPr>
          <w:rFonts w:ascii="Arial" w:hAnsi="Arial" w:cs="Arial"/>
          <w:sz w:val="14"/>
          <w:szCs w:val="14"/>
        </w:rPr>
      </w:pPr>
      <w:r w:rsidRPr="008F1614">
        <w:rPr>
          <w:rFonts w:ascii="Arial" w:hAnsi="Arial" w:cs="Arial"/>
          <w:sz w:val="14"/>
          <w:szCs w:val="14"/>
        </w:rPr>
        <w:t>«1.1. Состав постоянной комиссии по экономической политике, финансам и бюджету:</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Адаменко Юрий Степанович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Воробьёва Елена Анатольевна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Гаврилов Александр Александрович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Гасымов Эдуард Илхамович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Гиголян Мосес Оганнесович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Кислякова Елена Николаевна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Костюков Владимир Николаевич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Кондратьев Виталий Анатольевич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Кочнев Владимир Михайлович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Рукасуева Зинаида Петровна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Селиверстов Сергей Васильевич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Смолин Николай Иванович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Соловьев Николай Владимирович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Стефоненко Александр Михайлович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Стома Сергей Петрович</w:t>
      </w:r>
    </w:p>
    <w:p w:rsidR="008F1614" w:rsidRPr="008F1614" w:rsidRDefault="008F1614" w:rsidP="008F1614">
      <w:pPr>
        <w:pStyle w:val="19"/>
        <w:spacing w:line="240" w:lineRule="auto"/>
        <w:ind w:left="0"/>
        <w:jc w:val="left"/>
        <w:rPr>
          <w:rFonts w:ascii="Arial" w:hAnsi="Arial" w:cs="Arial"/>
          <w:sz w:val="14"/>
          <w:szCs w:val="14"/>
        </w:rPr>
      </w:pPr>
      <w:r w:rsidRPr="008F1614">
        <w:rPr>
          <w:rFonts w:ascii="Arial" w:hAnsi="Arial" w:cs="Arial"/>
          <w:color w:val="000000"/>
          <w:sz w:val="14"/>
          <w:szCs w:val="14"/>
        </w:rPr>
        <w:t>Федосеева Леана Петровна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Цуканов Борис Андреевич</w:t>
      </w:r>
    </w:p>
    <w:p w:rsidR="008F1614" w:rsidRPr="008F1614" w:rsidRDefault="008F1614" w:rsidP="008F1614">
      <w:pPr>
        <w:pStyle w:val="19"/>
        <w:spacing w:line="240" w:lineRule="auto"/>
        <w:ind w:left="0"/>
        <w:jc w:val="left"/>
        <w:rPr>
          <w:rFonts w:ascii="Arial" w:hAnsi="Arial" w:cs="Arial"/>
          <w:sz w:val="14"/>
          <w:szCs w:val="14"/>
        </w:rPr>
      </w:pPr>
      <w:r w:rsidRPr="008F1614">
        <w:rPr>
          <w:rFonts w:ascii="Arial" w:hAnsi="Arial" w:cs="Arial"/>
          <w:sz w:val="14"/>
          <w:szCs w:val="14"/>
        </w:rPr>
        <w:t>1.2. Состав постоянной комиссии по социальной политике и местному самоуправлению:</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Адаменко Юрий Степанович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Воробьёва Елена Анатольевна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Гаврилов Александр Александрович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Гасымов Эдуард Илхамович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Гиголян Мосес Оганнесович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Григорьев Валентин Николаевич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Князев Геннадий Владимирович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Кондратьев Виталий Анатольевич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Костюков Владимир Николаевич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Кочнев Владимир Михайлович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Рукасуева Зинаида Петровна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Селиверстов Сергей Васильевич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Смолин Николай Иванович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Соловьев Николай Владимирович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Стефоненко Александр Михайлович</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Федосеева Леана Петровна</w:t>
      </w:r>
    </w:p>
    <w:p w:rsidR="008F1614" w:rsidRPr="008F1614" w:rsidRDefault="008F1614" w:rsidP="008F1614">
      <w:pPr>
        <w:pStyle w:val="19"/>
        <w:spacing w:line="240" w:lineRule="auto"/>
        <w:ind w:left="0"/>
        <w:jc w:val="left"/>
        <w:rPr>
          <w:rFonts w:ascii="Arial" w:hAnsi="Arial" w:cs="Arial"/>
          <w:color w:val="000000"/>
          <w:sz w:val="14"/>
          <w:szCs w:val="14"/>
        </w:rPr>
      </w:pPr>
      <w:r w:rsidRPr="008F1614">
        <w:rPr>
          <w:rFonts w:ascii="Arial" w:hAnsi="Arial" w:cs="Arial"/>
          <w:color w:val="000000"/>
          <w:sz w:val="14"/>
          <w:szCs w:val="14"/>
        </w:rPr>
        <w:t>Цуканов Борис Андреевич».</w:t>
      </w:r>
    </w:p>
    <w:p w:rsidR="008F1614" w:rsidRPr="008F1614" w:rsidRDefault="008F1614" w:rsidP="008F1614">
      <w:pPr>
        <w:pStyle w:val="19"/>
        <w:spacing w:line="240" w:lineRule="auto"/>
        <w:ind w:left="0" w:firstLine="708"/>
        <w:jc w:val="left"/>
        <w:rPr>
          <w:rFonts w:ascii="Arial" w:hAnsi="Arial" w:cs="Arial"/>
          <w:sz w:val="14"/>
          <w:szCs w:val="14"/>
        </w:rPr>
      </w:pPr>
      <w:r w:rsidRPr="008F1614">
        <w:rPr>
          <w:rFonts w:ascii="Arial" w:hAnsi="Arial" w:cs="Arial"/>
          <w:sz w:val="14"/>
          <w:szCs w:val="14"/>
        </w:rPr>
        <w:t>2. Настоящее решение вступает в силу со дня его подписания.</w:t>
      </w:r>
    </w:p>
    <w:p w:rsidR="008F1614" w:rsidRDefault="008F1614" w:rsidP="008F1614">
      <w:pPr>
        <w:pStyle w:val="19"/>
        <w:spacing w:line="240" w:lineRule="auto"/>
        <w:ind w:left="0" w:firstLine="708"/>
        <w:jc w:val="left"/>
        <w:rPr>
          <w:rFonts w:ascii="Arial" w:hAnsi="Arial" w:cs="Arial"/>
          <w:sz w:val="14"/>
          <w:szCs w:val="14"/>
        </w:rPr>
      </w:pPr>
      <w:r w:rsidRPr="008F1614">
        <w:rPr>
          <w:rFonts w:ascii="Arial" w:hAnsi="Arial" w:cs="Arial"/>
          <w:sz w:val="14"/>
          <w:szCs w:val="14"/>
        </w:rPr>
        <w:t>3. Решение подлежит опубликованию в официальном печатном издании «Вести Канского района» и размещению на официальном сайте муниципального образования Канский район в информационно-телекоммуникационной сети «Интернет».</w:t>
      </w:r>
    </w:p>
    <w:p w:rsidR="008F1614" w:rsidRDefault="008F1614" w:rsidP="008F1614">
      <w:pPr>
        <w:pStyle w:val="19"/>
        <w:spacing w:line="240" w:lineRule="auto"/>
        <w:ind w:left="0" w:firstLine="708"/>
        <w:jc w:val="left"/>
        <w:rPr>
          <w:rFonts w:ascii="Arial" w:hAnsi="Arial" w:cs="Arial"/>
          <w:sz w:val="14"/>
          <w:szCs w:val="14"/>
        </w:rPr>
      </w:pPr>
    </w:p>
    <w:p w:rsidR="008F1614" w:rsidRPr="008F1614" w:rsidRDefault="008F1614" w:rsidP="008F1614">
      <w:pPr>
        <w:pStyle w:val="19"/>
        <w:spacing w:line="240" w:lineRule="auto"/>
        <w:ind w:left="0" w:firstLine="708"/>
        <w:jc w:val="left"/>
        <w:rPr>
          <w:rFonts w:ascii="Arial" w:hAnsi="Arial" w:cs="Arial"/>
          <w:sz w:val="14"/>
          <w:szCs w:val="14"/>
        </w:rPr>
      </w:pPr>
    </w:p>
    <w:p w:rsidR="008F1614" w:rsidRPr="009C2339" w:rsidRDefault="008F1614" w:rsidP="008F1614">
      <w:pPr>
        <w:spacing w:after="0" w:line="240" w:lineRule="auto"/>
        <w:ind w:left="5387"/>
        <w:rPr>
          <w:rFonts w:ascii="Arial" w:hAnsi="Arial" w:cs="Arial"/>
          <w:sz w:val="12"/>
          <w:szCs w:val="12"/>
        </w:rPr>
      </w:pPr>
      <w:r w:rsidRPr="009C2339">
        <w:rPr>
          <w:rFonts w:ascii="Arial" w:hAnsi="Arial" w:cs="Arial"/>
          <w:sz w:val="12"/>
          <w:szCs w:val="12"/>
        </w:rPr>
        <w:t>Председатель Канского районного Совета депутатов Красноярского  края                               Н.Г. Неживая</w:t>
      </w:r>
    </w:p>
    <w:p w:rsidR="00A2215C" w:rsidRDefault="00A2215C" w:rsidP="008F1614">
      <w:pPr>
        <w:spacing w:after="0" w:line="240" w:lineRule="auto"/>
        <w:jc w:val="center"/>
        <w:rPr>
          <w:rFonts w:ascii="Arial" w:hAnsi="Arial" w:cs="Arial"/>
          <w:b/>
          <w:sz w:val="18"/>
          <w:szCs w:val="18"/>
        </w:rPr>
      </w:pPr>
    </w:p>
    <w:p w:rsidR="008F1614" w:rsidRPr="008F1614" w:rsidRDefault="008F1614" w:rsidP="008F1614">
      <w:pPr>
        <w:spacing w:after="0" w:line="240" w:lineRule="auto"/>
        <w:jc w:val="center"/>
        <w:rPr>
          <w:rFonts w:ascii="Arial" w:hAnsi="Arial" w:cs="Arial"/>
          <w:b/>
          <w:sz w:val="18"/>
          <w:szCs w:val="18"/>
        </w:rPr>
      </w:pPr>
      <w:r w:rsidRPr="008F1614">
        <w:rPr>
          <w:rFonts w:ascii="Arial" w:hAnsi="Arial" w:cs="Arial"/>
          <w:b/>
          <w:sz w:val="18"/>
          <w:szCs w:val="18"/>
        </w:rPr>
        <w:t>КАНСКИЙ РАЙОННЫЙ СОВЕТ ДЕПУТАТОВ КРАСНОЯРСКОГО КРАЯ</w:t>
      </w:r>
    </w:p>
    <w:p w:rsidR="008F1614" w:rsidRPr="008F1614" w:rsidRDefault="008F1614" w:rsidP="008F1614">
      <w:pPr>
        <w:spacing w:after="0" w:line="240" w:lineRule="auto"/>
        <w:jc w:val="center"/>
        <w:rPr>
          <w:rFonts w:ascii="Arial" w:hAnsi="Arial" w:cs="Arial"/>
          <w:b/>
          <w:sz w:val="18"/>
          <w:szCs w:val="18"/>
        </w:rPr>
      </w:pPr>
      <w:r w:rsidRPr="008F1614">
        <w:rPr>
          <w:rFonts w:ascii="Arial" w:hAnsi="Arial" w:cs="Arial"/>
          <w:b/>
          <w:sz w:val="18"/>
          <w:szCs w:val="18"/>
        </w:rPr>
        <w:t>РЕШЕНИЕ</w:t>
      </w:r>
    </w:p>
    <w:p w:rsidR="008F1614" w:rsidRPr="008F1614" w:rsidRDefault="008F1614" w:rsidP="008F1614">
      <w:pPr>
        <w:spacing w:after="0" w:line="240" w:lineRule="auto"/>
        <w:jc w:val="center"/>
        <w:rPr>
          <w:rFonts w:ascii="Arial" w:hAnsi="Arial" w:cs="Arial"/>
          <w:b/>
          <w:sz w:val="18"/>
          <w:szCs w:val="18"/>
        </w:rPr>
      </w:pPr>
    </w:p>
    <w:p w:rsidR="008F1614" w:rsidRPr="008F1614" w:rsidRDefault="008F1614" w:rsidP="008F1614">
      <w:pPr>
        <w:spacing w:after="0" w:line="240" w:lineRule="auto"/>
        <w:rPr>
          <w:rFonts w:ascii="Arial" w:hAnsi="Arial" w:cs="Arial"/>
          <w:b/>
          <w:sz w:val="18"/>
          <w:szCs w:val="18"/>
        </w:rPr>
      </w:pPr>
      <w:r w:rsidRPr="008F1614">
        <w:rPr>
          <w:rFonts w:ascii="Arial" w:hAnsi="Arial" w:cs="Arial"/>
          <w:b/>
          <w:sz w:val="18"/>
          <w:szCs w:val="18"/>
        </w:rPr>
        <w:t>21.02.2019</w:t>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Pr>
          <w:rFonts w:ascii="Arial" w:hAnsi="Arial" w:cs="Arial"/>
          <w:b/>
          <w:sz w:val="18"/>
          <w:szCs w:val="18"/>
        </w:rPr>
        <w:tab/>
      </w:r>
      <w:r w:rsidRPr="008F1614">
        <w:rPr>
          <w:rFonts w:ascii="Arial" w:hAnsi="Arial" w:cs="Arial"/>
          <w:b/>
          <w:sz w:val="18"/>
          <w:szCs w:val="18"/>
        </w:rPr>
        <w:t>г. Канск</w:t>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sidRPr="008F1614">
        <w:rPr>
          <w:rFonts w:ascii="Arial" w:hAnsi="Arial" w:cs="Arial"/>
          <w:b/>
          <w:sz w:val="18"/>
          <w:szCs w:val="18"/>
        </w:rPr>
        <w:tab/>
      </w:r>
      <w:r>
        <w:rPr>
          <w:rFonts w:ascii="Arial" w:hAnsi="Arial" w:cs="Arial"/>
          <w:b/>
          <w:sz w:val="18"/>
          <w:szCs w:val="18"/>
        </w:rPr>
        <w:tab/>
      </w:r>
      <w:r>
        <w:rPr>
          <w:rFonts w:ascii="Arial" w:hAnsi="Arial" w:cs="Arial"/>
          <w:b/>
          <w:sz w:val="18"/>
          <w:szCs w:val="18"/>
        </w:rPr>
        <w:tab/>
      </w:r>
      <w:r w:rsidRPr="008F1614">
        <w:rPr>
          <w:rFonts w:ascii="Arial" w:hAnsi="Arial" w:cs="Arial"/>
          <w:b/>
          <w:sz w:val="18"/>
          <w:szCs w:val="18"/>
        </w:rPr>
        <w:t>№ 27-200</w:t>
      </w:r>
    </w:p>
    <w:p w:rsidR="008F1614" w:rsidRPr="008F1614" w:rsidRDefault="008F1614" w:rsidP="008F1614">
      <w:pPr>
        <w:pStyle w:val="32"/>
        <w:spacing w:after="0" w:line="240" w:lineRule="auto"/>
        <w:jc w:val="both"/>
        <w:rPr>
          <w:rFonts w:ascii="Arial" w:hAnsi="Arial" w:cs="Arial"/>
          <w:b/>
          <w:sz w:val="18"/>
          <w:szCs w:val="18"/>
        </w:rPr>
      </w:pPr>
    </w:p>
    <w:p w:rsidR="008F1614" w:rsidRPr="008F1614" w:rsidRDefault="008F1614" w:rsidP="008F1614">
      <w:pPr>
        <w:shd w:val="clear" w:color="auto" w:fill="FFFFFF"/>
        <w:spacing w:after="0" w:line="240" w:lineRule="auto"/>
        <w:jc w:val="center"/>
        <w:rPr>
          <w:rFonts w:ascii="Arial" w:hAnsi="Arial" w:cs="Arial"/>
          <w:b/>
          <w:sz w:val="18"/>
          <w:szCs w:val="18"/>
        </w:rPr>
      </w:pPr>
      <w:r w:rsidRPr="008F1614">
        <w:rPr>
          <w:rFonts w:ascii="Arial" w:hAnsi="Arial" w:cs="Arial"/>
          <w:b/>
          <w:sz w:val="18"/>
          <w:szCs w:val="18"/>
        </w:rPr>
        <w:t>О внесении изменений в решение Канского районного Совета депутатов от 27.08.2013 № 32-230 «О правилах землепользования и застройки муниципального образования Сотниковский сельсовет»</w:t>
      </w:r>
    </w:p>
    <w:p w:rsidR="008F1614" w:rsidRPr="00DC31B5" w:rsidRDefault="008F1614" w:rsidP="008F1614">
      <w:pPr>
        <w:shd w:val="clear" w:color="auto" w:fill="FFFFFF"/>
        <w:spacing w:after="0" w:line="240" w:lineRule="auto"/>
        <w:ind w:firstLine="709"/>
        <w:jc w:val="both"/>
        <w:rPr>
          <w:rFonts w:ascii="Arial" w:hAnsi="Arial" w:cs="Arial"/>
          <w:sz w:val="14"/>
          <w:szCs w:val="14"/>
        </w:rPr>
      </w:pPr>
    </w:p>
    <w:p w:rsidR="008F1614" w:rsidRPr="00DC31B5" w:rsidRDefault="008F1614" w:rsidP="008F1614">
      <w:pPr>
        <w:shd w:val="clear" w:color="auto" w:fill="FFFFFF"/>
        <w:spacing w:after="0" w:line="240" w:lineRule="auto"/>
        <w:ind w:firstLine="709"/>
        <w:jc w:val="both"/>
        <w:rPr>
          <w:rFonts w:ascii="Arial" w:hAnsi="Arial" w:cs="Arial"/>
          <w:color w:val="000000"/>
          <w:sz w:val="14"/>
          <w:szCs w:val="14"/>
        </w:rPr>
      </w:pPr>
      <w:r w:rsidRPr="00DC31B5">
        <w:rPr>
          <w:rFonts w:ascii="Arial" w:hAnsi="Arial" w:cs="Arial"/>
          <w:color w:val="000000"/>
          <w:sz w:val="14"/>
          <w:szCs w:val="14"/>
        </w:rPr>
        <w:t>С целью приведения в соответствие с действующим законодательством, на основании Градостроительного кодекса Российской Федерации, статьи 15 Федерального закона от 06.10.2003 № 131-ФЗ «Об общих принципах местного самоуправления в Российской Федерации», а также в соответствии со статьями 25, 30 Устава Канского района, Канский районный Совет депутатов Красноярского края РЕШИЛ:</w:t>
      </w:r>
    </w:p>
    <w:p w:rsidR="008F1614" w:rsidRPr="00DC31B5" w:rsidRDefault="008F1614" w:rsidP="008F1614">
      <w:pPr>
        <w:spacing w:after="0" w:line="240" w:lineRule="auto"/>
        <w:ind w:firstLine="708"/>
        <w:jc w:val="both"/>
        <w:rPr>
          <w:rFonts w:ascii="Arial" w:hAnsi="Arial" w:cs="Arial"/>
          <w:sz w:val="14"/>
          <w:szCs w:val="14"/>
        </w:rPr>
      </w:pPr>
      <w:r>
        <w:rPr>
          <w:rFonts w:ascii="Arial" w:hAnsi="Arial" w:cs="Arial"/>
          <w:sz w:val="14"/>
          <w:szCs w:val="14"/>
        </w:rPr>
        <w:t>1.</w:t>
      </w:r>
      <w:r w:rsidRPr="00DC31B5">
        <w:rPr>
          <w:rFonts w:ascii="Arial" w:hAnsi="Arial" w:cs="Arial"/>
          <w:sz w:val="14"/>
          <w:szCs w:val="14"/>
        </w:rPr>
        <w:t>В графической части: На карте границ территориальных зон, карте границ зон с особыми условиями использования территории муниципального образования Сотниковский сельсовет, установить зону П-2 Зона «Производственно-промышленные предприятия 1-4 класса опасности» для горного отвода лицензированного участка «Тайнинский», согласно приложению № 1 к настоящему Решению.</w:t>
      </w:r>
    </w:p>
    <w:p w:rsidR="008F1614" w:rsidRPr="00DC31B5" w:rsidRDefault="008F1614" w:rsidP="008F1614">
      <w:pPr>
        <w:widowControl w:val="0"/>
        <w:shd w:val="clear" w:color="auto" w:fill="FFFFFF"/>
        <w:autoSpaceDE w:val="0"/>
        <w:autoSpaceDN w:val="0"/>
        <w:adjustRightInd w:val="0"/>
        <w:spacing w:after="0" w:line="240" w:lineRule="auto"/>
        <w:ind w:firstLine="708"/>
        <w:jc w:val="both"/>
        <w:rPr>
          <w:rFonts w:ascii="Arial" w:hAnsi="Arial" w:cs="Arial"/>
          <w:sz w:val="14"/>
          <w:szCs w:val="14"/>
        </w:rPr>
      </w:pPr>
      <w:r>
        <w:rPr>
          <w:rFonts w:ascii="Arial" w:hAnsi="Arial" w:cs="Arial"/>
          <w:color w:val="000000"/>
          <w:sz w:val="14"/>
          <w:szCs w:val="14"/>
        </w:rPr>
        <w:t>2.</w:t>
      </w:r>
      <w:r w:rsidRPr="00DC31B5">
        <w:rPr>
          <w:rFonts w:ascii="Arial" w:hAnsi="Arial" w:cs="Arial"/>
          <w:color w:val="000000"/>
          <w:sz w:val="14"/>
          <w:szCs w:val="14"/>
        </w:rPr>
        <w:t xml:space="preserve">Текстовую часть Главы </w:t>
      </w:r>
      <w:r w:rsidRPr="00DC31B5">
        <w:rPr>
          <w:rFonts w:ascii="Arial" w:hAnsi="Arial" w:cs="Arial"/>
          <w:color w:val="000000"/>
          <w:sz w:val="14"/>
          <w:szCs w:val="14"/>
          <w:lang w:val="en-US"/>
        </w:rPr>
        <w:t>II</w:t>
      </w:r>
      <w:r w:rsidRPr="00DC31B5">
        <w:rPr>
          <w:rFonts w:ascii="Arial" w:hAnsi="Arial" w:cs="Arial"/>
          <w:color w:val="000000"/>
          <w:sz w:val="14"/>
          <w:szCs w:val="14"/>
        </w:rPr>
        <w:t xml:space="preserve"> «Градостроительные регламенты» дополнить статьей 28/1 </w:t>
      </w:r>
      <w:r w:rsidRPr="00DC31B5">
        <w:rPr>
          <w:rFonts w:ascii="Arial" w:hAnsi="Arial" w:cs="Arial"/>
          <w:sz w:val="14"/>
          <w:szCs w:val="14"/>
        </w:rPr>
        <w:t xml:space="preserve">«П-2» Зона «Производственно-промышленные предприятия 1-4 класса опасности» </w:t>
      </w:r>
      <w:r w:rsidRPr="00DC31B5">
        <w:rPr>
          <w:rFonts w:ascii="Arial" w:hAnsi="Arial" w:cs="Arial"/>
          <w:color w:val="000000"/>
          <w:sz w:val="14"/>
          <w:szCs w:val="14"/>
        </w:rPr>
        <w:t>Правил землепользования и застройки муниципального образования Сотниковский сельсовет изложить в редакции, согласно приложению № 2 к настоящему Решению</w:t>
      </w:r>
      <w:r w:rsidRPr="00DC31B5">
        <w:rPr>
          <w:rFonts w:ascii="Arial" w:hAnsi="Arial" w:cs="Arial"/>
          <w:sz w:val="14"/>
          <w:szCs w:val="14"/>
        </w:rPr>
        <w:t xml:space="preserve">. </w:t>
      </w:r>
    </w:p>
    <w:p w:rsidR="008F1614" w:rsidRPr="00DC31B5" w:rsidRDefault="008F1614" w:rsidP="008F1614">
      <w:pPr>
        <w:widowControl w:val="0"/>
        <w:shd w:val="clear" w:color="auto" w:fill="FFFFFF"/>
        <w:autoSpaceDE w:val="0"/>
        <w:autoSpaceDN w:val="0"/>
        <w:adjustRightInd w:val="0"/>
        <w:spacing w:after="0" w:line="240" w:lineRule="auto"/>
        <w:ind w:firstLine="708"/>
        <w:jc w:val="both"/>
        <w:rPr>
          <w:rFonts w:ascii="Arial" w:hAnsi="Arial" w:cs="Arial"/>
          <w:sz w:val="14"/>
          <w:szCs w:val="14"/>
        </w:rPr>
      </w:pPr>
      <w:r>
        <w:rPr>
          <w:rFonts w:ascii="Arial" w:hAnsi="Arial" w:cs="Arial"/>
          <w:sz w:val="14"/>
          <w:szCs w:val="14"/>
        </w:rPr>
        <w:t>3.</w:t>
      </w:r>
      <w:r w:rsidRPr="00DC31B5">
        <w:rPr>
          <w:rFonts w:ascii="Arial" w:hAnsi="Arial" w:cs="Arial"/>
          <w:sz w:val="14"/>
          <w:szCs w:val="14"/>
        </w:rPr>
        <w:t>Контроль за исполнением настоящего Решения возложить на постоянную комиссию по социальной политике и местному самоуправлению.</w:t>
      </w:r>
    </w:p>
    <w:p w:rsidR="008F1614" w:rsidRPr="00DC31B5" w:rsidRDefault="008F1614" w:rsidP="008F1614">
      <w:pPr>
        <w:widowControl w:val="0"/>
        <w:shd w:val="clear" w:color="auto" w:fill="FFFFFF"/>
        <w:autoSpaceDE w:val="0"/>
        <w:autoSpaceDN w:val="0"/>
        <w:adjustRightInd w:val="0"/>
        <w:spacing w:after="0" w:line="240" w:lineRule="auto"/>
        <w:ind w:firstLine="708"/>
        <w:jc w:val="both"/>
        <w:rPr>
          <w:rFonts w:ascii="Arial" w:hAnsi="Arial" w:cs="Arial"/>
          <w:sz w:val="14"/>
          <w:szCs w:val="14"/>
        </w:rPr>
      </w:pPr>
      <w:r>
        <w:rPr>
          <w:rFonts w:ascii="Arial" w:hAnsi="Arial" w:cs="Arial"/>
          <w:sz w:val="14"/>
          <w:szCs w:val="14"/>
        </w:rPr>
        <w:t>4.</w:t>
      </w:r>
      <w:r w:rsidRPr="00DC31B5">
        <w:rPr>
          <w:rFonts w:ascii="Arial" w:hAnsi="Arial" w:cs="Arial"/>
          <w:sz w:val="14"/>
          <w:szCs w:val="14"/>
        </w:rPr>
        <w:t xml:space="preserve"> Настоящее Решение вступает в силу в день, следующий за днем его опубликования в официальном печатном издании «Вести Канского района», подлежит </w:t>
      </w:r>
      <w:r w:rsidRPr="00DC31B5">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8F1614" w:rsidRPr="00DC31B5" w:rsidRDefault="008F1614" w:rsidP="008F1614">
      <w:pPr>
        <w:pStyle w:val="32"/>
        <w:spacing w:after="0" w:line="240" w:lineRule="auto"/>
        <w:ind w:firstLine="709"/>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8F1614" w:rsidTr="008F1614">
        <w:trPr>
          <w:trHeight w:val="395"/>
        </w:trPr>
        <w:tc>
          <w:tcPr>
            <w:tcW w:w="4503" w:type="dxa"/>
          </w:tcPr>
          <w:p w:rsidR="008F1614" w:rsidRDefault="008F1614"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8F1614" w:rsidRDefault="008F1614" w:rsidP="008F1614">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8F1614" w:rsidRDefault="008F1614" w:rsidP="008F1614">
            <w:pPr>
              <w:spacing w:after="0" w:line="240" w:lineRule="auto"/>
              <w:jc w:val="both"/>
              <w:rPr>
                <w:rFonts w:ascii="Arial" w:hAnsi="Arial" w:cs="Arial"/>
                <w:sz w:val="14"/>
                <w:szCs w:val="14"/>
              </w:rPr>
            </w:pPr>
          </w:p>
        </w:tc>
        <w:tc>
          <w:tcPr>
            <w:tcW w:w="1417" w:type="dxa"/>
          </w:tcPr>
          <w:p w:rsidR="008F1614" w:rsidRDefault="008F1614" w:rsidP="008F1614">
            <w:pPr>
              <w:spacing w:after="0" w:line="240" w:lineRule="auto"/>
              <w:jc w:val="both"/>
              <w:rPr>
                <w:rFonts w:ascii="Arial" w:hAnsi="Arial" w:cs="Arial"/>
                <w:sz w:val="14"/>
                <w:szCs w:val="14"/>
              </w:rPr>
            </w:pPr>
          </w:p>
        </w:tc>
        <w:tc>
          <w:tcPr>
            <w:tcW w:w="4961" w:type="dxa"/>
          </w:tcPr>
          <w:p w:rsidR="008F1614" w:rsidRDefault="008F1614"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8F1614" w:rsidRDefault="008F1614" w:rsidP="008F1614">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8F1614" w:rsidRDefault="008F1614" w:rsidP="008F1614">
            <w:pPr>
              <w:spacing w:after="0" w:line="240" w:lineRule="auto"/>
              <w:jc w:val="right"/>
              <w:rPr>
                <w:rFonts w:ascii="Arial" w:hAnsi="Arial" w:cs="Arial"/>
                <w:sz w:val="14"/>
                <w:szCs w:val="14"/>
              </w:rPr>
            </w:pPr>
          </w:p>
        </w:tc>
      </w:tr>
    </w:tbl>
    <w:p w:rsidR="009C2339" w:rsidRPr="008F1614" w:rsidRDefault="009C2339" w:rsidP="008F1614">
      <w:pPr>
        <w:tabs>
          <w:tab w:val="num" w:pos="0"/>
        </w:tabs>
        <w:spacing w:after="0" w:line="240" w:lineRule="auto"/>
        <w:ind w:firstLine="360"/>
        <w:jc w:val="both"/>
        <w:rPr>
          <w:rFonts w:ascii="Arial" w:hAnsi="Arial" w:cs="Arial"/>
          <w:sz w:val="14"/>
          <w:szCs w:val="14"/>
        </w:rPr>
      </w:pPr>
    </w:p>
    <w:p w:rsidR="008F1614" w:rsidRPr="008F1614" w:rsidRDefault="008F1614" w:rsidP="008F1614">
      <w:pPr>
        <w:widowControl w:val="0"/>
        <w:autoSpaceDE w:val="0"/>
        <w:autoSpaceDN w:val="0"/>
        <w:adjustRightInd w:val="0"/>
        <w:spacing w:after="0" w:line="240" w:lineRule="auto"/>
        <w:ind w:left="5387"/>
        <w:jc w:val="both"/>
        <w:rPr>
          <w:rFonts w:ascii="Arial" w:hAnsi="Arial" w:cs="Arial"/>
          <w:sz w:val="12"/>
          <w:szCs w:val="12"/>
          <w:lang w:eastAsia="ru-RU"/>
        </w:rPr>
      </w:pPr>
      <w:r w:rsidRPr="008F1614">
        <w:rPr>
          <w:rFonts w:ascii="Arial" w:hAnsi="Arial" w:cs="Arial"/>
          <w:sz w:val="12"/>
          <w:szCs w:val="12"/>
          <w:lang w:eastAsia="ru-RU"/>
        </w:rPr>
        <w:t xml:space="preserve">Приложение № 1 </w:t>
      </w:r>
    </w:p>
    <w:p w:rsidR="008F1614" w:rsidRPr="008F1614" w:rsidRDefault="008F1614" w:rsidP="008F1614">
      <w:pPr>
        <w:widowControl w:val="0"/>
        <w:autoSpaceDE w:val="0"/>
        <w:autoSpaceDN w:val="0"/>
        <w:adjustRightInd w:val="0"/>
        <w:spacing w:after="0" w:line="240" w:lineRule="auto"/>
        <w:ind w:left="5387"/>
        <w:jc w:val="both"/>
        <w:rPr>
          <w:rFonts w:ascii="Arial" w:hAnsi="Arial" w:cs="Arial"/>
          <w:sz w:val="12"/>
          <w:szCs w:val="12"/>
          <w:lang w:eastAsia="ru-RU"/>
        </w:rPr>
      </w:pPr>
      <w:r w:rsidRPr="008F1614">
        <w:rPr>
          <w:rFonts w:ascii="Arial" w:hAnsi="Arial" w:cs="Arial"/>
          <w:sz w:val="12"/>
          <w:szCs w:val="12"/>
          <w:lang w:eastAsia="ru-RU"/>
        </w:rPr>
        <w:t>к решению Канского районного Совета депутатов от 21.02.2019 № 27-200</w:t>
      </w:r>
    </w:p>
    <w:p w:rsidR="009C2339" w:rsidRDefault="009C2339" w:rsidP="008F1614">
      <w:pPr>
        <w:pStyle w:val="1"/>
        <w:spacing w:before="0" w:after="0"/>
        <w:ind w:left="0" w:right="-6"/>
        <w:contextualSpacing/>
        <w:rPr>
          <w:rFonts w:ascii="Arial" w:hAnsi="Arial" w:cs="Arial"/>
          <w:sz w:val="18"/>
          <w:szCs w:val="18"/>
        </w:rPr>
      </w:pPr>
    </w:p>
    <w:p w:rsidR="008F1614" w:rsidRDefault="008F1614" w:rsidP="008F1614">
      <w:pPr>
        <w:numPr>
          <w:ilvl w:val="0"/>
          <w:numId w:val="32"/>
        </w:numPr>
        <w:spacing w:after="0" w:line="240" w:lineRule="auto"/>
        <w:ind w:left="0" w:firstLine="709"/>
        <w:jc w:val="both"/>
        <w:rPr>
          <w:rFonts w:ascii="Arial" w:hAnsi="Arial" w:cs="Arial"/>
          <w:sz w:val="14"/>
          <w:szCs w:val="14"/>
        </w:rPr>
      </w:pPr>
      <w:r w:rsidRPr="00DC31B5">
        <w:rPr>
          <w:rFonts w:ascii="Arial" w:hAnsi="Arial" w:cs="Arial"/>
          <w:sz w:val="14"/>
          <w:szCs w:val="14"/>
        </w:rPr>
        <w:t>Фрагмент карты границ территориальных зон, карты границ с особыми условиями использования территории муниципального образования Сотниковский сельсовет</w:t>
      </w:r>
    </w:p>
    <w:p w:rsidR="008F1614" w:rsidRPr="00DC31B5" w:rsidRDefault="008F1614" w:rsidP="008F1614">
      <w:pPr>
        <w:spacing w:after="0" w:line="240" w:lineRule="auto"/>
        <w:ind w:left="709"/>
        <w:jc w:val="both"/>
        <w:rPr>
          <w:rFonts w:ascii="Arial" w:hAnsi="Arial" w:cs="Arial"/>
          <w:sz w:val="14"/>
          <w:szCs w:val="14"/>
        </w:rPr>
      </w:pPr>
      <w:r>
        <w:rPr>
          <w:rFonts w:ascii="Arial" w:hAnsi="Arial" w:cs="Arial"/>
          <w:noProof/>
          <w:sz w:val="14"/>
          <w:szCs w:val="14"/>
          <w:lang w:eastAsia="ru-RU"/>
        </w:rPr>
        <w:lastRenderedPageBreak/>
        <w:drawing>
          <wp:inline distT="0" distB="0" distL="0" distR="0">
            <wp:extent cx="6122670" cy="3601720"/>
            <wp:effectExtent l="0" t="0" r="0" b="0"/>
            <wp:docPr id="2" name="Рисунок 2" descr="Описание: D:\КАТЯ\Моя\Выкопировки\Сотниковский посл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КАТЯ\Моя\Выкопировки\Сотниковский после.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3601720"/>
                    </a:xfrm>
                    <a:prstGeom prst="rect">
                      <a:avLst/>
                    </a:prstGeom>
                    <a:noFill/>
                    <a:ln>
                      <a:noFill/>
                    </a:ln>
                  </pic:spPr>
                </pic:pic>
              </a:graphicData>
            </a:graphic>
          </wp:inline>
        </w:drawing>
      </w:r>
    </w:p>
    <w:p w:rsidR="008F1614" w:rsidRDefault="008F1614" w:rsidP="008F1614">
      <w:pPr>
        <w:jc w:val="both"/>
        <w:rPr>
          <w:rFonts w:ascii="Arial" w:hAnsi="Arial" w:cs="Arial"/>
          <w:sz w:val="14"/>
          <w:szCs w:val="14"/>
        </w:rPr>
      </w:pPr>
    </w:p>
    <w:p w:rsidR="008F1614" w:rsidRPr="008F1614" w:rsidRDefault="008F1614" w:rsidP="008F1614">
      <w:pPr>
        <w:ind w:left="5387"/>
        <w:jc w:val="both"/>
        <w:rPr>
          <w:rFonts w:ascii="Arial" w:hAnsi="Arial" w:cs="Arial"/>
          <w:sz w:val="10"/>
          <w:szCs w:val="10"/>
        </w:rPr>
      </w:pPr>
      <w:r w:rsidRPr="008F1614">
        <w:rPr>
          <w:rFonts w:ascii="Arial" w:hAnsi="Arial" w:cs="Arial"/>
          <w:sz w:val="10"/>
          <w:szCs w:val="10"/>
        </w:rPr>
        <w:t>Приложение № 2 к решению Канского районного Совета депутатов от 21.02.2019 № 27-200</w:t>
      </w:r>
    </w:p>
    <w:p w:rsidR="009A7D3B" w:rsidRPr="009A7D3B" w:rsidRDefault="009A7D3B" w:rsidP="009A7D3B">
      <w:pPr>
        <w:pStyle w:val="30"/>
        <w:spacing w:before="0" w:line="240" w:lineRule="auto"/>
        <w:ind w:firstLine="709"/>
        <w:jc w:val="both"/>
        <w:rPr>
          <w:rFonts w:ascii="Arial" w:hAnsi="Arial" w:cs="Arial"/>
          <w:sz w:val="14"/>
          <w:szCs w:val="1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A7D3B">
        <w:rPr>
          <w:rFonts w:ascii="Arial" w:hAnsi="Arial" w:cs="Arial"/>
          <w:sz w:val="14"/>
          <w:szCs w:val="1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Ст.28/1 «П-2» Зона «Производственно-промышленные предприятия 1-4 класса опасности»</w:t>
      </w:r>
    </w:p>
    <w:p w:rsidR="009A7D3B" w:rsidRPr="009A7D3B" w:rsidRDefault="009A7D3B" w:rsidP="009A7D3B">
      <w:pPr>
        <w:pStyle w:val="30"/>
        <w:spacing w:before="0" w:line="240" w:lineRule="auto"/>
        <w:ind w:firstLine="709"/>
        <w:jc w:val="both"/>
        <w:rPr>
          <w:rFonts w:ascii="Arial" w:hAnsi="Arial" w:cs="Arial"/>
          <w:sz w:val="14"/>
          <w:szCs w:val="1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A7D3B">
        <w:rPr>
          <w:rFonts w:ascii="Arial" w:hAnsi="Arial" w:cs="Arial"/>
          <w:sz w:val="14"/>
          <w:szCs w:val="1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Основные виды разрешенного использования:</w:t>
      </w:r>
    </w:p>
    <w:p w:rsidR="009A7D3B" w:rsidRPr="009A7D3B" w:rsidRDefault="009A7D3B" w:rsidP="009A7D3B">
      <w:pPr>
        <w:pStyle w:val="aa"/>
        <w:ind w:firstLine="709"/>
        <w:jc w:val="both"/>
        <w:rPr>
          <w:rFonts w:ascii="Arial" w:hAnsi="Arial" w:cs="Arial"/>
          <w:sz w:val="14"/>
          <w:szCs w:val="14"/>
        </w:rPr>
      </w:pPr>
      <w:r w:rsidRPr="009A7D3B">
        <w:rPr>
          <w:rFonts w:ascii="Arial" w:hAnsi="Arial" w:cs="Arial"/>
          <w:sz w:val="14"/>
          <w:szCs w:val="14"/>
        </w:rPr>
        <w:t>- недропользование;</w:t>
      </w:r>
    </w:p>
    <w:p w:rsidR="009A7D3B" w:rsidRPr="009A7D3B" w:rsidRDefault="009A7D3B" w:rsidP="009A7D3B">
      <w:pPr>
        <w:pStyle w:val="aa"/>
        <w:ind w:firstLine="709"/>
        <w:jc w:val="both"/>
        <w:rPr>
          <w:rFonts w:ascii="Arial" w:hAnsi="Arial" w:cs="Arial"/>
          <w:sz w:val="14"/>
          <w:szCs w:val="14"/>
        </w:rPr>
      </w:pPr>
      <w:r w:rsidRPr="009A7D3B">
        <w:rPr>
          <w:rFonts w:ascii="Arial" w:hAnsi="Arial" w:cs="Arial"/>
          <w:sz w:val="14"/>
          <w:szCs w:val="14"/>
        </w:rPr>
        <w:t>- осуществление геологических изысканий;</w:t>
      </w:r>
    </w:p>
    <w:p w:rsidR="009A7D3B" w:rsidRPr="009A7D3B" w:rsidRDefault="009A7D3B" w:rsidP="009A7D3B">
      <w:pPr>
        <w:spacing w:after="0" w:line="240" w:lineRule="auto"/>
        <w:ind w:firstLine="709"/>
        <w:jc w:val="both"/>
        <w:rPr>
          <w:rFonts w:ascii="Arial" w:hAnsi="Arial" w:cs="Arial"/>
          <w:sz w:val="14"/>
          <w:szCs w:val="14"/>
        </w:rPr>
      </w:pPr>
      <w:r w:rsidRPr="009A7D3B">
        <w:rPr>
          <w:rFonts w:ascii="Arial" w:hAnsi="Arial" w:cs="Arial"/>
          <w:sz w:val="14"/>
          <w:szCs w:val="14"/>
        </w:rPr>
        <w:t>- добыча недр открытым (карьеры, отвалы) и закрытым (шахты, скважины) способами;</w:t>
      </w:r>
    </w:p>
    <w:p w:rsidR="009A7D3B" w:rsidRPr="009A7D3B" w:rsidRDefault="009A7D3B" w:rsidP="009A7D3B">
      <w:pPr>
        <w:spacing w:after="0" w:line="240" w:lineRule="auto"/>
        <w:ind w:firstLine="709"/>
        <w:jc w:val="both"/>
        <w:rPr>
          <w:rFonts w:ascii="Arial" w:hAnsi="Arial" w:cs="Arial"/>
          <w:sz w:val="14"/>
          <w:szCs w:val="14"/>
        </w:rPr>
      </w:pPr>
      <w:r w:rsidRPr="009A7D3B">
        <w:rPr>
          <w:rFonts w:ascii="Arial" w:hAnsi="Arial" w:cs="Arial"/>
          <w:sz w:val="14"/>
          <w:szCs w:val="14"/>
        </w:rPr>
        <w:t>- размещение объектов капитального строительства, в том числе подземных, в целях добычи недр;</w:t>
      </w:r>
    </w:p>
    <w:p w:rsidR="009A7D3B" w:rsidRPr="009A7D3B" w:rsidRDefault="009A7D3B" w:rsidP="009A7D3B">
      <w:pPr>
        <w:spacing w:after="0" w:line="240" w:lineRule="auto"/>
        <w:ind w:firstLine="709"/>
        <w:jc w:val="both"/>
        <w:rPr>
          <w:rFonts w:ascii="Arial" w:hAnsi="Arial" w:cs="Arial"/>
          <w:sz w:val="14"/>
          <w:szCs w:val="14"/>
        </w:rPr>
      </w:pPr>
      <w:r w:rsidRPr="009A7D3B">
        <w:rPr>
          <w:rFonts w:ascii="Arial" w:hAnsi="Arial" w:cs="Arial"/>
          <w:sz w:val="14"/>
          <w:szCs w:val="14"/>
        </w:rPr>
        <w:t>- размещение объектов капитального строительства, необходимых для подготовки сырья к транспортировке и (или) промышленной переработке;</w:t>
      </w:r>
    </w:p>
    <w:p w:rsidR="009A7D3B" w:rsidRPr="009A7D3B" w:rsidRDefault="009A7D3B" w:rsidP="009A7D3B">
      <w:pPr>
        <w:spacing w:after="0" w:line="240" w:lineRule="auto"/>
        <w:ind w:firstLine="709"/>
        <w:jc w:val="both"/>
        <w:rPr>
          <w:rFonts w:ascii="Arial" w:hAnsi="Arial" w:cs="Arial"/>
          <w:bCs/>
          <w:sz w:val="14"/>
          <w:szCs w:val="14"/>
        </w:rPr>
      </w:pPr>
      <w:r w:rsidRPr="009A7D3B">
        <w:rPr>
          <w:rFonts w:ascii="Arial" w:hAnsi="Arial" w:cs="Arial"/>
          <w:bCs/>
          <w:sz w:val="14"/>
          <w:szCs w:val="14"/>
        </w:rPr>
        <w:t>Вспомогательные виды разрешенного использования:</w:t>
      </w:r>
    </w:p>
    <w:p w:rsidR="009A7D3B" w:rsidRPr="009A7D3B" w:rsidRDefault="009A7D3B" w:rsidP="009A7D3B">
      <w:pPr>
        <w:pStyle w:val="nienie"/>
        <w:ind w:left="0" w:firstLine="709"/>
        <w:rPr>
          <w:rFonts w:ascii="Arial" w:hAnsi="Arial" w:cs="Arial"/>
          <w:sz w:val="14"/>
          <w:szCs w:val="14"/>
        </w:rPr>
      </w:pPr>
      <w:r w:rsidRPr="009A7D3B">
        <w:rPr>
          <w:rFonts w:ascii="Arial" w:hAnsi="Arial" w:cs="Arial"/>
          <w:sz w:val="14"/>
          <w:szCs w:val="1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A7D3B" w:rsidRPr="009A7D3B" w:rsidRDefault="009A7D3B" w:rsidP="009A7D3B">
      <w:pPr>
        <w:pStyle w:val="nienie"/>
        <w:ind w:left="0" w:firstLine="709"/>
        <w:rPr>
          <w:rFonts w:ascii="Arial" w:hAnsi="Arial" w:cs="Arial"/>
          <w:sz w:val="14"/>
          <w:szCs w:val="14"/>
        </w:rPr>
      </w:pPr>
      <w:r w:rsidRPr="009A7D3B">
        <w:rPr>
          <w:rFonts w:ascii="Arial" w:hAnsi="Arial" w:cs="Arial"/>
          <w:sz w:val="14"/>
          <w:szCs w:val="14"/>
        </w:rPr>
        <w:t>- автостоянки для временного хранения грузовых автомобилей;</w:t>
      </w:r>
    </w:p>
    <w:p w:rsidR="009A7D3B" w:rsidRPr="009A7D3B" w:rsidRDefault="009A7D3B" w:rsidP="009A7D3B">
      <w:pPr>
        <w:spacing w:after="0" w:line="240" w:lineRule="auto"/>
        <w:ind w:firstLine="709"/>
        <w:jc w:val="both"/>
        <w:rPr>
          <w:rFonts w:ascii="Arial" w:hAnsi="Arial" w:cs="Arial"/>
          <w:sz w:val="14"/>
          <w:szCs w:val="14"/>
        </w:rPr>
      </w:pPr>
      <w:r w:rsidRPr="009A7D3B">
        <w:rPr>
          <w:rFonts w:ascii="Arial" w:hAnsi="Arial" w:cs="Arial"/>
          <w:sz w:val="14"/>
          <w:szCs w:val="14"/>
        </w:rPr>
        <w:t>- площадки для сбора мусора;</w:t>
      </w:r>
    </w:p>
    <w:p w:rsidR="009A7D3B" w:rsidRPr="009A7D3B" w:rsidRDefault="009A7D3B" w:rsidP="009A7D3B">
      <w:pPr>
        <w:spacing w:after="0" w:line="240" w:lineRule="auto"/>
        <w:ind w:firstLine="709"/>
        <w:jc w:val="both"/>
        <w:rPr>
          <w:rFonts w:ascii="Arial" w:hAnsi="Arial" w:cs="Arial"/>
          <w:sz w:val="14"/>
          <w:szCs w:val="14"/>
        </w:rPr>
      </w:pPr>
      <w:r w:rsidRPr="009A7D3B">
        <w:rPr>
          <w:rFonts w:ascii="Arial" w:hAnsi="Arial" w:cs="Arial"/>
          <w:sz w:val="14"/>
          <w:szCs w:val="14"/>
        </w:rPr>
        <w:t>- дороги, проезды;</w:t>
      </w:r>
    </w:p>
    <w:p w:rsidR="009A7D3B" w:rsidRPr="009A7D3B" w:rsidRDefault="009A7D3B" w:rsidP="009A7D3B">
      <w:pPr>
        <w:spacing w:after="0" w:line="240" w:lineRule="auto"/>
        <w:ind w:firstLine="709"/>
        <w:jc w:val="both"/>
        <w:rPr>
          <w:rFonts w:ascii="Arial" w:hAnsi="Arial" w:cs="Arial"/>
          <w:sz w:val="14"/>
          <w:szCs w:val="14"/>
        </w:rPr>
      </w:pPr>
      <w:r w:rsidRPr="009A7D3B">
        <w:rPr>
          <w:rFonts w:ascii="Arial" w:hAnsi="Arial" w:cs="Arial"/>
          <w:sz w:val="14"/>
          <w:szCs w:val="14"/>
        </w:rPr>
        <w:t>- объекты инженерного обеспечения (в том числе линейные объекты).</w:t>
      </w:r>
    </w:p>
    <w:p w:rsidR="009A7D3B" w:rsidRPr="009A7D3B" w:rsidRDefault="009A7D3B" w:rsidP="009A7D3B">
      <w:pPr>
        <w:overflowPunct w:val="0"/>
        <w:spacing w:after="0" w:line="240" w:lineRule="auto"/>
        <w:ind w:firstLine="709"/>
        <w:jc w:val="both"/>
        <w:rPr>
          <w:rFonts w:ascii="Arial" w:hAnsi="Arial" w:cs="Arial"/>
          <w:sz w:val="14"/>
          <w:szCs w:val="14"/>
        </w:rPr>
      </w:pPr>
      <w:r w:rsidRPr="009A7D3B">
        <w:rPr>
          <w:rFonts w:ascii="Arial" w:hAnsi="Arial" w:cs="Arial"/>
          <w:sz w:val="14"/>
          <w:szCs w:val="14"/>
        </w:rPr>
        <w:t xml:space="preserve">Условно разрешенные виды использования: </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разработки полезных ископаемых;</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 энергетики;</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размещения автомобильных дорог, их конструктивных элементов и дорожных сооружений;</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установления полос отвода автомобильных дорог, за исключением земельных участков под объектами дорожного сервиса;</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размещения кабельных, радиорелейных и воздушных линий связи и линий радиофикации на трассах кабельных и воздушных линий связи и радиофикации;</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размещения наземных и подземных необслуживаемых усилительных пунктов на кабельных линиях связи;</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земельные участки для размещения наземных сооружений и инфраструктуры спутниковой связи.</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Предельные параметры разрешенного строительства:</w:t>
      </w:r>
    </w:p>
    <w:p w:rsidR="009A7D3B" w:rsidRP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ширина санитарно-защитных зон производственно-промышленных предприятий 1-4 класса опасности от 100 до 1000м;</w:t>
      </w:r>
    </w:p>
    <w:p w:rsidR="009A7D3B" w:rsidRPr="009A7D3B" w:rsidRDefault="009A7D3B" w:rsidP="009A7D3B">
      <w:pPr>
        <w:overflowPunct w:val="0"/>
        <w:spacing w:after="0" w:line="240" w:lineRule="auto"/>
        <w:ind w:firstLine="709"/>
        <w:jc w:val="both"/>
        <w:rPr>
          <w:rFonts w:ascii="Arial" w:hAnsi="Arial" w:cs="Arial"/>
          <w:sz w:val="14"/>
          <w:szCs w:val="14"/>
        </w:rPr>
      </w:pPr>
      <w:r w:rsidRPr="009A7D3B">
        <w:rPr>
          <w:rFonts w:ascii="Arial" w:hAnsi="Arial" w:cs="Arial"/>
          <w:sz w:val="14"/>
          <w:szCs w:val="14"/>
        </w:rPr>
        <w:t>Запрещается:</w:t>
      </w:r>
    </w:p>
    <w:p w:rsidR="009A7D3B" w:rsidRDefault="009A7D3B" w:rsidP="009A7D3B">
      <w:pPr>
        <w:pStyle w:val="a"/>
        <w:spacing w:after="0" w:line="240" w:lineRule="auto"/>
        <w:ind w:firstLine="709"/>
        <w:rPr>
          <w:rFonts w:ascii="Arial" w:hAnsi="Arial" w:cs="Arial"/>
          <w:sz w:val="14"/>
          <w:szCs w:val="14"/>
        </w:rPr>
      </w:pPr>
      <w:r w:rsidRPr="009A7D3B">
        <w:rPr>
          <w:rFonts w:ascii="Arial" w:hAnsi="Arial" w:cs="Arial"/>
          <w:sz w:val="14"/>
          <w:szCs w:val="14"/>
        </w:rPr>
        <w:t>- размещение и строительство жилых, спортивных, общественно-деловых объектов, объектов здравоохранения, любых детских учреждений</w:t>
      </w:r>
      <w:r w:rsidRPr="00DC31B5">
        <w:rPr>
          <w:rFonts w:ascii="Arial" w:hAnsi="Arial" w:cs="Arial"/>
          <w:sz w:val="14"/>
          <w:szCs w:val="14"/>
        </w:rPr>
        <w:t>.</w:t>
      </w:r>
    </w:p>
    <w:p w:rsidR="009A7D3B" w:rsidRPr="00DC31B5" w:rsidRDefault="009A7D3B" w:rsidP="009A7D3B">
      <w:pPr>
        <w:pStyle w:val="a"/>
        <w:numPr>
          <w:ilvl w:val="0"/>
          <w:numId w:val="0"/>
        </w:numPr>
        <w:spacing w:after="0" w:line="240" w:lineRule="auto"/>
        <w:ind w:left="1069"/>
        <w:rPr>
          <w:rFonts w:ascii="Arial" w:hAnsi="Arial" w:cs="Arial"/>
          <w:sz w:val="14"/>
          <w:szCs w:val="14"/>
        </w:rPr>
      </w:pPr>
    </w:p>
    <w:p w:rsidR="00A2215C" w:rsidRDefault="00A2215C" w:rsidP="00B82540">
      <w:pPr>
        <w:spacing w:after="0" w:line="240" w:lineRule="auto"/>
        <w:jc w:val="center"/>
        <w:rPr>
          <w:rFonts w:ascii="Arial" w:hAnsi="Arial" w:cs="Arial"/>
          <w:b/>
          <w:sz w:val="18"/>
          <w:szCs w:val="18"/>
        </w:rPr>
      </w:pPr>
    </w:p>
    <w:p w:rsidR="00B82540" w:rsidRPr="00B82540" w:rsidRDefault="00B82540" w:rsidP="00B82540">
      <w:pPr>
        <w:spacing w:after="0" w:line="240" w:lineRule="auto"/>
        <w:jc w:val="center"/>
        <w:rPr>
          <w:rFonts w:ascii="Arial" w:hAnsi="Arial" w:cs="Arial"/>
          <w:b/>
          <w:sz w:val="18"/>
          <w:szCs w:val="18"/>
        </w:rPr>
      </w:pPr>
      <w:r w:rsidRPr="00B82540">
        <w:rPr>
          <w:rFonts w:ascii="Arial" w:hAnsi="Arial" w:cs="Arial"/>
          <w:b/>
          <w:sz w:val="18"/>
          <w:szCs w:val="18"/>
        </w:rPr>
        <w:t>КАНСКИЙ РАЙОННЫЙ СОВЕТ ДЕПУТАТОВ КРАСНОЯРСКОГО КРАЯ</w:t>
      </w:r>
    </w:p>
    <w:p w:rsidR="00B82540" w:rsidRPr="00B82540" w:rsidRDefault="00B82540" w:rsidP="00B82540">
      <w:pPr>
        <w:spacing w:after="0" w:line="240" w:lineRule="auto"/>
        <w:jc w:val="center"/>
        <w:rPr>
          <w:rFonts w:ascii="Arial" w:hAnsi="Arial" w:cs="Arial"/>
          <w:b/>
          <w:sz w:val="18"/>
          <w:szCs w:val="18"/>
        </w:rPr>
      </w:pPr>
      <w:r w:rsidRPr="00B82540">
        <w:rPr>
          <w:rFonts w:ascii="Arial" w:hAnsi="Arial" w:cs="Arial"/>
          <w:b/>
          <w:sz w:val="18"/>
          <w:szCs w:val="18"/>
        </w:rPr>
        <w:t>РЕШЕНИЕ</w:t>
      </w:r>
    </w:p>
    <w:p w:rsidR="00B82540" w:rsidRPr="00B82540" w:rsidRDefault="00B82540" w:rsidP="00B82540">
      <w:pPr>
        <w:spacing w:after="0" w:line="240" w:lineRule="auto"/>
        <w:jc w:val="center"/>
        <w:rPr>
          <w:rFonts w:ascii="Arial" w:hAnsi="Arial" w:cs="Arial"/>
          <w:b/>
          <w:sz w:val="18"/>
          <w:szCs w:val="18"/>
        </w:rPr>
      </w:pPr>
    </w:p>
    <w:p w:rsidR="00B82540" w:rsidRPr="00B82540" w:rsidRDefault="00B82540" w:rsidP="00B82540">
      <w:pPr>
        <w:spacing w:after="0" w:line="240" w:lineRule="auto"/>
        <w:rPr>
          <w:rFonts w:ascii="Arial" w:hAnsi="Arial" w:cs="Arial"/>
          <w:b/>
          <w:sz w:val="18"/>
          <w:szCs w:val="18"/>
        </w:rPr>
      </w:pPr>
      <w:r w:rsidRPr="00B82540">
        <w:rPr>
          <w:rFonts w:ascii="Arial" w:hAnsi="Arial" w:cs="Arial"/>
          <w:b/>
          <w:sz w:val="18"/>
          <w:szCs w:val="18"/>
        </w:rPr>
        <w:t>21.02.2019</w:t>
      </w:r>
      <w:r w:rsidRPr="00B82540">
        <w:rPr>
          <w:rFonts w:ascii="Arial" w:hAnsi="Arial" w:cs="Arial"/>
          <w:b/>
          <w:sz w:val="18"/>
          <w:szCs w:val="18"/>
        </w:rPr>
        <w:tab/>
      </w:r>
      <w:r w:rsidRPr="00B82540">
        <w:rPr>
          <w:rFonts w:ascii="Arial" w:hAnsi="Arial" w:cs="Arial"/>
          <w:b/>
          <w:sz w:val="18"/>
          <w:szCs w:val="18"/>
        </w:rPr>
        <w:tab/>
      </w:r>
      <w:r w:rsidRPr="00B82540">
        <w:rPr>
          <w:rFonts w:ascii="Arial" w:hAnsi="Arial" w:cs="Arial"/>
          <w:b/>
          <w:sz w:val="18"/>
          <w:szCs w:val="18"/>
        </w:rPr>
        <w:tab/>
      </w:r>
      <w:r>
        <w:rPr>
          <w:rFonts w:ascii="Arial" w:hAnsi="Arial" w:cs="Arial"/>
          <w:b/>
          <w:sz w:val="18"/>
          <w:szCs w:val="18"/>
        </w:rPr>
        <w:tab/>
      </w:r>
      <w:r w:rsidR="00095E47">
        <w:rPr>
          <w:rFonts w:ascii="Arial" w:hAnsi="Arial" w:cs="Arial"/>
          <w:b/>
          <w:sz w:val="18"/>
          <w:szCs w:val="18"/>
        </w:rPr>
        <w:tab/>
        <w:t xml:space="preserve">          </w:t>
      </w:r>
      <w:r w:rsidRPr="00B82540">
        <w:rPr>
          <w:rFonts w:ascii="Arial" w:hAnsi="Arial" w:cs="Arial"/>
          <w:b/>
          <w:sz w:val="18"/>
          <w:szCs w:val="18"/>
        </w:rPr>
        <w:t>г. Канск</w:t>
      </w:r>
      <w:r w:rsidRPr="00B82540">
        <w:rPr>
          <w:rFonts w:ascii="Arial" w:hAnsi="Arial" w:cs="Arial"/>
          <w:b/>
          <w:sz w:val="18"/>
          <w:szCs w:val="18"/>
        </w:rPr>
        <w:tab/>
      </w:r>
      <w:r>
        <w:rPr>
          <w:rFonts w:ascii="Arial" w:hAnsi="Arial" w:cs="Arial"/>
          <w:b/>
          <w:sz w:val="18"/>
          <w:szCs w:val="18"/>
        </w:rPr>
        <w:tab/>
      </w:r>
      <w:r>
        <w:rPr>
          <w:rFonts w:ascii="Arial" w:hAnsi="Arial" w:cs="Arial"/>
          <w:b/>
          <w:sz w:val="18"/>
          <w:szCs w:val="18"/>
        </w:rPr>
        <w:tab/>
      </w:r>
      <w:r w:rsidRPr="00B82540">
        <w:rPr>
          <w:rFonts w:ascii="Arial" w:hAnsi="Arial" w:cs="Arial"/>
          <w:b/>
          <w:sz w:val="18"/>
          <w:szCs w:val="18"/>
        </w:rPr>
        <w:tab/>
      </w:r>
      <w:r w:rsidRPr="00B82540">
        <w:rPr>
          <w:rFonts w:ascii="Arial" w:hAnsi="Arial" w:cs="Arial"/>
          <w:b/>
          <w:sz w:val="18"/>
          <w:szCs w:val="18"/>
        </w:rPr>
        <w:tab/>
      </w:r>
      <w:r w:rsidRPr="00B82540">
        <w:rPr>
          <w:rFonts w:ascii="Arial" w:hAnsi="Arial" w:cs="Arial"/>
          <w:b/>
          <w:sz w:val="18"/>
          <w:szCs w:val="18"/>
        </w:rPr>
        <w:tab/>
        <w:t>№ 27-201</w:t>
      </w:r>
    </w:p>
    <w:p w:rsidR="00B82540" w:rsidRPr="00B82540" w:rsidRDefault="00B82540" w:rsidP="00B82540">
      <w:pPr>
        <w:shd w:val="clear" w:color="auto" w:fill="FFFFFF"/>
        <w:spacing w:after="0" w:line="240" w:lineRule="auto"/>
        <w:jc w:val="center"/>
        <w:rPr>
          <w:rFonts w:ascii="Arial" w:hAnsi="Arial" w:cs="Arial"/>
          <w:b/>
          <w:caps/>
          <w:sz w:val="18"/>
          <w:szCs w:val="18"/>
        </w:rPr>
      </w:pPr>
    </w:p>
    <w:p w:rsidR="00B82540" w:rsidRPr="00B82540" w:rsidRDefault="00B82540" w:rsidP="00B82540">
      <w:pPr>
        <w:shd w:val="clear" w:color="auto" w:fill="FFFFFF"/>
        <w:spacing w:after="0" w:line="240" w:lineRule="auto"/>
        <w:jc w:val="center"/>
        <w:rPr>
          <w:rFonts w:ascii="Arial" w:hAnsi="Arial" w:cs="Arial"/>
          <w:b/>
          <w:sz w:val="18"/>
          <w:szCs w:val="18"/>
        </w:rPr>
      </w:pPr>
      <w:r w:rsidRPr="00B82540">
        <w:rPr>
          <w:rFonts w:ascii="Arial" w:hAnsi="Arial" w:cs="Arial"/>
          <w:b/>
          <w:sz w:val="18"/>
          <w:szCs w:val="18"/>
        </w:rPr>
        <w:t>О внесении изменений в правила землепользования и застройки муниципального образования Таеженский сельсовет Канского района Красноярского края</w:t>
      </w:r>
    </w:p>
    <w:p w:rsidR="00B82540" w:rsidRPr="00FF78EA" w:rsidRDefault="00B82540" w:rsidP="00B82540">
      <w:pPr>
        <w:shd w:val="clear" w:color="auto" w:fill="FFFFFF"/>
        <w:spacing w:after="0" w:line="240" w:lineRule="auto"/>
        <w:ind w:firstLine="709"/>
        <w:jc w:val="both"/>
        <w:rPr>
          <w:rFonts w:ascii="Arial" w:hAnsi="Arial" w:cs="Arial"/>
          <w:sz w:val="14"/>
          <w:szCs w:val="14"/>
        </w:rPr>
      </w:pPr>
    </w:p>
    <w:p w:rsidR="00B82540" w:rsidRPr="00FF78EA" w:rsidRDefault="00B82540" w:rsidP="00B82540">
      <w:pPr>
        <w:shd w:val="clear" w:color="auto" w:fill="FFFFFF"/>
        <w:spacing w:after="0" w:line="240" w:lineRule="auto"/>
        <w:ind w:firstLine="709"/>
        <w:jc w:val="both"/>
        <w:rPr>
          <w:rFonts w:ascii="Arial" w:hAnsi="Arial" w:cs="Arial"/>
          <w:color w:val="000000"/>
          <w:sz w:val="14"/>
          <w:szCs w:val="14"/>
        </w:rPr>
      </w:pPr>
      <w:r w:rsidRPr="00FF78EA">
        <w:rPr>
          <w:rFonts w:ascii="Arial" w:hAnsi="Arial" w:cs="Arial"/>
          <w:color w:val="000000"/>
          <w:sz w:val="14"/>
          <w:szCs w:val="14"/>
        </w:rPr>
        <w:t>С целью приведения в соответствие с действующим законодательством, на основании Градостроительного кодекса Российской Федерации, статьи 15 Федерального закона от 06.10.2003 № 131-ФЗ «Об общих принципах местного самоуправления в Российской Федерации», а также в соответствии со статьями 25, 30 Устава Канского района, Канский районный Совет депутатов Красноярского края РЕШИЛ:</w:t>
      </w:r>
    </w:p>
    <w:p w:rsidR="00B82540" w:rsidRPr="00B82540" w:rsidRDefault="00B82540" w:rsidP="00B82540">
      <w:pPr>
        <w:shd w:val="clear" w:color="auto" w:fill="FFFFFF"/>
        <w:autoSpaceDE w:val="0"/>
        <w:autoSpaceDN w:val="0"/>
        <w:adjustRightInd w:val="0"/>
        <w:spacing w:after="0" w:line="240" w:lineRule="auto"/>
        <w:jc w:val="both"/>
        <w:rPr>
          <w:rFonts w:ascii="Arial" w:hAnsi="Arial" w:cs="Arial"/>
          <w:sz w:val="14"/>
          <w:szCs w:val="14"/>
        </w:rPr>
      </w:pPr>
      <w:r>
        <w:rPr>
          <w:rFonts w:ascii="Arial" w:hAnsi="Arial" w:cs="Arial"/>
          <w:color w:val="000000"/>
          <w:sz w:val="14"/>
          <w:szCs w:val="14"/>
        </w:rPr>
        <w:t>1.</w:t>
      </w:r>
      <w:r w:rsidRPr="00B82540">
        <w:rPr>
          <w:rFonts w:ascii="Arial" w:hAnsi="Arial" w:cs="Arial"/>
          <w:color w:val="000000"/>
          <w:sz w:val="14"/>
          <w:szCs w:val="14"/>
        </w:rPr>
        <w:t xml:space="preserve">Внести изменения </w:t>
      </w:r>
      <w:r w:rsidRPr="00B82540">
        <w:rPr>
          <w:rFonts w:ascii="Arial" w:hAnsi="Arial" w:cs="Arial"/>
          <w:sz w:val="14"/>
          <w:szCs w:val="14"/>
        </w:rPr>
        <w:t xml:space="preserve">в правила землепользования и застройки муниципального образования Таеженский сельсовет, утвержденные решением Канского районного Совета депутатов от 27.08.2013 № 32-231, согласно техническому заданию. </w:t>
      </w:r>
    </w:p>
    <w:p w:rsidR="00B82540" w:rsidRPr="00FF78EA" w:rsidRDefault="00B82540" w:rsidP="00B82540">
      <w:pPr>
        <w:widowControl w:val="0"/>
        <w:shd w:val="clear" w:color="auto" w:fill="FFFFFF"/>
        <w:autoSpaceDE w:val="0"/>
        <w:autoSpaceDN w:val="0"/>
        <w:adjustRightInd w:val="0"/>
        <w:spacing w:after="0" w:line="240" w:lineRule="auto"/>
        <w:jc w:val="both"/>
        <w:rPr>
          <w:rFonts w:ascii="Arial" w:hAnsi="Arial" w:cs="Arial"/>
          <w:sz w:val="14"/>
          <w:szCs w:val="14"/>
        </w:rPr>
      </w:pPr>
      <w:r>
        <w:rPr>
          <w:rFonts w:ascii="Arial" w:hAnsi="Arial" w:cs="Arial"/>
          <w:sz w:val="14"/>
          <w:szCs w:val="14"/>
        </w:rPr>
        <w:t>2.</w:t>
      </w:r>
      <w:r w:rsidRPr="00FF78EA">
        <w:rPr>
          <w:rFonts w:ascii="Arial" w:hAnsi="Arial" w:cs="Arial"/>
          <w:sz w:val="14"/>
          <w:szCs w:val="14"/>
        </w:rPr>
        <w:t>Контроль за исполнением настоящего Решения возложить на постоянную комиссию по социальной политике и местному самоуправлению.</w:t>
      </w:r>
    </w:p>
    <w:p w:rsidR="00B82540" w:rsidRPr="00FF78EA" w:rsidRDefault="00B82540" w:rsidP="00B82540">
      <w:pPr>
        <w:widowControl w:val="0"/>
        <w:shd w:val="clear" w:color="auto" w:fill="FFFFFF"/>
        <w:autoSpaceDE w:val="0"/>
        <w:autoSpaceDN w:val="0"/>
        <w:adjustRightInd w:val="0"/>
        <w:spacing w:after="0" w:line="240" w:lineRule="auto"/>
        <w:jc w:val="both"/>
        <w:rPr>
          <w:rFonts w:ascii="Arial" w:hAnsi="Arial" w:cs="Arial"/>
          <w:sz w:val="14"/>
          <w:szCs w:val="14"/>
        </w:rPr>
      </w:pPr>
      <w:r>
        <w:rPr>
          <w:rFonts w:ascii="Arial" w:hAnsi="Arial" w:cs="Arial"/>
          <w:sz w:val="14"/>
          <w:szCs w:val="14"/>
        </w:rPr>
        <w:t>3.</w:t>
      </w:r>
      <w:r w:rsidRPr="00FF78EA">
        <w:rPr>
          <w:rFonts w:ascii="Arial" w:hAnsi="Arial" w:cs="Arial"/>
          <w:sz w:val="14"/>
          <w:szCs w:val="14"/>
        </w:rPr>
        <w:t xml:space="preserve"> Настоящее Решение вступает в силу в день, следующий за днем его опубликования в официальном печатном издании «Вести Канского района», подлежит </w:t>
      </w:r>
      <w:r w:rsidRPr="00FF78EA">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B82540" w:rsidRPr="00FF78EA" w:rsidRDefault="00B82540" w:rsidP="00B82540">
      <w:pPr>
        <w:pStyle w:val="32"/>
        <w:spacing w:after="0" w:line="240" w:lineRule="auto"/>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B82540" w:rsidTr="00B82540">
        <w:trPr>
          <w:trHeight w:val="395"/>
        </w:trPr>
        <w:tc>
          <w:tcPr>
            <w:tcW w:w="4326" w:type="dxa"/>
          </w:tcPr>
          <w:p w:rsidR="00B82540" w:rsidRDefault="00B82540"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B82540" w:rsidRDefault="00B82540" w:rsidP="007E5781">
            <w:pPr>
              <w:widowControl w:val="0"/>
              <w:autoSpaceDE w:val="0"/>
              <w:autoSpaceDN w:val="0"/>
              <w:adjustRightInd w:val="0"/>
              <w:spacing w:after="0" w:line="240" w:lineRule="auto"/>
              <w:rPr>
                <w:rFonts w:ascii="Arial" w:hAnsi="Arial" w:cs="Arial"/>
                <w:sz w:val="14"/>
                <w:szCs w:val="14"/>
              </w:rPr>
            </w:pPr>
            <w:r>
              <w:rPr>
                <w:rFonts w:ascii="Arial" w:eastAsia="Calibri" w:hAnsi="Arial" w:cs="Arial"/>
                <w:sz w:val="14"/>
                <w:szCs w:val="14"/>
              </w:rPr>
              <w:t>Н.Г. Неживая</w:t>
            </w:r>
          </w:p>
        </w:tc>
        <w:tc>
          <w:tcPr>
            <w:tcW w:w="1354" w:type="dxa"/>
          </w:tcPr>
          <w:p w:rsidR="00B82540" w:rsidRDefault="00B82540" w:rsidP="00B547D0">
            <w:pPr>
              <w:spacing w:after="0" w:line="240" w:lineRule="auto"/>
              <w:jc w:val="both"/>
              <w:rPr>
                <w:rFonts w:ascii="Arial" w:hAnsi="Arial" w:cs="Arial"/>
                <w:sz w:val="14"/>
                <w:szCs w:val="14"/>
              </w:rPr>
            </w:pPr>
          </w:p>
        </w:tc>
        <w:tc>
          <w:tcPr>
            <w:tcW w:w="4742" w:type="dxa"/>
          </w:tcPr>
          <w:p w:rsidR="00B82540" w:rsidRDefault="00B82540"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B82540" w:rsidRDefault="00B82540" w:rsidP="007E5781">
            <w:pPr>
              <w:widowControl w:val="0"/>
              <w:autoSpaceDE w:val="0"/>
              <w:autoSpaceDN w:val="0"/>
              <w:adjustRightInd w:val="0"/>
              <w:spacing w:after="0" w:line="240" w:lineRule="auto"/>
              <w:jc w:val="right"/>
              <w:rPr>
                <w:rFonts w:ascii="Arial" w:hAnsi="Arial" w:cs="Arial"/>
                <w:sz w:val="14"/>
                <w:szCs w:val="14"/>
              </w:rPr>
            </w:pPr>
            <w:r>
              <w:rPr>
                <w:rFonts w:ascii="Arial" w:eastAsia="Calibri" w:hAnsi="Arial" w:cs="Arial"/>
                <w:sz w:val="14"/>
                <w:szCs w:val="14"/>
              </w:rPr>
              <w:t>А.А. Заруцкий</w:t>
            </w:r>
          </w:p>
        </w:tc>
      </w:tr>
    </w:tbl>
    <w:p w:rsidR="00B82540" w:rsidRPr="009979FB" w:rsidRDefault="00B82540" w:rsidP="00B82540">
      <w:pPr>
        <w:spacing w:after="0" w:line="240" w:lineRule="auto"/>
        <w:jc w:val="center"/>
        <w:rPr>
          <w:rFonts w:ascii="Arial" w:hAnsi="Arial" w:cs="Arial"/>
          <w:b/>
          <w:sz w:val="18"/>
          <w:szCs w:val="18"/>
        </w:rPr>
      </w:pPr>
      <w:r w:rsidRPr="009979FB">
        <w:rPr>
          <w:rFonts w:ascii="Arial" w:hAnsi="Arial" w:cs="Arial"/>
          <w:b/>
          <w:sz w:val="18"/>
          <w:szCs w:val="18"/>
        </w:rPr>
        <w:t>КАНСКИЙ РАЙОННЫЙ СОВЕТ ДЕПУТАТОВ КРАСНОЯРСКОГО КРАЯ</w:t>
      </w:r>
    </w:p>
    <w:p w:rsidR="00B82540" w:rsidRPr="009979FB" w:rsidRDefault="00B82540" w:rsidP="00B82540">
      <w:pPr>
        <w:spacing w:after="0" w:line="240" w:lineRule="auto"/>
        <w:jc w:val="center"/>
        <w:rPr>
          <w:rFonts w:ascii="Arial" w:hAnsi="Arial" w:cs="Arial"/>
          <w:b/>
          <w:sz w:val="18"/>
          <w:szCs w:val="18"/>
        </w:rPr>
      </w:pPr>
      <w:r w:rsidRPr="009979FB">
        <w:rPr>
          <w:rFonts w:ascii="Arial" w:hAnsi="Arial" w:cs="Arial"/>
          <w:b/>
          <w:sz w:val="18"/>
          <w:szCs w:val="18"/>
        </w:rPr>
        <w:lastRenderedPageBreak/>
        <w:t>РЕШЕНИЕ</w:t>
      </w:r>
    </w:p>
    <w:p w:rsidR="00B82540" w:rsidRPr="009979FB" w:rsidRDefault="00B82540" w:rsidP="00B82540">
      <w:pPr>
        <w:spacing w:after="0" w:line="240" w:lineRule="auto"/>
        <w:jc w:val="center"/>
        <w:rPr>
          <w:rFonts w:ascii="Arial" w:hAnsi="Arial" w:cs="Arial"/>
          <w:b/>
          <w:sz w:val="18"/>
          <w:szCs w:val="18"/>
        </w:rPr>
      </w:pPr>
    </w:p>
    <w:p w:rsidR="00B82540" w:rsidRPr="009979FB" w:rsidRDefault="00B82540" w:rsidP="00B82540">
      <w:pPr>
        <w:spacing w:after="0" w:line="240" w:lineRule="auto"/>
        <w:rPr>
          <w:rFonts w:ascii="Arial" w:hAnsi="Arial" w:cs="Arial"/>
          <w:b/>
          <w:sz w:val="18"/>
          <w:szCs w:val="18"/>
        </w:rPr>
      </w:pPr>
      <w:r w:rsidRPr="009979FB">
        <w:rPr>
          <w:rFonts w:ascii="Arial" w:hAnsi="Arial" w:cs="Arial"/>
          <w:b/>
          <w:sz w:val="18"/>
          <w:szCs w:val="18"/>
        </w:rPr>
        <w:t>21.02.2019</w:t>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r>
      <w:r>
        <w:rPr>
          <w:rFonts w:ascii="Arial" w:hAnsi="Arial" w:cs="Arial"/>
          <w:b/>
          <w:sz w:val="18"/>
          <w:szCs w:val="18"/>
        </w:rPr>
        <w:t xml:space="preserve">      </w:t>
      </w:r>
      <w:r w:rsidRPr="009979FB">
        <w:rPr>
          <w:rFonts w:ascii="Arial" w:hAnsi="Arial" w:cs="Arial"/>
          <w:b/>
          <w:sz w:val="18"/>
          <w:szCs w:val="18"/>
        </w:rPr>
        <w:t>г. Канск</w:t>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r>
      <w:r w:rsidRPr="009979FB">
        <w:rPr>
          <w:rFonts w:ascii="Arial" w:hAnsi="Arial" w:cs="Arial"/>
          <w:b/>
          <w:sz w:val="18"/>
          <w:szCs w:val="18"/>
        </w:rPr>
        <w:tab/>
        <w:t>№ 27-202</w:t>
      </w:r>
    </w:p>
    <w:p w:rsidR="00B82540" w:rsidRPr="009979FB" w:rsidRDefault="00B82540" w:rsidP="00B82540">
      <w:pPr>
        <w:shd w:val="clear" w:color="auto" w:fill="FFFFFF"/>
        <w:spacing w:after="0" w:line="240" w:lineRule="auto"/>
        <w:jc w:val="both"/>
        <w:rPr>
          <w:rFonts w:ascii="Arial" w:hAnsi="Arial" w:cs="Arial"/>
          <w:b/>
          <w:caps/>
          <w:sz w:val="18"/>
          <w:szCs w:val="18"/>
        </w:rPr>
      </w:pPr>
    </w:p>
    <w:p w:rsidR="00B82540" w:rsidRPr="009979FB" w:rsidRDefault="00B82540" w:rsidP="00B82540">
      <w:pPr>
        <w:shd w:val="clear" w:color="auto" w:fill="FFFFFF"/>
        <w:spacing w:after="0" w:line="240" w:lineRule="auto"/>
        <w:jc w:val="center"/>
        <w:rPr>
          <w:rFonts w:ascii="Arial" w:hAnsi="Arial" w:cs="Arial"/>
          <w:b/>
          <w:sz w:val="18"/>
          <w:szCs w:val="18"/>
        </w:rPr>
      </w:pPr>
      <w:r w:rsidRPr="009979FB">
        <w:rPr>
          <w:rFonts w:ascii="Arial" w:hAnsi="Arial" w:cs="Arial"/>
          <w:b/>
          <w:sz w:val="18"/>
          <w:szCs w:val="18"/>
        </w:rPr>
        <w:t>О внесении изменений в правила землепользования и застройки муниципального образования Чечеульский сельсовет Канского района Красноярского края</w:t>
      </w:r>
    </w:p>
    <w:p w:rsidR="00B82540" w:rsidRPr="009979FB" w:rsidRDefault="00B82540" w:rsidP="00B82540">
      <w:pPr>
        <w:shd w:val="clear" w:color="auto" w:fill="FFFFFF"/>
        <w:spacing w:after="0" w:line="240" w:lineRule="auto"/>
        <w:ind w:firstLine="709"/>
        <w:jc w:val="both"/>
        <w:rPr>
          <w:rFonts w:ascii="Arial" w:hAnsi="Arial" w:cs="Arial"/>
          <w:b/>
          <w:sz w:val="18"/>
          <w:szCs w:val="18"/>
        </w:rPr>
      </w:pPr>
    </w:p>
    <w:p w:rsidR="00B82540" w:rsidRPr="009979FB" w:rsidRDefault="00B82540" w:rsidP="00B82540">
      <w:pPr>
        <w:shd w:val="clear" w:color="auto" w:fill="FFFFFF"/>
        <w:spacing w:after="0" w:line="240" w:lineRule="auto"/>
        <w:ind w:firstLine="709"/>
        <w:jc w:val="both"/>
        <w:rPr>
          <w:rFonts w:ascii="Arial" w:hAnsi="Arial" w:cs="Arial"/>
          <w:color w:val="000000"/>
          <w:sz w:val="14"/>
          <w:szCs w:val="14"/>
        </w:rPr>
      </w:pPr>
      <w:r w:rsidRPr="009979FB">
        <w:rPr>
          <w:rFonts w:ascii="Arial" w:hAnsi="Arial" w:cs="Arial"/>
          <w:color w:val="000000"/>
          <w:sz w:val="14"/>
          <w:szCs w:val="14"/>
        </w:rPr>
        <w:t>С целью приведения в соответствие с действующим законодательством, на основании Градостроительного кодекса Российской Федерации, статьи 15 Федерального закона от 06.10.2003 № 131-ФЗ «Об общих принципах местного самоуправления в Российской Федерации», а также в соответствии со статьями 25, 30 Устава Канского района, Канский районный Совет депутатов Красноярского края РЕШИЛ:</w:t>
      </w:r>
    </w:p>
    <w:p w:rsidR="00B82540" w:rsidRPr="009979FB" w:rsidRDefault="00B82540" w:rsidP="00B82540">
      <w:pPr>
        <w:widowControl w:val="0"/>
        <w:shd w:val="clear" w:color="auto" w:fill="FFFFFF"/>
        <w:autoSpaceDE w:val="0"/>
        <w:autoSpaceDN w:val="0"/>
        <w:adjustRightInd w:val="0"/>
        <w:spacing w:after="0" w:line="240" w:lineRule="auto"/>
        <w:jc w:val="both"/>
        <w:rPr>
          <w:rFonts w:ascii="Arial" w:hAnsi="Arial" w:cs="Arial"/>
          <w:sz w:val="14"/>
          <w:szCs w:val="14"/>
        </w:rPr>
      </w:pPr>
      <w:r>
        <w:rPr>
          <w:rFonts w:ascii="Arial" w:hAnsi="Arial" w:cs="Arial"/>
          <w:color w:val="000000"/>
          <w:sz w:val="14"/>
          <w:szCs w:val="14"/>
        </w:rPr>
        <w:t>1.</w:t>
      </w:r>
      <w:r w:rsidRPr="009979FB">
        <w:rPr>
          <w:rFonts w:ascii="Arial" w:hAnsi="Arial" w:cs="Arial"/>
          <w:color w:val="000000"/>
          <w:sz w:val="14"/>
          <w:szCs w:val="14"/>
        </w:rPr>
        <w:t xml:space="preserve">Внести изменения </w:t>
      </w:r>
      <w:r w:rsidRPr="009979FB">
        <w:rPr>
          <w:rFonts w:ascii="Arial" w:hAnsi="Arial" w:cs="Arial"/>
          <w:sz w:val="14"/>
          <w:szCs w:val="14"/>
        </w:rPr>
        <w:t xml:space="preserve">в правила землепользования и застройки муниципального образования Чечеульский сельсовет, утвержденные решением Канского районного Совета депутатов от 20.02.2013 № 25-169, согласно техническому заданию. </w:t>
      </w:r>
    </w:p>
    <w:p w:rsidR="00B82540" w:rsidRPr="009979FB" w:rsidRDefault="00B82540" w:rsidP="00B82540">
      <w:pPr>
        <w:widowControl w:val="0"/>
        <w:shd w:val="clear" w:color="auto" w:fill="FFFFFF"/>
        <w:autoSpaceDE w:val="0"/>
        <w:autoSpaceDN w:val="0"/>
        <w:adjustRightInd w:val="0"/>
        <w:spacing w:after="0" w:line="240" w:lineRule="auto"/>
        <w:jc w:val="both"/>
        <w:rPr>
          <w:rFonts w:ascii="Arial" w:hAnsi="Arial" w:cs="Arial"/>
          <w:sz w:val="14"/>
          <w:szCs w:val="14"/>
        </w:rPr>
      </w:pPr>
      <w:r>
        <w:rPr>
          <w:rFonts w:ascii="Arial" w:hAnsi="Arial" w:cs="Arial"/>
          <w:sz w:val="14"/>
          <w:szCs w:val="14"/>
        </w:rPr>
        <w:t>2.</w:t>
      </w:r>
      <w:r w:rsidRPr="009979FB">
        <w:rPr>
          <w:rFonts w:ascii="Arial" w:hAnsi="Arial" w:cs="Arial"/>
          <w:sz w:val="14"/>
          <w:szCs w:val="14"/>
        </w:rPr>
        <w:t>Контроль за исполнением настоящего Решения возложить на постоянную комиссию по социальной политике и местному самоуправлению.</w:t>
      </w:r>
    </w:p>
    <w:p w:rsidR="00B82540" w:rsidRDefault="00B82540" w:rsidP="00B82540">
      <w:pPr>
        <w:widowControl w:val="0"/>
        <w:shd w:val="clear" w:color="auto" w:fill="FFFFFF"/>
        <w:autoSpaceDE w:val="0"/>
        <w:autoSpaceDN w:val="0"/>
        <w:adjustRightInd w:val="0"/>
        <w:spacing w:after="0" w:line="240" w:lineRule="auto"/>
        <w:jc w:val="both"/>
        <w:rPr>
          <w:rFonts w:ascii="Arial" w:eastAsia="Calibri" w:hAnsi="Arial" w:cs="Arial"/>
          <w:sz w:val="14"/>
          <w:szCs w:val="14"/>
        </w:rPr>
      </w:pPr>
      <w:r>
        <w:rPr>
          <w:rFonts w:ascii="Arial" w:hAnsi="Arial" w:cs="Arial"/>
          <w:sz w:val="14"/>
          <w:szCs w:val="14"/>
        </w:rPr>
        <w:t>3.</w:t>
      </w:r>
      <w:r w:rsidRPr="009979FB">
        <w:rPr>
          <w:rFonts w:ascii="Arial" w:hAnsi="Arial" w:cs="Arial"/>
          <w:sz w:val="14"/>
          <w:szCs w:val="14"/>
        </w:rPr>
        <w:t xml:space="preserve"> Настоящее Решение вступает в силу в день, следующий за днем его опубликования в официальном печатном издании «Вести Канского района», подлежит </w:t>
      </w:r>
      <w:r w:rsidRPr="009979FB">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B82540" w:rsidRPr="009979FB" w:rsidRDefault="00B82540" w:rsidP="00B82540">
      <w:pPr>
        <w:widowControl w:val="0"/>
        <w:shd w:val="clear" w:color="auto" w:fill="FFFFFF"/>
        <w:autoSpaceDE w:val="0"/>
        <w:autoSpaceDN w:val="0"/>
        <w:adjustRightInd w:val="0"/>
        <w:spacing w:after="0" w:line="240" w:lineRule="auto"/>
        <w:jc w:val="both"/>
        <w:rPr>
          <w:rFonts w:ascii="Arial" w:hAnsi="Arial" w:cs="Arial"/>
          <w:sz w:val="14"/>
          <w:szCs w:val="1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B82540" w:rsidTr="00B547D0">
        <w:trPr>
          <w:trHeight w:val="395"/>
        </w:trPr>
        <w:tc>
          <w:tcPr>
            <w:tcW w:w="4326" w:type="dxa"/>
          </w:tcPr>
          <w:p w:rsidR="00B82540" w:rsidRDefault="00B82540"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B82540" w:rsidRDefault="00B82540"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B82540" w:rsidRDefault="00B82540" w:rsidP="00B547D0">
            <w:pPr>
              <w:spacing w:after="0" w:line="240" w:lineRule="auto"/>
              <w:jc w:val="both"/>
              <w:rPr>
                <w:rFonts w:ascii="Arial" w:hAnsi="Arial" w:cs="Arial"/>
                <w:sz w:val="14"/>
                <w:szCs w:val="14"/>
              </w:rPr>
            </w:pPr>
          </w:p>
        </w:tc>
        <w:tc>
          <w:tcPr>
            <w:tcW w:w="1354" w:type="dxa"/>
          </w:tcPr>
          <w:p w:rsidR="00B82540" w:rsidRDefault="00B82540" w:rsidP="00B547D0">
            <w:pPr>
              <w:spacing w:after="0" w:line="240" w:lineRule="auto"/>
              <w:jc w:val="both"/>
              <w:rPr>
                <w:rFonts w:ascii="Arial" w:hAnsi="Arial" w:cs="Arial"/>
                <w:sz w:val="14"/>
                <w:szCs w:val="14"/>
              </w:rPr>
            </w:pPr>
          </w:p>
        </w:tc>
        <w:tc>
          <w:tcPr>
            <w:tcW w:w="4742" w:type="dxa"/>
          </w:tcPr>
          <w:p w:rsidR="00B82540" w:rsidRDefault="00B82540"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B82540" w:rsidRDefault="00B82540"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B82540" w:rsidRDefault="00B82540" w:rsidP="00B547D0">
            <w:pPr>
              <w:spacing w:after="0" w:line="240" w:lineRule="auto"/>
              <w:jc w:val="right"/>
              <w:rPr>
                <w:rFonts w:ascii="Arial" w:hAnsi="Arial" w:cs="Arial"/>
                <w:sz w:val="14"/>
                <w:szCs w:val="14"/>
              </w:rPr>
            </w:pPr>
          </w:p>
        </w:tc>
      </w:tr>
    </w:tbl>
    <w:p w:rsidR="00B82540" w:rsidRPr="000F1E0A" w:rsidRDefault="00B82540" w:rsidP="00B82540">
      <w:pPr>
        <w:spacing w:after="0" w:line="240" w:lineRule="auto"/>
        <w:jc w:val="center"/>
        <w:rPr>
          <w:rFonts w:ascii="Arial" w:hAnsi="Arial" w:cs="Arial"/>
          <w:sz w:val="14"/>
          <w:szCs w:val="14"/>
        </w:rPr>
      </w:pPr>
    </w:p>
    <w:p w:rsidR="00B82540" w:rsidRPr="000F1E0A" w:rsidRDefault="00B82540" w:rsidP="00B82540">
      <w:pPr>
        <w:spacing w:after="0" w:line="240" w:lineRule="auto"/>
        <w:jc w:val="center"/>
        <w:rPr>
          <w:rFonts w:ascii="Arial" w:hAnsi="Arial" w:cs="Arial"/>
          <w:b/>
          <w:sz w:val="18"/>
          <w:szCs w:val="18"/>
        </w:rPr>
      </w:pPr>
      <w:r w:rsidRPr="000F1E0A">
        <w:rPr>
          <w:rFonts w:ascii="Arial" w:hAnsi="Arial" w:cs="Arial"/>
          <w:b/>
          <w:sz w:val="18"/>
          <w:szCs w:val="18"/>
        </w:rPr>
        <w:t>КАНСКИЙ РАЙОННЫЙ СОВЕТ ДЕПУТАТОВ КРАСНОЯРСКОГО КРАЯ</w:t>
      </w:r>
    </w:p>
    <w:p w:rsidR="00B82540" w:rsidRPr="000F1E0A" w:rsidRDefault="00B82540" w:rsidP="00B82540">
      <w:pPr>
        <w:spacing w:after="0" w:line="240" w:lineRule="auto"/>
        <w:jc w:val="center"/>
        <w:rPr>
          <w:rFonts w:ascii="Arial" w:hAnsi="Arial" w:cs="Arial"/>
          <w:b/>
          <w:sz w:val="18"/>
          <w:szCs w:val="18"/>
        </w:rPr>
      </w:pPr>
      <w:r w:rsidRPr="000F1E0A">
        <w:rPr>
          <w:rFonts w:ascii="Arial" w:hAnsi="Arial" w:cs="Arial"/>
          <w:b/>
          <w:sz w:val="18"/>
          <w:szCs w:val="18"/>
        </w:rPr>
        <w:t>РЕШЕНИЕ</w:t>
      </w:r>
    </w:p>
    <w:p w:rsidR="00B82540" w:rsidRDefault="00B82540" w:rsidP="00B82540">
      <w:pPr>
        <w:autoSpaceDE w:val="0"/>
        <w:autoSpaceDN w:val="0"/>
        <w:adjustRightInd w:val="0"/>
        <w:spacing w:after="0" w:line="240" w:lineRule="auto"/>
        <w:rPr>
          <w:rFonts w:ascii="Arial" w:hAnsi="Arial" w:cs="Arial"/>
          <w:b/>
          <w:sz w:val="16"/>
          <w:szCs w:val="16"/>
        </w:rPr>
      </w:pPr>
    </w:p>
    <w:p w:rsidR="00B82540" w:rsidRPr="00B82540" w:rsidRDefault="00095E47" w:rsidP="00B82540">
      <w:pPr>
        <w:autoSpaceDE w:val="0"/>
        <w:autoSpaceDN w:val="0"/>
        <w:adjustRightInd w:val="0"/>
        <w:spacing w:after="0" w:line="240" w:lineRule="auto"/>
        <w:rPr>
          <w:rFonts w:ascii="Arial" w:hAnsi="Arial" w:cs="Arial"/>
          <w:b/>
          <w:sz w:val="16"/>
          <w:szCs w:val="16"/>
        </w:rPr>
      </w:pPr>
      <w:r>
        <w:rPr>
          <w:rFonts w:ascii="Arial" w:hAnsi="Arial" w:cs="Arial"/>
          <w:b/>
          <w:sz w:val="16"/>
          <w:szCs w:val="16"/>
        </w:rPr>
        <w:t>21.02.2019</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 xml:space="preserve">           </w:t>
      </w:r>
      <w:r w:rsidR="00B82540" w:rsidRPr="00B82540">
        <w:rPr>
          <w:rFonts w:ascii="Arial" w:hAnsi="Arial" w:cs="Arial"/>
          <w:b/>
          <w:sz w:val="16"/>
          <w:szCs w:val="16"/>
        </w:rPr>
        <w:t>г. Канск</w:t>
      </w:r>
      <w:r w:rsidR="00B82540" w:rsidRPr="00B82540">
        <w:rPr>
          <w:rFonts w:ascii="Arial" w:hAnsi="Arial" w:cs="Arial"/>
          <w:b/>
          <w:sz w:val="16"/>
          <w:szCs w:val="16"/>
        </w:rPr>
        <w:tab/>
      </w:r>
      <w:r w:rsidR="00B82540" w:rsidRPr="00B82540">
        <w:rPr>
          <w:rFonts w:ascii="Arial" w:hAnsi="Arial" w:cs="Arial"/>
          <w:b/>
          <w:sz w:val="16"/>
          <w:szCs w:val="16"/>
        </w:rPr>
        <w:tab/>
      </w:r>
      <w:r w:rsidR="00B82540" w:rsidRPr="00B82540">
        <w:rPr>
          <w:rFonts w:ascii="Arial" w:hAnsi="Arial" w:cs="Arial"/>
          <w:b/>
          <w:sz w:val="16"/>
          <w:szCs w:val="16"/>
        </w:rPr>
        <w:tab/>
      </w:r>
      <w:r w:rsidR="00B82540" w:rsidRPr="00B82540">
        <w:rPr>
          <w:rFonts w:ascii="Arial" w:hAnsi="Arial" w:cs="Arial"/>
          <w:b/>
          <w:sz w:val="16"/>
          <w:szCs w:val="16"/>
        </w:rPr>
        <w:tab/>
      </w:r>
      <w:r w:rsidR="00B82540" w:rsidRPr="00B82540">
        <w:rPr>
          <w:rFonts w:ascii="Arial" w:hAnsi="Arial" w:cs="Arial"/>
          <w:b/>
          <w:sz w:val="16"/>
          <w:szCs w:val="16"/>
        </w:rPr>
        <w:tab/>
      </w:r>
      <w:r w:rsidR="00B82540" w:rsidRPr="00B82540">
        <w:rPr>
          <w:rFonts w:ascii="Arial" w:hAnsi="Arial" w:cs="Arial"/>
          <w:b/>
          <w:sz w:val="16"/>
          <w:szCs w:val="16"/>
        </w:rPr>
        <w:tab/>
        <w:t>№ 27-203</w:t>
      </w:r>
    </w:p>
    <w:p w:rsidR="00B82540" w:rsidRPr="00B82540" w:rsidRDefault="00B82540" w:rsidP="00B82540">
      <w:pPr>
        <w:autoSpaceDE w:val="0"/>
        <w:autoSpaceDN w:val="0"/>
        <w:adjustRightInd w:val="0"/>
        <w:spacing w:after="0" w:line="240" w:lineRule="auto"/>
        <w:jc w:val="both"/>
        <w:outlineLvl w:val="1"/>
        <w:rPr>
          <w:rFonts w:ascii="Arial" w:hAnsi="Arial" w:cs="Arial"/>
          <w:b/>
          <w:sz w:val="16"/>
          <w:szCs w:val="16"/>
        </w:rPr>
      </w:pPr>
    </w:p>
    <w:p w:rsidR="00B82540" w:rsidRPr="00B82540" w:rsidRDefault="00B82540" w:rsidP="00B82540">
      <w:pPr>
        <w:autoSpaceDE w:val="0"/>
        <w:autoSpaceDN w:val="0"/>
        <w:adjustRightInd w:val="0"/>
        <w:spacing w:after="0" w:line="240" w:lineRule="auto"/>
        <w:jc w:val="center"/>
        <w:outlineLvl w:val="1"/>
        <w:rPr>
          <w:rFonts w:ascii="Arial" w:hAnsi="Arial" w:cs="Arial"/>
          <w:b/>
          <w:sz w:val="16"/>
          <w:szCs w:val="16"/>
        </w:rPr>
      </w:pPr>
      <w:r w:rsidRPr="00B82540">
        <w:rPr>
          <w:rFonts w:ascii="Arial" w:hAnsi="Arial" w:cs="Arial"/>
          <w:b/>
          <w:sz w:val="16"/>
          <w:szCs w:val="16"/>
        </w:rPr>
        <w:t>О внесении изменений в решение Канского районного Совета депутатов от 20.02.2013 № 25-169 «О правилах землепользования и застройки муниципального образования Чечеульский сельсовет»</w:t>
      </w:r>
    </w:p>
    <w:p w:rsidR="00B82540" w:rsidRPr="00B82540" w:rsidRDefault="00B82540" w:rsidP="00B82540">
      <w:pPr>
        <w:autoSpaceDE w:val="0"/>
        <w:autoSpaceDN w:val="0"/>
        <w:adjustRightInd w:val="0"/>
        <w:spacing w:after="0" w:line="240" w:lineRule="auto"/>
        <w:jc w:val="center"/>
        <w:outlineLvl w:val="1"/>
        <w:rPr>
          <w:rFonts w:ascii="Arial" w:hAnsi="Arial" w:cs="Arial"/>
          <w:b/>
          <w:sz w:val="16"/>
          <w:szCs w:val="16"/>
        </w:rPr>
      </w:pPr>
    </w:p>
    <w:p w:rsidR="00B82540" w:rsidRPr="000F1E0A" w:rsidRDefault="00B82540" w:rsidP="00B82540">
      <w:pPr>
        <w:autoSpaceDE w:val="0"/>
        <w:autoSpaceDN w:val="0"/>
        <w:adjustRightInd w:val="0"/>
        <w:spacing w:after="0" w:line="240" w:lineRule="auto"/>
        <w:ind w:firstLine="540"/>
        <w:jc w:val="both"/>
        <w:outlineLvl w:val="1"/>
        <w:rPr>
          <w:rFonts w:ascii="Arial" w:eastAsia="Calibri" w:hAnsi="Arial" w:cs="Arial"/>
          <w:sz w:val="14"/>
          <w:szCs w:val="14"/>
        </w:rPr>
      </w:pPr>
      <w:r w:rsidRPr="000F1E0A">
        <w:rPr>
          <w:rFonts w:ascii="Arial" w:hAnsi="Arial" w:cs="Arial"/>
          <w:color w:val="000000"/>
          <w:sz w:val="14"/>
          <w:szCs w:val="14"/>
        </w:rPr>
        <w:t xml:space="preserve">В соответствии со статьями 31, 33 Градостроительного кодекса Российской Федерации, </w:t>
      </w:r>
      <w:r w:rsidRPr="000F1E0A">
        <w:rPr>
          <w:rFonts w:ascii="Arial" w:hAnsi="Arial" w:cs="Arial"/>
          <w:sz w:val="14"/>
          <w:szCs w:val="14"/>
        </w:rPr>
        <w:t xml:space="preserve">статьями 25, 30 Устава Канского района, Канский районный Совет депутатов </w:t>
      </w:r>
      <w:r w:rsidRPr="000F1E0A">
        <w:rPr>
          <w:rFonts w:ascii="Arial" w:eastAsia="Calibri" w:hAnsi="Arial" w:cs="Arial"/>
          <w:sz w:val="14"/>
          <w:szCs w:val="14"/>
        </w:rPr>
        <w:t xml:space="preserve">Красноярского края </w:t>
      </w:r>
      <w:r w:rsidRPr="000F1E0A">
        <w:rPr>
          <w:rFonts w:ascii="Arial" w:hAnsi="Arial" w:cs="Arial"/>
          <w:sz w:val="14"/>
          <w:szCs w:val="14"/>
        </w:rPr>
        <w:t>РЕШИЛ:</w:t>
      </w:r>
    </w:p>
    <w:p w:rsidR="00B82540" w:rsidRPr="000F1E0A" w:rsidRDefault="00B82540" w:rsidP="00B82540">
      <w:pPr>
        <w:spacing w:after="0" w:line="240" w:lineRule="auto"/>
        <w:ind w:firstLine="567"/>
        <w:jc w:val="both"/>
        <w:rPr>
          <w:rFonts w:ascii="Arial" w:hAnsi="Arial" w:cs="Arial"/>
          <w:sz w:val="14"/>
          <w:szCs w:val="14"/>
        </w:rPr>
      </w:pPr>
      <w:r w:rsidRPr="000F1E0A">
        <w:rPr>
          <w:rFonts w:ascii="Arial" w:hAnsi="Arial" w:cs="Arial"/>
          <w:sz w:val="14"/>
          <w:szCs w:val="14"/>
        </w:rPr>
        <w:t>1. Внести изменения в решение Канского районного Совета депутатов от 20.02.2013 № 25-169 «О правилах землепользования и застройки муниципального образования Чечеульский сельсовет», следующие изменения:</w:t>
      </w:r>
    </w:p>
    <w:p w:rsidR="00B82540" w:rsidRPr="000F1E0A" w:rsidRDefault="00B82540" w:rsidP="00B82540">
      <w:pPr>
        <w:autoSpaceDE w:val="0"/>
        <w:autoSpaceDN w:val="0"/>
        <w:adjustRightInd w:val="0"/>
        <w:spacing w:after="0" w:line="240" w:lineRule="auto"/>
        <w:ind w:firstLine="540"/>
        <w:jc w:val="both"/>
        <w:outlineLvl w:val="1"/>
        <w:rPr>
          <w:rFonts w:ascii="Arial" w:hAnsi="Arial" w:cs="Arial"/>
          <w:sz w:val="14"/>
          <w:szCs w:val="14"/>
        </w:rPr>
      </w:pPr>
      <w:r w:rsidRPr="000F1E0A">
        <w:rPr>
          <w:rFonts w:ascii="Arial" w:hAnsi="Arial" w:cs="Arial"/>
          <w:sz w:val="14"/>
          <w:szCs w:val="14"/>
        </w:rPr>
        <w:t>1.1. Фрагмент Схемы градостроительного зонирования М 1:2000, изложить в редакции согласно Приложению к настоящему Решению.</w:t>
      </w:r>
    </w:p>
    <w:p w:rsidR="00B82540" w:rsidRPr="000F1E0A" w:rsidRDefault="00B82540" w:rsidP="00B82540">
      <w:pPr>
        <w:widowControl w:val="0"/>
        <w:spacing w:after="0" w:line="240" w:lineRule="auto"/>
        <w:ind w:firstLine="540"/>
        <w:jc w:val="both"/>
        <w:rPr>
          <w:rFonts w:ascii="Arial" w:hAnsi="Arial" w:cs="Arial"/>
          <w:color w:val="FF0000"/>
          <w:sz w:val="14"/>
          <w:szCs w:val="14"/>
        </w:rPr>
      </w:pPr>
      <w:r w:rsidRPr="000F1E0A">
        <w:rPr>
          <w:rFonts w:ascii="Arial" w:hAnsi="Arial" w:cs="Arial"/>
          <w:sz w:val="14"/>
          <w:szCs w:val="14"/>
        </w:rPr>
        <w:t>2. Контроль за исполнением настоящего Решения возложить на постоянную комиссию по социальной политике и местному самоуправлению.</w:t>
      </w:r>
    </w:p>
    <w:p w:rsidR="00B82540" w:rsidRPr="007E5781" w:rsidRDefault="00B82540" w:rsidP="00B93B8E">
      <w:pPr>
        <w:spacing w:after="0" w:line="240" w:lineRule="auto"/>
        <w:ind w:firstLine="567"/>
        <w:rPr>
          <w:lang w:eastAsia="ru-RU"/>
        </w:rPr>
      </w:pPr>
      <w:r w:rsidRPr="007E5781">
        <w:rPr>
          <w:rFonts w:ascii="Arial" w:hAnsi="Arial" w:cs="Arial"/>
          <w:sz w:val="14"/>
          <w:szCs w:val="14"/>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B82540" w:rsidRDefault="00B82540" w:rsidP="0024230C">
      <w:pPr>
        <w:pStyle w:val="1"/>
        <w:spacing w:before="0" w:after="0"/>
        <w:ind w:left="0" w:right="-6"/>
        <w:contextualSpacing/>
        <w:rPr>
          <w:rFonts w:ascii="Arial" w:hAnsi="Arial" w:cs="Arial"/>
          <w:sz w:val="18"/>
          <w:szCs w:val="1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B82540" w:rsidTr="00B547D0">
        <w:trPr>
          <w:trHeight w:val="395"/>
        </w:trPr>
        <w:tc>
          <w:tcPr>
            <w:tcW w:w="4326" w:type="dxa"/>
          </w:tcPr>
          <w:p w:rsidR="00B82540" w:rsidRDefault="00B82540"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B82540" w:rsidRDefault="00B82540"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B82540" w:rsidRDefault="00B82540" w:rsidP="00B547D0">
            <w:pPr>
              <w:spacing w:after="0" w:line="240" w:lineRule="auto"/>
              <w:jc w:val="both"/>
              <w:rPr>
                <w:rFonts w:ascii="Arial" w:hAnsi="Arial" w:cs="Arial"/>
                <w:sz w:val="14"/>
                <w:szCs w:val="14"/>
              </w:rPr>
            </w:pPr>
          </w:p>
        </w:tc>
        <w:tc>
          <w:tcPr>
            <w:tcW w:w="1354" w:type="dxa"/>
          </w:tcPr>
          <w:p w:rsidR="00B82540" w:rsidRDefault="00B82540" w:rsidP="00B547D0">
            <w:pPr>
              <w:spacing w:after="0" w:line="240" w:lineRule="auto"/>
              <w:jc w:val="both"/>
              <w:rPr>
                <w:rFonts w:ascii="Arial" w:hAnsi="Arial" w:cs="Arial"/>
                <w:sz w:val="14"/>
                <w:szCs w:val="14"/>
              </w:rPr>
            </w:pPr>
          </w:p>
        </w:tc>
        <w:tc>
          <w:tcPr>
            <w:tcW w:w="4742" w:type="dxa"/>
          </w:tcPr>
          <w:p w:rsidR="00B82540" w:rsidRDefault="00B82540"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B82540" w:rsidRDefault="00B82540"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B82540" w:rsidRDefault="00B82540" w:rsidP="00B547D0">
            <w:pPr>
              <w:spacing w:after="0" w:line="240" w:lineRule="auto"/>
              <w:jc w:val="right"/>
              <w:rPr>
                <w:rFonts w:ascii="Arial" w:hAnsi="Arial" w:cs="Arial"/>
                <w:sz w:val="14"/>
                <w:szCs w:val="14"/>
              </w:rPr>
            </w:pPr>
          </w:p>
        </w:tc>
      </w:tr>
    </w:tbl>
    <w:p w:rsidR="00B82540" w:rsidRDefault="00B82540" w:rsidP="0024230C">
      <w:pPr>
        <w:pStyle w:val="1"/>
        <w:spacing w:before="0" w:after="0"/>
        <w:ind w:left="0" w:right="-6"/>
        <w:contextualSpacing/>
        <w:rPr>
          <w:rFonts w:ascii="Arial" w:hAnsi="Arial" w:cs="Arial"/>
          <w:sz w:val="18"/>
          <w:szCs w:val="18"/>
        </w:rPr>
      </w:pPr>
    </w:p>
    <w:p w:rsidR="00B82540" w:rsidRPr="000F1E0A" w:rsidRDefault="00B82540" w:rsidP="00B82540">
      <w:pPr>
        <w:spacing w:after="0" w:line="240" w:lineRule="auto"/>
        <w:ind w:left="5220"/>
        <w:jc w:val="both"/>
        <w:rPr>
          <w:rFonts w:ascii="Arial" w:hAnsi="Arial" w:cs="Arial"/>
          <w:sz w:val="14"/>
          <w:szCs w:val="14"/>
        </w:rPr>
      </w:pPr>
      <w:r w:rsidRPr="000F1E0A">
        <w:rPr>
          <w:rFonts w:ascii="Arial" w:hAnsi="Arial" w:cs="Arial"/>
          <w:sz w:val="14"/>
          <w:szCs w:val="14"/>
        </w:rPr>
        <w:t>Приложение к решению Канского районного Совета депутатов от 21.02.2019 № 27-203</w:t>
      </w:r>
    </w:p>
    <w:p w:rsidR="00B82540" w:rsidRPr="000F1E0A" w:rsidRDefault="00B82540" w:rsidP="00B82540">
      <w:pPr>
        <w:autoSpaceDE w:val="0"/>
        <w:autoSpaceDN w:val="0"/>
        <w:adjustRightInd w:val="0"/>
        <w:spacing w:after="0" w:line="240" w:lineRule="auto"/>
        <w:ind w:firstLine="709"/>
        <w:outlineLvl w:val="1"/>
        <w:rPr>
          <w:rFonts w:ascii="Arial" w:hAnsi="Arial" w:cs="Arial"/>
          <w:sz w:val="14"/>
          <w:szCs w:val="14"/>
        </w:rPr>
      </w:pPr>
      <w:r w:rsidRPr="000F1E0A">
        <w:rPr>
          <w:rFonts w:ascii="Arial" w:hAnsi="Arial" w:cs="Arial"/>
          <w:sz w:val="14"/>
          <w:szCs w:val="14"/>
        </w:rPr>
        <w:t>Фрагмент Схемы градостроительного зонирования муниципального образования Чечеульский сельсовет М 1:2000</w:t>
      </w:r>
    </w:p>
    <w:p w:rsidR="00B82540" w:rsidRDefault="00B82540" w:rsidP="00B82540">
      <w:pPr>
        <w:rPr>
          <w:lang w:eastAsia="ru-RU"/>
        </w:rPr>
      </w:pPr>
      <w:r>
        <w:rPr>
          <w:rFonts w:ascii="Arial" w:hAnsi="Arial" w:cs="Arial"/>
          <w:noProof/>
          <w:sz w:val="14"/>
          <w:szCs w:val="14"/>
          <w:lang w:eastAsia="ru-RU"/>
        </w:rPr>
        <w:drawing>
          <wp:inline distT="0" distB="0" distL="0" distR="0">
            <wp:extent cx="5231958" cy="3944442"/>
            <wp:effectExtent l="0" t="0" r="6985" b="0"/>
            <wp:docPr id="3" name="Рисунок 3" descr="C:\Users\User\Desktop\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Безымянный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401" cy="3951561"/>
                    </a:xfrm>
                    <a:prstGeom prst="rect">
                      <a:avLst/>
                    </a:prstGeom>
                    <a:noFill/>
                    <a:ln>
                      <a:noFill/>
                    </a:ln>
                  </pic:spPr>
                </pic:pic>
              </a:graphicData>
            </a:graphic>
          </wp:inline>
        </w:drawing>
      </w:r>
    </w:p>
    <w:p w:rsidR="00B82540" w:rsidRDefault="00B82540" w:rsidP="00B82540">
      <w:pPr>
        <w:rPr>
          <w:lang w:eastAsia="ru-RU"/>
        </w:rPr>
      </w:pPr>
    </w:p>
    <w:p w:rsidR="00B93B8E" w:rsidRDefault="00B93B8E" w:rsidP="00B82540">
      <w:pPr>
        <w:spacing w:after="0" w:line="240" w:lineRule="auto"/>
        <w:jc w:val="center"/>
        <w:rPr>
          <w:rFonts w:ascii="Arial" w:hAnsi="Arial" w:cs="Arial"/>
          <w:b/>
          <w:sz w:val="18"/>
          <w:szCs w:val="18"/>
        </w:rPr>
      </w:pPr>
    </w:p>
    <w:p w:rsidR="00B82540" w:rsidRPr="00D6679B" w:rsidRDefault="00B82540" w:rsidP="00B82540">
      <w:pPr>
        <w:spacing w:after="0" w:line="240" w:lineRule="auto"/>
        <w:jc w:val="center"/>
        <w:rPr>
          <w:rFonts w:ascii="Arial" w:hAnsi="Arial" w:cs="Arial"/>
          <w:b/>
          <w:sz w:val="18"/>
          <w:szCs w:val="18"/>
        </w:rPr>
      </w:pPr>
      <w:r w:rsidRPr="00D6679B">
        <w:rPr>
          <w:rFonts w:ascii="Arial" w:hAnsi="Arial" w:cs="Arial"/>
          <w:b/>
          <w:sz w:val="18"/>
          <w:szCs w:val="18"/>
        </w:rPr>
        <w:t>КАНСКИЙ РАЙОННЫЙ СОВЕТ ДЕПУТАТОВ КРАСНОЯРСКОГО КРАЯ</w:t>
      </w:r>
    </w:p>
    <w:p w:rsidR="00B82540" w:rsidRPr="00D6679B" w:rsidRDefault="00B82540" w:rsidP="00B82540">
      <w:pPr>
        <w:spacing w:after="0" w:line="240" w:lineRule="auto"/>
        <w:jc w:val="center"/>
        <w:rPr>
          <w:rFonts w:ascii="Arial" w:hAnsi="Arial" w:cs="Arial"/>
          <w:b/>
          <w:sz w:val="18"/>
          <w:szCs w:val="18"/>
        </w:rPr>
      </w:pPr>
      <w:r w:rsidRPr="00D6679B">
        <w:rPr>
          <w:rFonts w:ascii="Arial" w:hAnsi="Arial" w:cs="Arial"/>
          <w:b/>
          <w:sz w:val="18"/>
          <w:szCs w:val="18"/>
        </w:rPr>
        <w:lastRenderedPageBreak/>
        <w:t>РЕШЕНИЕ</w:t>
      </w:r>
    </w:p>
    <w:p w:rsidR="00B82540" w:rsidRPr="00D6679B" w:rsidRDefault="00B82540" w:rsidP="00B82540">
      <w:pPr>
        <w:pStyle w:val="32"/>
        <w:rPr>
          <w:rFonts w:ascii="Arial" w:hAnsi="Arial" w:cs="Arial"/>
          <w:b/>
          <w:sz w:val="18"/>
          <w:szCs w:val="18"/>
        </w:rPr>
      </w:pPr>
    </w:p>
    <w:p w:rsidR="00B82540" w:rsidRPr="00B82540" w:rsidRDefault="00B82540" w:rsidP="00B82540">
      <w:pPr>
        <w:autoSpaceDE w:val="0"/>
        <w:autoSpaceDN w:val="0"/>
        <w:adjustRightInd w:val="0"/>
        <w:spacing w:after="0" w:line="240" w:lineRule="auto"/>
        <w:rPr>
          <w:rFonts w:ascii="Arial" w:hAnsi="Arial" w:cs="Arial"/>
          <w:b/>
          <w:sz w:val="16"/>
          <w:szCs w:val="16"/>
        </w:rPr>
      </w:pPr>
      <w:r w:rsidRPr="00D6679B">
        <w:rPr>
          <w:rFonts w:ascii="Arial" w:hAnsi="Arial" w:cs="Arial"/>
          <w:b/>
          <w:sz w:val="18"/>
          <w:szCs w:val="18"/>
        </w:rPr>
        <w:t>21.02.</w:t>
      </w:r>
      <w:r w:rsidRPr="00B82540">
        <w:rPr>
          <w:rFonts w:ascii="Arial" w:hAnsi="Arial" w:cs="Arial"/>
          <w:b/>
          <w:sz w:val="16"/>
          <w:szCs w:val="16"/>
        </w:rPr>
        <w:t>2019</w:t>
      </w:r>
      <w:r w:rsidRPr="00B82540">
        <w:rPr>
          <w:rFonts w:ascii="Arial" w:hAnsi="Arial" w:cs="Arial"/>
          <w:b/>
          <w:sz w:val="16"/>
          <w:szCs w:val="16"/>
        </w:rPr>
        <w:tab/>
      </w:r>
      <w:r w:rsidRPr="00B82540">
        <w:rPr>
          <w:rFonts w:ascii="Arial" w:hAnsi="Arial" w:cs="Arial"/>
          <w:b/>
          <w:sz w:val="16"/>
          <w:szCs w:val="16"/>
        </w:rPr>
        <w:tab/>
      </w:r>
      <w:r w:rsidRPr="00B82540">
        <w:rPr>
          <w:rFonts w:ascii="Arial" w:hAnsi="Arial" w:cs="Arial"/>
          <w:b/>
          <w:sz w:val="16"/>
          <w:szCs w:val="16"/>
        </w:rPr>
        <w:tab/>
      </w:r>
      <w:r w:rsidR="00A2215C">
        <w:rPr>
          <w:rFonts w:ascii="Arial" w:hAnsi="Arial" w:cs="Arial"/>
          <w:b/>
          <w:sz w:val="16"/>
          <w:szCs w:val="16"/>
        </w:rPr>
        <w:tab/>
      </w:r>
      <w:r w:rsidR="00A2215C">
        <w:rPr>
          <w:rFonts w:ascii="Arial" w:hAnsi="Arial" w:cs="Arial"/>
          <w:b/>
          <w:sz w:val="16"/>
          <w:szCs w:val="16"/>
        </w:rPr>
        <w:tab/>
        <w:t xml:space="preserve">           </w:t>
      </w:r>
      <w:r w:rsidRPr="00B82540">
        <w:rPr>
          <w:rFonts w:ascii="Arial" w:hAnsi="Arial" w:cs="Arial"/>
          <w:b/>
          <w:sz w:val="16"/>
          <w:szCs w:val="16"/>
        </w:rPr>
        <w:t>г. Канск</w:t>
      </w:r>
      <w:r w:rsidRPr="00B82540">
        <w:rPr>
          <w:rFonts w:ascii="Arial" w:hAnsi="Arial" w:cs="Arial"/>
          <w:b/>
          <w:sz w:val="16"/>
          <w:szCs w:val="16"/>
        </w:rPr>
        <w:tab/>
      </w:r>
      <w:r w:rsidRPr="00B82540">
        <w:rPr>
          <w:rFonts w:ascii="Arial" w:hAnsi="Arial" w:cs="Arial"/>
          <w:b/>
          <w:sz w:val="16"/>
          <w:szCs w:val="16"/>
        </w:rPr>
        <w:tab/>
      </w:r>
      <w:r w:rsidRPr="00B82540">
        <w:rPr>
          <w:rFonts w:ascii="Arial" w:hAnsi="Arial" w:cs="Arial"/>
          <w:b/>
          <w:sz w:val="16"/>
          <w:szCs w:val="16"/>
        </w:rPr>
        <w:tab/>
      </w:r>
      <w:r w:rsidRPr="00B82540">
        <w:rPr>
          <w:rFonts w:ascii="Arial" w:hAnsi="Arial" w:cs="Arial"/>
          <w:b/>
          <w:sz w:val="16"/>
          <w:szCs w:val="16"/>
        </w:rPr>
        <w:tab/>
      </w:r>
      <w:r w:rsidRPr="00B82540">
        <w:rPr>
          <w:rFonts w:ascii="Arial" w:hAnsi="Arial" w:cs="Arial"/>
          <w:b/>
          <w:sz w:val="16"/>
          <w:szCs w:val="16"/>
        </w:rPr>
        <w:tab/>
      </w:r>
      <w:r w:rsidRPr="00B82540">
        <w:rPr>
          <w:rFonts w:ascii="Arial" w:hAnsi="Arial" w:cs="Arial"/>
          <w:b/>
          <w:sz w:val="16"/>
          <w:szCs w:val="16"/>
        </w:rPr>
        <w:tab/>
      </w:r>
      <w:r w:rsidR="00A2215C">
        <w:rPr>
          <w:rFonts w:ascii="Arial" w:hAnsi="Arial" w:cs="Arial"/>
          <w:b/>
          <w:sz w:val="16"/>
          <w:szCs w:val="16"/>
        </w:rPr>
        <w:t xml:space="preserve">     </w:t>
      </w:r>
      <w:r w:rsidRPr="00B82540">
        <w:rPr>
          <w:rFonts w:ascii="Arial" w:hAnsi="Arial" w:cs="Arial"/>
          <w:b/>
          <w:sz w:val="16"/>
          <w:szCs w:val="16"/>
        </w:rPr>
        <w:t>№ 27-204</w:t>
      </w:r>
    </w:p>
    <w:p w:rsidR="00B82540" w:rsidRPr="00B82540" w:rsidRDefault="00B82540" w:rsidP="00B82540">
      <w:pPr>
        <w:autoSpaceDE w:val="0"/>
        <w:autoSpaceDN w:val="0"/>
        <w:adjustRightInd w:val="0"/>
        <w:spacing w:after="0" w:line="240" w:lineRule="auto"/>
        <w:jc w:val="center"/>
        <w:outlineLvl w:val="1"/>
        <w:rPr>
          <w:rFonts w:ascii="Arial" w:hAnsi="Arial" w:cs="Arial"/>
          <w:b/>
          <w:sz w:val="16"/>
          <w:szCs w:val="16"/>
        </w:rPr>
      </w:pPr>
    </w:p>
    <w:p w:rsidR="00B82540" w:rsidRPr="00B82540" w:rsidRDefault="00B82540" w:rsidP="00B82540">
      <w:pPr>
        <w:autoSpaceDE w:val="0"/>
        <w:autoSpaceDN w:val="0"/>
        <w:adjustRightInd w:val="0"/>
        <w:spacing w:after="0" w:line="240" w:lineRule="auto"/>
        <w:jc w:val="both"/>
        <w:outlineLvl w:val="1"/>
        <w:rPr>
          <w:rFonts w:ascii="Arial" w:hAnsi="Arial" w:cs="Arial"/>
          <w:b/>
          <w:sz w:val="16"/>
          <w:szCs w:val="16"/>
        </w:rPr>
      </w:pPr>
      <w:r w:rsidRPr="00B82540">
        <w:rPr>
          <w:rFonts w:ascii="Arial" w:hAnsi="Arial" w:cs="Arial"/>
          <w:b/>
          <w:sz w:val="16"/>
          <w:szCs w:val="16"/>
        </w:rPr>
        <w:t>О внесении изменений в решение Канского районного Совета депутатов от 27.08.2013 № 32-223 «О правилах землепользования и застройки муниципального образования Большеуринский сельсовет»</w:t>
      </w:r>
    </w:p>
    <w:p w:rsidR="00B82540" w:rsidRPr="00D6679B" w:rsidRDefault="00B82540" w:rsidP="00B82540">
      <w:pPr>
        <w:autoSpaceDE w:val="0"/>
        <w:autoSpaceDN w:val="0"/>
        <w:adjustRightInd w:val="0"/>
        <w:spacing w:after="0" w:line="240" w:lineRule="auto"/>
        <w:jc w:val="center"/>
        <w:outlineLvl w:val="1"/>
        <w:rPr>
          <w:rFonts w:ascii="Arial" w:hAnsi="Arial" w:cs="Arial"/>
          <w:b/>
          <w:sz w:val="18"/>
          <w:szCs w:val="18"/>
        </w:rPr>
      </w:pPr>
    </w:p>
    <w:p w:rsidR="00B82540" w:rsidRPr="00B82540" w:rsidRDefault="00B82540" w:rsidP="00B82540">
      <w:pPr>
        <w:autoSpaceDE w:val="0"/>
        <w:autoSpaceDN w:val="0"/>
        <w:adjustRightInd w:val="0"/>
        <w:spacing w:after="0" w:line="240" w:lineRule="auto"/>
        <w:ind w:firstLine="540"/>
        <w:jc w:val="both"/>
        <w:outlineLvl w:val="1"/>
        <w:rPr>
          <w:rFonts w:ascii="Arial" w:eastAsia="Calibri" w:hAnsi="Arial" w:cs="Arial"/>
          <w:sz w:val="14"/>
          <w:szCs w:val="14"/>
        </w:rPr>
      </w:pPr>
      <w:r w:rsidRPr="00B82540">
        <w:rPr>
          <w:rFonts w:ascii="Arial" w:hAnsi="Arial" w:cs="Arial"/>
          <w:color w:val="000000"/>
          <w:sz w:val="14"/>
          <w:szCs w:val="14"/>
        </w:rPr>
        <w:t xml:space="preserve">В соответствии со статьями 31, 33 Градостроительного кодекса Российской Федерации, </w:t>
      </w:r>
      <w:r w:rsidRPr="00B82540">
        <w:rPr>
          <w:rFonts w:ascii="Arial" w:hAnsi="Arial" w:cs="Arial"/>
          <w:sz w:val="14"/>
          <w:szCs w:val="14"/>
        </w:rPr>
        <w:t xml:space="preserve">статьями 25, 30 Устава Канского района, Канский районный Совет депутатов </w:t>
      </w:r>
      <w:r w:rsidRPr="00B82540">
        <w:rPr>
          <w:rFonts w:ascii="Arial" w:eastAsia="Calibri" w:hAnsi="Arial" w:cs="Arial"/>
          <w:sz w:val="14"/>
          <w:szCs w:val="14"/>
        </w:rPr>
        <w:t xml:space="preserve">Красноярского края </w:t>
      </w:r>
      <w:r w:rsidRPr="00B82540">
        <w:rPr>
          <w:rFonts w:ascii="Arial" w:hAnsi="Arial" w:cs="Arial"/>
          <w:sz w:val="14"/>
          <w:szCs w:val="14"/>
        </w:rPr>
        <w:t>РЕШИЛ:</w:t>
      </w:r>
    </w:p>
    <w:p w:rsidR="00B82540" w:rsidRPr="00B82540" w:rsidRDefault="00B82540" w:rsidP="00B82540">
      <w:pPr>
        <w:spacing w:after="0" w:line="240" w:lineRule="auto"/>
        <w:ind w:firstLine="567"/>
        <w:jc w:val="both"/>
        <w:rPr>
          <w:rFonts w:ascii="Arial" w:hAnsi="Arial" w:cs="Arial"/>
          <w:sz w:val="14"/>
          <w:szCs w:val="14"/>
        </w:rPr>
      </w:pPr>
      <w:r w:rsidRPr="00B82540">
        <w:rPr>
          <w:rFonts w:ascii="Arial" w:hAnsi="Arial" w:cs="Arial"/>
          <w:sz w:val="14"/>
          <w:szCs w:val="14"/>
        </w:rPr>
        <w:t>1. Внести изменения в решение Канского районного Совета депутатов от 27.08.2013 № 32-223 «О правилах землепользования и застройки муниципального образования Большеуринский сельсовет», следующие изменения:</w:t>
      </w:r>
    </w:p>
    <w:p w:rsidR="00B82540" w:rsidRPr="00B82540" w:rsidRDefault="00B82540" w:rsidP="00B82540">
      <w:pPr>
        <w:spacing w:after="0" w:line="240" w:lineRule="auto"/>
        <w:ind w:firstLine="567"/>
        <w:jc w:val="both"/>
        <w:rPr>
          <w:rFonts w:ascii="Arial" w:hAnsi="Arial" w:cs="Arial"/>
          <w:sz w:val="14"/>
          <w:szCs w:val="14"/>
        </w:rPr>
      </w:pPr>
      <w:r w:rsidRPr="00B82540">
        <w:rPr>
          <w:rFonts w:ascii="Arial" w:hAnsi="Arial" w:cs="Arial"/>
          <w:sz w:val="14"/>
          <w:szCs w:val="14"/>
        </w:rPr>
        <w:t>1.1. Фрагмент Схемы градостроительного зонирования М 1:2000, изложить в редакции согласно приложению к настоящему Решению.</w:t>
      </w:r>
    </w:p>
    <w:p w:rsidR="00B82540" w:rsidRPr="00B82540" w:rsidRDefault="00B82540" w:rsidP="00B82540">
      <w:pPr>
        <w:widowControl w:val="0"/>
        <w:spacing w:after="0" w:line="240" w:lineRule="auto"/>
        <w:ind w:firstLine="540"/>
        <w:jc w:val="both"/>
        <w:rPr>
          <w:rFonts w:ascii="Arial" w:hAnsi="Arial" w:cs="Arial"/>
          <w:sz w:val="14"/>
          <w:szCs w:val="14"/>
        </w:rPr>
      </w:pPr>
      <w:r w:rsidRPr="00B82540">
        <w:rPr>
          <w:rFonts w:ascii="Arial" w:hAnsi="Arial" w:cs="Arial"/>
          <w:sz w:val="14"/>
          <w:szCs w:val="14"/>
        </w:rPr>
        <w:t>2. Контроль за исполнением настоящего Решения возложить на постоянную комиссию по социальной политике и местному самоуправлению.</w:t>
      </w:r>
    </w:p>
    <w:p w:rsidR="00B82540" w:rsidRPr="00B82540" w:rsidRDefault="00B82540" w:rsidP="00B82540">
      <w:pPr>
        <w:pStyle w:val="32"/>
        <w:ind w:firstLine="540"/>
        <w:jc w:val="both"/>
        <w:rPr>
          <w:rFonts w:ascii="Arial" w:hAnsi="Arial" w:cs="Arial"/>
          <w:sz w:val="14"/>
          <w:szCs w:val="14"/>
        </w:rPr>
      </w:pPr>
      <w:r w:rsidRPr="00B82540">
        <w:rPr>
          <w:rFonts w:ascii="Arial" w:hAnsi="Arial" w:cs="Arial"/>
          <w:sz w:val="14"/>
          <w:szCs w:val="14"/>
        </w:rPr>
        <w:t>3. Настоящее Решение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A81F54" w:rsidTr="00A81F54">
        <w:trPr>
          <w:trHeight w:val="395"/>
        </w:trPr>
        <w:tc>
          <w:tcPr>
            <w:tcW w:w="4326" w:type="dxa"/>
          </w:tcPr>
          <w:p w:rsidR="00A81F54" w:rsidRDefault="00A81F54"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A81F54" w:rsidRDefault="00A81F54" w:rsidP="00B93B8E">
            <w:pPr>
              <w:widowControl w:val="0"/>
              <w:autoSpaceDE w:val="0"/>
              <w:autoSpaceDN w:val="0"/>
              <w:adjustRightInd w:val="0"/>
              <w:spacing w:after="0" w:line="240" w:lineRule="auto"/>
              <w:rPr>
                <w:rFonts w:ascii="Arial" w:hAnsi="Arial" w:cs="Arial"/>
                <w:sz w:val="14"/>
                <w:szCs w:val="14"/>
              </w:rPr>
            </w:pPr>
            <w:r>
              <w:rPr>
                <w:rFonts w:ascii="Arial" w:eastAsia="Calibri" w:hAnsi="Arial" w:cs="Arial"/>
                <w:sz w:val="14"/>
                <w:szCs w:val="14"/>
              </w:rPr>
              <w:t>Н.Г. Неживая</w:t>
            </w:r>
          </w:p>
        </w:tc>
        <w:tc>
          <w:tcPr>
            <w:tcW w:w="1354" w:type="dxa"/>
          </w:tcPr>
          <w:p w:rsidR="00A81F54" w:rsidRDefault="00A81F54" w:rsidP="00B547D0">
            <w:pPr>
              <w:spacing w:after="0" w:line="240" w:lineRule="auto"/>
              <w:jc w:val="both"/>
              <w:rPr>
                <w:rFonts w:ascii="Arial" w:hAnsi="Arial" w:cs="Arial"/>
                <w:sz w:val="14"/>
                <w:szCs w:val="14"/>
              </w:rPr>
            </w:pPr>
          </w:p>
        </w:tc>
        <w:tc>
          <w:tcPr>
            <w:tcW w:w="4742" w:type="dxa"/>
          </w:tcPr>
          <w:p w:rsidR="00A81F54" w:rsidRDefault="00A81F54"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A81F54" w:rsidRDefault="00A81F54" w:rsidP="00B93B8E">
            <w:pPr>
              <w:widowControl w:val="0"/>
              <w:autoSpaceDE w:val="0"/>
              <w:autoSpaceDN w:val="0"/>
              <w:adjustRightInd w:val="0"/>
              <w:spacing w:after="0" w:line="240" w:lineRule="auto"/>
              <w:jc w:val="right"/>
              <w:rPr>
                <w:rFonts w:ascii="Arial" w:hAnsi="Arial" w:cs="Arial"/>
                <w:sz w:val="14"/>
                <w:szCs w:val="14"/>
              </w:rPr>
            </w:pPr>
            <w:r>
              <w:rPr>
                <w:rFonts w:ascii="Arial" w:eastAsia="Calibri" w:hAnsi="Arial" w:cs="Arial"/>
                <w:sz w:val="14"/>
                <w:szCs w:val="14"/>
              </w:rPr>
              <w:t>А.А. Заруцкий</w:t>
            </w:r>
          </w:p>
        </w:tc>
      </w:tr>
    </w:tbl>
    <w:p w:rsidR="00A81F54" w:rsidRDefault="00A81F54" w:rsidP="00A81F54">
      <w:pPr>
        <w:spacing w:after="0" w:line="240" w:lineRule="auto"/>
        <w:ind w:left="5387"/>
        <w:rPr>
          <w:rFonts w:ascii="Arial" w:hAnsi="Arial" w:cs="Arial"/>
          <w:sz w:val="10"/>
          <w:szCs w:val="10"/>
        </w:rPr>
      </w:pPr>
    </w:p>
    <w:p w:rsidR="00A81F54" w:rsidRDefault="00A81F54" w:rsidP="00A81F54">
      <w:pPr>
        <w:spacing w:after="0" w:line="240" w:lineRule="auto"/>
        <w:ind w:left="5387"/>
        <w:rPr>
          <w:rFonts w:ascii="Arial" w:hAnsi="Arial" w:cs="Arial"/>
          <w:sz w:val="10"/>
          <w:szCs w:val="10"/>
        </w:rPr>
      </w:pPr>
    </w:p>
    <w:p w:rsidR="00A81F54" w:rsidRDefault="00A81F54" w:rsidP="00A81F54">
      <w:pPr>
        <w:spacing w:after="0" w:line="240" w:lineRule="auto"/>
        <w:ind w:left="5387"/>
        <w:rPr>
          <w:rFonts w:ascii="Arial" w:hAnsi="Arial" w:cs="Arial"/>
          <w:sz w:val="10"/>
          <w:szCs w:val="10"/>
        </w:rPr>
      </w:pPr>
      <w:r w:rsidRPr="00A81F54">
        <w:rPr>
          <w:rFonts w:ascii="Arial" w:hAnsi="Arial" w:cs="Arial"/>
          <w:sz w:val="10"/>
          <w:szCs w:val="10"/>
        </w:rPr>
        <w:t xml:space="preserve">Приложение </w:t>
      </w:r>
    </w:p>
    <w:p w:rsidR="00A81F54" w:rsidRDefault="00A81F54" w:rsidP="00A81F54">
      <w:pPr>
        <w:spacing w:after="0" w:line="240" w:lineRule="auto"/>
        <w:ind w:left="5387"/>
        <w:rPr>
          <w:rFonts w:ascii="Arial" w:hAnsi="Arial" w:cs="Arial"/>
          <w:sz w:val="10"/>
          <w:szCs w:val="10"/>
        </w:rPr>
      </w:pPr>
      <w:r w:rsidRPr="00A81F54">
        <w:rPr>
          <w:rFonts w:ascii="Arial" w:hAnsi="Arial" w:cs="Arial"/>
          <w:sz w:val="10"/>
          <w:szCs w:val="10"/>
        </w:rPr>
        <w:t>к решению Канского районного Совета депутатов от 21.02.2019 № 27-204</w:t>
      </w:r>
    </w:p>
    <w:p w:rsidR="00A81F54" w:rsidRPr="00A81F54" w:rsidRDefault="00A81F54" w:rsidP="00A81F54">
      <w:pPr>
        <w:spacing w:after="0" w:line="240" w:lineRule="auto"/>
        <w:ind w:left="5387"/>
        <w:rPr>
          <w:rFonts w:ascii="Arial" w:hAnsi="Arial" w:cs="Arial"/>
          <w:sz w:val="10"/>
          <w:szCs w:val="10"/>
        </w:rPr>
      </w:pPr>
    </w:p>
    <w:p w:rsidR="00A81F54" w:rsidRPr="00D6679B" w:rsidRDefault="00A81F54" w:rsidP="00A81F54">
      <w:pPr>
        <w:autoSpaceDE w:val="0"/>
        <w:autoSpaceDN w:val="0"/>
        <w:adjustRightInd w:val="0"/>
        <w:spacing w:after="0" w:line="240" w:lineRule="auto"/>
        <w:ind w:firstLine="540"/>
        <w:outlineLvl w:val="1"/>
        <w:rPr>
          <w:rFonts w:ascii="Arial" w:hAnsi="Arial" w:cs="Arial"/>
          <w:sz w:val="14"/>
          <w:szCs w:val="14"/>
        </w:rPr>
      </w:pPr>
      <w:r w:rsidRPr="00D6679B">
        <w:rPr>
          <w:rFonts w:ascii="Arial" w:hAnsi="Arial" w:cs="Arial"/>
          <w:sz w:val="14"/>
          <w:szCs w:val="14"/>
        </w:rPr>
        <w:t>Фрагмент Схемы градостроительного зонирования муниципального образования Большеуринский сельсовет М 1:2000</w:t>
      </w:r>
    </w:p>
    <w:p w:rsidR="00B82540" w:rsidRPr="00B82540" w:rsidRDefault="00A81F54" w:rsidP="00B82540">
      <w:pPr>
        <w:rPr>
          <w:lang w:eastAsia="ru-RU"/>
        </w:rPr>
      </w:pPr>
      <w:r>
        <w:rPr>
          <w:rFonts w:ascii="Arial" w:hAnsi="Arial" w:cs="Arial"/>
          <w:noProof/>
          <w:sz w:val="14"/>
          <w:szCs w:val="14"/>
          <w:lang w:eastAsia="ru-RU"/>
        </w:rPr>
        <w:drawing>
          <wp:inline distT="0" distB="0" distL="0" distR="0">
            <wp:extent cx="5820354" cy="3537387"/>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0488" cy="3537468"/>
                    </a:xfrm>
                    <a:prstGeom prst="rect">
                      <a:avLst/>
                    </a:prstGeom>
                    <a:noFill/>
                    <a:ln>
                      <a:noFill/>
                    </a:ln>
                  </pic:spPr>
                </pic:pic>
              </a:graphicData>
            </a:graphic>
          </wp:inline>
        </w:drawing>
      </w:r>
    </w:p>
    <w:p w:rsidR="00A81F54" w:rsidRPr="0024230C" w:rsidRDefault="00A81F54" w:rsidP="00A81F54">
      <w:pPr>
        <w:pStyle w:val="4"/>
        <w:spacing w:before="0" w:line="240" w:lineRule="auto"/>
        <w:jc w:val="center"/>
        <w:rPr>
          <w:rFonts w:ascii="Arial" w:hAnsi="Arial" w:cs="Arial"/>
          <w:i w:val="0"/>
          <w:color w:val="auto"/>
          <w:sz w:val="18"/>
          <w:szCs w:val="18"/>
        </w:rPr>
      </w:pPr>
      <w:r w:rsidRPr="0024230C">
        <w:rPr>
          <w:rFonts w:ascii="Arial" w:hAnsi="Arial" w:cs="Arial"/>
          <w:i w:val="0"/>
          <w:color w:val="auto"/>
          <w:sz w:val="18"/>
          <w:szCs w:val="18"/>
        </w:rPr>
        <w:t>КАНСКИЙ РАЙОННЫЙ СОВЕТ ДЕПУТАТОВ КРАСНОЯРСКОГО КРАЯ</w:t>
      </w:r>
    </w:p>
    <w:p w:rsidR="00A81F54" w:rsidRPr="0024230C" w:rsidRDefault="00A81F54" w:rsidP="00A81F54">
      <w:pPr>
        <w:pStyle w:val="4"/>
        <w:spacing w:before="0" w:line="240" w:lineRule="auto"/>
        <w:jc w:val="center"/>
        <w:rPr>
          <w:rFonts w:ascii="Arial" w:hAnsi="Arial" w:cs="Arial"/>
          <w:i w:val="0"/>
          <w:color w:val="auto"/>
          <w:sz w:val="18"/>
          <w:szCs w:val="18"/>
        </w:rPr>
      </w:pPr>
      <w:r w:rsidRPr="0024230C">
        <w:rPr>
          <w:rFonts w:ascii="Arial" w:hAnsi="Arial" w:cs="Arial"/>
          <w:i w:val="0"/>
          <w:color w:val="auto"/>
          <w:sz w:val="18"/>
          <w:szCs w:val="18"/>
        </w:rPr>
        <w:t>РЕШЕНИЕ</w:t>
      </w:r>
    </w:p>
    <w:p w:rsidR="00A81F54" w:rsidRPr="008047B3" w:rsidRDefault="00A81F54" w:rsidP="00A81F54">
      <w:pPr>
        <w:pStyle w:val="af2"/>
        <w:jc w:val="both"/>
        <w:rPr>
          <w:rFonts w:ascii="Arial" w:hAnsi="Arial" w:cs="Arial"/>
          <w:sz w:val="14"/>
          <w:szCs w:val="14"/>
        </w:rPr>
      </w:pPr>
    </w:p>
    <w:p w:rsidR="00A81F54" w:rsidRPr="0024230C" w:rsidRDefault="00A81F54" w:rsidP="00A81F54">
      <w:pPr>
        <w:pStyle w:val="af2"/>
        <w:rPr>
          <w:rFonts w:ascii="Arial" w:hAnsi="Arial" w:cs="Arial"/>
          <w:b/>
          <w:color w:val="000000"/>
          <w:sz w:val="16"/>
          <w:szCs w:val="16"/>
        </w:rPr>
      </w:pPr>
      <w:r w:rsidRPr="0024230C">
        <w:rPr>
          <w:rFonts w:ascii="Arial" w:hAnsi="Arial" w:cs="Arial"/>
          <w:b/>
          <w:color w:val="000000"/>
          <w:sz w:val="16"/>
          <w:szCs w:val="16"/>
        </w:rPr>
        <w:t>21.02.2019</w:t>
      </w:r>
      <w:r w:rsidRPr="0024230C">
        <w:rPr>
          <w:rFonts w:ascii="Arial" w:hAnsi="Arial" w:cs="Arial"/>
          <w:b/>
          <w:color w:val="000000"/>
          <w:sz w:val="16"/>
          <w:szCs w:val="16"/>
        </w:rPr>
        <w:tab/>
      </w:r>
      <w:r w:rsidRPr="0024230C">
        <w:rPr>
          <w:rFonts w:ascii="Arial" w:hAnsi="Arial" w:cs="Arial"/>
          <w:b/>
          <w:color w:val="000000"/>
          <w:sz w:val="16"/>
          <w:szCs w:val="16"/>
        </w:rPr>
        <w:tab/>
      </w:r>
      <w:r w:rsidRPr="0024230C">
        <w:rPr>
          <w:rFonts w:ascii="Arial" w:hAnsi="Arial" w:cs="Arial"/>
          <w:b/>
          <w:color w:val="000000"/>
          <w:sz w:val="16"/>
          <w:szCs w:val="16"/>
        </w:rPr>
        <w:tab/>
      </w:r>
      <w:r w:rsidRPr="0024230C">
        <w:rPr>
          <w:rFonts w:ascii="Arial" w:hAnsi="Arial" w:cs="Arial"/>
          <w:b/>
          <w:color w:val="000000"/>
          <w:sz w:val="16"/>
          <w:szCs w:val="16"/>
        </w:rPr>
        <w:tab/>
      </w:r>
      <w:r w:rsidRPr="0024230C">
        <w:rPr>
          <w:rFonts w:ascii="Arial" w:hAnsi="Arial" w:cs="Arial"/>
          <w:b/>
          <w:color w:val="000000"/>
          <w:sz w:val="16"/>
          <w:szCs w:val="16"/>
        </w:rPr>
        <w:tab/>
      </w:r>
      <w:r>
        <w:rPr>
          <w:rFonts w:ascii="Arial" w:hAnsi="Arial" w:cs="Arial"/>
          <w:b/>
          <w:color w:val="000000"/>
          <w:sz w:val="16"/>
          <w:szCs w:val="16"/>
        </w:rPr>
        <w:t xml:space="preserve">          </w:t>
      </w:r>
      <w:r w:rsidRPr="0024230C">
        <w:rPr>
          <w:rFonts w:ascii="Arial" w:hAnsi="Arial" w:cs="Arial"/>
          <w:b/>
          <w:color w:val="000000"/>
          <w:sz w:val="16"/>
          <w:szCs w:val="16"/>
        </w:rPr>
        <w:t>г. Канск</w:t>
      </w:r>
      <w:r w:rsidRPr="0024230C">
        <w:rPr>
          <w:rFonts w:ascii="Arial" w:hAnsi="Arial" w:cs="Arial"/>
          <w:b/>
          <w:color w:val="000000"/>
          <w:sz w:val="16"/>
          <w:szCs w:val="16"/>
        </w:rPr>
        <w:tab/>
      </w:r>
      <w:r w:rsidRPr="0024230C">
        <w:rPr>
          <w:rFonts w:ascii="Arial" w:hAnsi="Arial" w:cs="Arial"/>
          <w:b/>
          <w:color w:val="000000"/>
          <w:sz w:val="16"/>
          <w:szCs w:val="16"/>
        </w:rPr>
        <w:tab/>
      </w:r>
      <w:r w:rsidRPr="0024230C">
        <w:rPr>
          <w:rFonts w:ascii="Arial" w:hAnsi="Arial" w:cs="Arial"/>
          <w:b/>
          <w:color w:val="000000"/>
          <w:sz w:val="16"/>
          <w:szCs w:val="16"/>
        </w:rPr>
        <w:tab/>
      </w:r>
      <w:r w:rsidRPr="0024230C">
        <w:rPr>
          <w:rFonts w:ascii="Arial" w:hAnsi="Arial" w:cs="Arial"/>
          <w:b/>
          <w:color w:val="000000"/>
          <w:sz w:val="16"/>
          <w:szCs w:val="16"/>
        </w:rPr>
        <w:tab/>
      </w:r>
      <w:r>
        <w:rPr>
          <w:rFonts w:ascii="Arial" w:hAnsi="Arial" w:cs="Arial"/>
          <w:b/>
          <w:color w:val="000000"/>
          <w:sz w:val="16"/>
          <w:szCs w:val="16"/>
        </w:rPr>
        <w:tab/>
      </w:r>
      <w:r>
        <w:rPr>
          <w:rFonts w:ascii="Arial" w:hAnsi="Arial" w:cs="Arial"/>
          <w:b/>
          <w:color w:val="000000"/>
          <w:sz w:val="16"/>
          <w:szCs w:val="16"/>
        </w:rPr>
        <w:tab/>
      </w:r>
      <w:r w:rsidRPr="0024230C">
        <w:rPr>
          <w:rFonts w:ascii="Arial" w:hAnsi="Arial" w:cs="Arial"/>
          <w:b/>
          <w:color w:val="000000"/>
          <w:sz w:val="16"/>
          <w:szCs w:val="16"/>
        </w:rPr>
        <w:t>№ 27-205</w:t>
      </w:r>
    </w:p>
    <w:p w:rsidR="00A81F54" w:rsidRPr="0024230C" w:rsidRDefault="00A81F54" w:rsidP="00A81F54">
      <w:pPr>
        <w:widowControl w:val="0"/>
        <w:autoSpaceDE w:val="0"/>
        <w:autoSpaceDN w:val="0"/>
        <w:adjustRightInd w:val="0"/>
        <w:spacing w:after="0" w:line="240" w:lineRule="auto"/>
        <w:jc w:val="both"/>
        <w:outlineLvl w:val="0"/>
        <w:rPr>
          <w:rFonts w:ascii="Arial" w:hAnsi="Arial" w:cs="Arial"/>
          <w:b/>
          <w:sz w:val="16"/>
          <w:szCs w:val="16"/>
        </w:rPr>
      </w:pPr>
    </w:p>
    <w:p w:rsidR="00A81F54" w:rsidRPr="0024230C" w:rsidRDefault="00A81F54" w:rsidP="00A2215C">
      <w:pPr>
        <w:widowControl w:val="0"/>
        <w:autoSpaceDE w:val="0"/>
        <w:autoSpaceDN w:val="0"/>
        <w:adjustRightInd w:val="0"/>
        <w:spacing w:after="0" w:line="240" w:lineRule="auto"/>
        <w:jc w:val="center"/>
        <w:rPr>
          <w:rFonts w:ascii="Arial" w:hAnsi="Arial" w:cs="Arial"/>
          <w:b/>
          <w:bCs/>
          <w:sz w:val="16"/>
          <w:szCs w:val="16"/>
        </w:rPr>
      </w:pPr>
      <w:bookmarkStart w:id="2" w:name="Par1"/>
      <w:bookmarkEnd w:id="2"/>
      <w:r w:rsidRPr="0024230C">
        <w:rPr>
          <w:rFonts w:ascii="Arial" w:hAnsi="Arial" w:cs="Arial"/>
          <w:b/>
          <w:sz w:val="16"/>
          <w:szCs w:val="16"/>
        </w:rPr>
        <w:t>О внесении изменений в решение Канского районного Совета депутатов от 25.05.2015 № 48-360 «Об оплате труда депутатов, выборных должностных лиц местного самоуправления, осуществляющих свои полномочия на постоянной основе, и муниципальных служащих»</w:t>
      </w:r>
    </w:p>
    <w:p w:rsidR="00A81F54" w:rsidRPr="008047B3" w:rsidRDefault="00A81F54" w:rsidP="00A81F54">
      <w:pPr>
        <w:widowControl w:val="0"/>
        <w:autoSpaceDE w:val="0"/>
        <w:autoSpaceDN w:val="0"/>
        <w:adjustRightInd w:val="0"/>
        <w:spacing w:after="0" w:line="240" w:lineRule="auto"/>
        <w:jc w:val="center"/>
        <w:rPr>
          <w:rFonts w:ascii="Arial" w:hAnsi="Arial" w:cs="Arial"/>
          <w:sz w:val="14"/>
          <w:szCs w:val="14"/>
        </w:rPr>
      </w:pPr>
    </w:p>
    <w:p w:rsidR="00A81F54" w:rsidRPr="008047B3" w:rsidRDefault="00A81F54" w:rsidP="00A81F54">
      <w:pPr>
        <w:widowControl w:val="0"/>
        <w:autoSpaceDE w:val="0"/>
        <w:autoSpaceDN w:val="0"/>
        <w:adjustRightInd w:val="0"/>
        <w:spacing w:after="0" w:line="240" w:lineRule="auto"/>
        <w:ind w:firstLine="709"/>
        <w:jc w:val="both"/>
        <w:rPr>
          <w:rFonts w:ascii="Arial" w:hAnsi="Arial" w:cs="Arial"/>
          <w:sz w:val="14"/>
          <w:szCs w:val="14"/>
        </w:rPr>
      </w:pPr>
      <w:r w:rsidRPr="008047B3">
        <w:rPr>
          <w:rFonts w:ascii="Arial" w:hAnsi="Arial" w:cs="Arial"/>
          <w:sz w:val="14"/>
          <w:szCs w:val="14"/>
        </w:rPr>
        <w:t>В соответствии с постановлением правительства Красноярского края от 24.01.2019 № 19-п «О внесении изменений в постановление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руководствуясь статьями 25, 30 Устава Канского района, Канский районный Совет депутатов Красноярского края РЕШИЛ:</w:t>
      </w:r>
    </w:p>
    <w:p w:rsidR="00A81F54" w:rsidRPr="008047B3" w:rsidRDefault="00A81F54" w:rsidP="00A81F54">
      <w:pPr>
        <w:widowControl w:val="0"/>
        <w:tabs>
          <w:tab w:val="left" w:pos="1276"/>
        </w:tabs>
        <w:autoSpaceDE w:val="0"/>
        <w:autoSpaceDN w:val="0"/>
        <w:adjustRightInd w:val="0"/>
        <w:spacing w:after="0" w:line="240" w:lineRule="auto"/>
        <w:ind w:firstLine="709"/>
        <w:jc w:val="both"/>
        <w:rPr>
          <w:rFonts w:ascii="Arial" w:hAnsi="Arial" w:cs="Arial"/>
          <w:sz w:val="14"/>
          <w:szCs w:val="14"/>
        </w:rPr>
      </w:pPr>
      <w:r w:rsidRPr="008047B3">
        <w:rPr>
          <w:rFonts w:ascii="Arial" w:hAnsi="Arial" w:cs="Arial"/>
          <w:sz w:val="14"/>
          <w:szCs w:val="14"/>
        </w:rPr>
        <w:t>1.</w:t>
      </w:r>
      <w:r w:rsidRPr="008047B3">
        <w:rPr>
          <w:rFonts w:ascii="Arial" w:hAnsi="Arial" w:cs="Arial"/>
          <w:sz w:val="14"/>
          <w:szCs w:val="14"/>
        </w:rPr>
        <w:tab/>
        <w:t>Внести в решение Канского районного Совета депутатов от 25.05.2015 № 48-360 «Об оплате труда депутатов, выборных должностных лиц местного самоуправления, осуществляющих свои полномочия на постоянной основе, и муниципальных служащих» (в ред. решений Канского районного Совета депутатов от 10.06.2015 № 49-367, от 03.11.2015 № 53-395, от 14.12.2015 № 54-400, от 27.05.2016 № 60-455, от 07.12.2017 №15-93, от 24.07.2018 № 22-143) (далее – Решение) следующие изменения:</w:t>
      </w:r>
    </w:p>
    <w:p w:rsidR="00A81F54" w:rsidRPr="008047B3" w:rsidRDefault="00A81F54" w:rsidP="00A81F54">
      <w:pPr>
        <w:pStyle w:val="aa"/>
        <w:numPr>
          <w:ilvl w:val="1"/>
          <w:numId w:val="27"/>
        </w:numPr>
        <w:tabs>
          <w:tab w:val="left" w:pos="1276"/>
        </w:tabs>
        <w:autoSpaceDE w:val="0"/>
        <w:autoSpaceDN w:val="0"/>
        <w:adjustRightInd w:val="0"/>
        <w:ind w:left="0" w:firstLine="709"/>
        <w:contextualSpacing/>
        <w:jc w:val="both"/>
        <w:rPr>
          <w:rFonts w:ascii="Arial" w:hAnsi="Arial" w:cs="Arial"/>
          <w:sz w:val="14"/>
          <w:szCs w:val="14"/>
        </w:rPr>
      </w:pPr>
      <w:r w:rsidRPr="008047B3">
        <w:rPr>
          <w:rFonts w:ascii="Arial" w:hAnsi="Arial" w:cs="Arial"/>
          <w:sz w:val="14"/>
          <w:szCs w:val="14"/>
        </w:rPr>
        <w:t>Изложить приложение № 2 «Оплата труда выборных должностных лиц» решения в новой редакции согласно приложению № 1 к настоящему Решению;</w:t>
      </w:r>
    </w:p>
    <w:p w:rsidR="00A81F54" w:rsidRPr="008047B3" w:rsidRDefault="00A81F54" w:rsidP="00A81F54">
      <w:pPr>
        <w:pStyle w:val="aa"/>
        <w:numPr>
          <w:ilvl w:val="1"/>
          <w:numId w:val="27"/>
        </w:numPr>
        <w:tabs>
          <w:tab w:val="left" w:pos="1276"/>
        </w:tabs>
        <w:autoSpaceDE w:val="0"/>
        <w:autoSpaceDN w:val="0"/>
        <w:adjustRightInd w:val="0"/>
        <w:ind w:left="0" w:firstLine="709"/>
        <w:contextualSpacing/>
        <w:jc w:val="both"/>
        <w:rPr>
          <w:rFonts w:ascii="Arial" w:hAnsi="Arial" w:cs="Arial"/>
          <w:sz w:val="14"/>
          <w:szCs w:val="14"/>
        </w:rPr>
      </w:pPr>
      <w:r w:rsidRPr="008047B3">
        <w:rPr>
          <w:rFonts w:ascii="Arial" w:hAnsi="Arial" w:cs="Arial"/>
          <w:sz w:val="14"/>
          <w:szCs w:val="14"/>
        </w:rPr>
        <w:t>В пункте 9 приложения № 3 «Оплата труда муниципальных служащих» решения сочетание слов и цифр «1,5 должностного оклада» заменить на сочетание слов и цифр «3 должностных окладов».</w:t>
      </w:r>
    </w:p>
    <w:p w:rsidR="00A81F54" w:rsidRPr="008047B3" w:rsidRDefault="00A81F54" w:rsidP="00A81F54">
      <w:pPr>
        <w:pStyle w:val="aa"/>
        <w:numPr>
          <w:ilvl w:val="0"/>
          <w:numId w:val="27"/>
        </w:numPr>
        <w:tabs>
          <w:tab w:val="left" w:pos="993"/>
        </w:tabs>
        <w:autoSpaceDE w:val="0"/>
        <w:autoSpaceDN w:val="0"/>
        <w:adjustRightInd w:val="0"/>
        <w:ind w:left="0" w:firstLine="709"/>
        <w:contextualSpacing/>
        <w:jc w:val="both"/>
        <w:rPr>
          <w:rFonts w:ascii="Arial" w:hAnsi="Arial" w:cs="Arial"/>
          <w:sz w:val="14"/>
          <w:szCs w:val="14"/>
        </w:rPr>
      </w:pPr>
      <w:r w:rsidRPr="008047B3">
        <w:rPr>
          <w:rFonts w:ascii="Arial" w:hAnsi="Arial" w:cs="Arial"/>
          <w:sz w:val="14"/>
          <w:szCs w:val="14"/>
        </w:rPr>
        <w:t>Контроль за исполнением настоящего Решения возложить на постоянную комиссию по экономической политике, финансам и бюджету.</w:t>
      </w:r>
    </w:p>
    <w:p w:rsidR="00A81F54" w:rsidRPr="008047B3" w:rsidRDefault="00A81F54" w:rsidP="00A81F54">
      <w:pPr>
        <w:pStyle w:val="aa"/>
        <w:numPr>
          <w:ilvl w:val="0"/>
          <w:numId w:val="27"/>
        </w:numPr>
        <w:tabs>
          <w:tab w:val="left" w:pos="993"/>
        </w:tabs>
        <w:autoSpaceDE w:val="0"/>
        <w:autoSpaceDN w:val="0"/>
        <w:adjustRightInd w:val="0"/>
        <w:ind w:left="0" w:firstLine="709"/>
        <w:contextualSpacing/>
        <w:jc w:val="both"/>
        <w:rPr>
          <w:rFonts w:ascii="Arial" w:hAnsi="Arial" w:cs="Arial"/>
          <w:sz w:val="14"/>
          <w:szCs w:val="14"/>
        </w:rPr>
      </w:pPr>
      <w:r w:rsidRPr="008047B3">
        <w:rPr>
          <w:rFonts w:ascii="Arial" w:hAnsi="Arial" w:cs="Arial"/>
          <w:sz w:val="14"/>
          <w:szCs w:val="14"/>
        </w:rPr>
        <w:t>Настоящее Решение вступает в силу в день, следующий за днем опубликования настоящего Решения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 и распространяется к правоотношениям, возникшим с 01.01.2019.</w:t>
      </w:r>
    </w:p>
    <w:p w:rsidR="00A81F54" w:rsidRDefault="00A81F54" w:rsidP="00A81F54">
      <w:pPr>
        <w:spacing w:after="0" w:line="240" w:lineRule="auto"/>
        <w:jc w:val="center"/>
        <w:rPr>
          <w:rFonts w:ascii="Arial" w:eastAsia="Calibri" w:hAnsi="Arial" w:cs="Arial"/>
          <w:b/>
          <w:sz w:val="18"/>
          <w:szCs w:val="1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A81F54" w:rsidTr="00B547D0">
        <w:trPr>
          <w:trHeight w:val="395"/>
        </w:trPr>
        <w:tc>
          <w:tcPr>
            <w:tcW w:w="4503" w:type="dxa"/>
          </w:tcPr>
          <w:p w:rsidR="00A81F54" w:rsidRDefault="00A81F54" w:rsidP="00B547D0">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A81F54" w:rsidRDefault="00A81F54" w:rsidP="00B93B8E">
            <w:pPr>
              <w:widowControl w:val="0"/>
              <w:autoSpaceDE w:val="0"/>
              <w:autoSpaceDN w:val="0"/>
              <w:adjustRightInd w:val="0"/>
              <w:spacing w:after="0" w:line="240" w:lineRule="auto"/>
              <w:rPr>
                <w:rFonts w:ascii="Arial" w:hAnsi="Arial" w:cs="Arial"/>
                <w:sz w:val="14"/>
                <w:szCs w:val="14"/>
              </w:rPr>
            </w:pPr>
            <w:r>
              <w:rPr>
                <w:rFonts w:ascii="Arial" w:eastAsia="Calibri" w:hAnsi="Arial" w:cs="Arial"/>
                <w:sz w:val="14"/>
                <w:szCs w:val="14"/>
              </w:rPr>
              <w:t>Н.Г. Неживая</w:t>
            </w:r>
          </w:p>
        </w:tc>
        <w:tc>
          <w:tcPr>
            <w:tcW w:w="1417" w:type="dxa"/>
          </w:tcPr>
          <w:p w:rsidR="00A81F54" w:rsidRDefault="00A81F54" w:rsidP="00B547D0">
            <w:pPr>
              <w:spacing w:after="0" w:line="240" w:lineRule="auto"/>
              <w:jc w:val="both"/>
              <w:rPr>
                <w:rFonts w:ascii="Arial" w:hAnsi="Arial" w:cs="Arial"/>
                <w:sz w:val="14"/>
                <w:szCs w:val="14"/>
              </w:rPr>
            </w:pPr>
          </w:p>
        </w:tc>
        <w:tc>
          <w:tcPr>
            <w:tcW w:w="4961" w:type="dxa"/>
          </w:tcPr>
          <w:p w:rsidR="00A81F54" w:rsidRDefault="00A81F54" w:rsidP="00B547D0">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A81F54" w:rsidRDefault="00A81F54" w:rsidP="00B93B8E">
            <w:pPr>
              <w:widowControl w:val="0"/>
              <w:autoSpaceDE w:val="0"/>
              <w:autoSpaceDN w:val="0"/>
              <w:adjustRightInd w:val="0"/>
              <w:spacing w:after="0" w:line="240" w:lineRule="auto"/>
              <w:jc w:val="right"/>
              <w:rPr>
                <w:rFonts w:ascii="Arial" w:hAnsi="Arial" w:cs="Arial"/>
                <w:sz w:val="14"/>
                <w:szCs w:val="14"/>
              </w:rPr>
            </w:pPr>
            <w:r>
              <w:rPr>
                <w:rFonts w:ascii="Arial" w:eastAsia="Calibri" w:hAnsi="Arial" w:cs="Arial"/>
                <w:sz w:val="14"/>
                <w:szCs w:val="14"/>
              </w:rPr>
              <w:t>А.А. Заруцкий</w:t>
            </w:r>
          </w:p>
        </w:tc>
      </w:tr>
    </w:tbl>
    <w:p w:rsidR="00A81F54" w:rsidRDefault="00A81F54" w:rsidP="00A81F54">
      <w:pPr>
        <w:spacing w:after="0" w:line="240" w:lineRule="auto"/>
        <w:jc w:val="center"/>
        <w:rPr>
          <w:rFonts w:ascii="Arial" w:eastAsia="Calibri" w:hAnsi="Arial" w:cs="Arial"/>
          <w:b/>
          <w:sz w:val="18"/>
          <w:szCs w:val="18"/>
        </w:rPr>
      </w:pPr>
    </w:p>
    <w:p w:rsidR="0024230C" w:rsidRPr="0024230C" w:rsidRDefault="0024230C" w:rsidP="0024230C">
      <w:pPr>
        <w:pStyle w:val="1"/>
        <w:spacing w:before="0" w:after="0"/>
        <w:ind w:left="0" w:right="-6"/>
        <w:contextualSpacing/>
        <w:rPr>
          <w:rFonts w:ascii="Arial" w:hAnsi="Arial" w:cs="Arial"/>
          <w:sz w:val="18"/>
          <w:szCs w:val="18"/>
        </w:rPr>
      </w:pPr>
      <w:r w:rsidRPr="0024230C">
        <w:rPr>
          <w:rFonts w:ascii="Arial" w:hAnsi="Arial" w:cs="Arial"/>
          <w:sz w:val="18"/>
          <w:szCs w:val="18"/>
        </w:rPr>
        <w:lastRenderedPageBreak/>
        <w:t>КАНСКИЙ РАЙОННЫЙ СОВЕТ ДЕПУТАТОВ КРАСНОЯРСКОГО КРАЯ</w:t>
      </w:r>
    </w:p>
    <w:p w:rsidR="0024230C" w:rsidRPr="0024230C" w:rsidRDefault="0024230C" w:rsidP="0024230C">
      <w:pPr>
        <w:pStyle w:val="2"/>
        <w:spacing w:before="0" w:after="0"/>
        <w:ind w:right="-6"/>
        <w:contextualSpacing/>
        <w:rPr>
          <w:rFonts w:cs="Arial"/>
          <w:bCs/>
          <w:sz w:val="18"/>
          <w:szCs w:val="18"/>
        </w:rPr>
      </w:pPr>
      <w:r w:rsidRPr="0024230C">
        <w:rPr>
          <w:rFonts w:cs="Arial"/>
          <w:bCs/>
          <w:sz w:val="18"/>
          <w:szCs w:val="18"/>
        </w:rPr>
        <w:t>РЕШЕНИЕ</w:t>
      </w:r>
    </w:p>
    <w:p w:rsidR="0024230C" w:rsidRDefault="0024230C" w:rsidP="0024230C">
      <w:pPr>
        <w:widowControl w:val="0"/>
        <w:autoSpaceDE w:val="0"/>
        <w:autoSpaceDN w:val="0"/>
        <w:adjustRightInd w:val="0"/>
        <w:spacing w:after="0" w:line="240" w:lineRule="auto"/>
        <w:rPr>
          <w:rFonts w:ascii="Arial" w:hAnsi="Arial" w:cs="Arial"/>
          <w:b/>
          <w:sz w:val="18"/>
          <w:szCs w:val="18"/>
        </w:rPr>
      </w:pPr>
    </w:p>
    <w:p w:rsidR="0024230C" w:rsidRPr="00F65C5A" w:rsidRDefault="0024230C" w:rsidP="0024230C">
      <w:pPr>
        <w:widowControl w:val="0"/>
        <w:autoSpaceDE w:val="0"/>
        <w:autoSpaceDN w:val="0"/>
        <w:adjustRightInd w:val="0"/>
        <w:spacing w:after="0" w:line="240" w:lineRule="auto"/>
        <w:rPr>
          <w:rFonts w:ascii="Arial" w:hAnsi="Arial" w:cs="Arial"/>
          <w:b/>
          <w:sz w:val="16"/>
          <w:szCs w:val="16"/>
        </w:rPr>
      </w:pPr>
      <w:r w:rsidRPr="00F65C5A">
        <w:rPr>
          <w:rFonts w:ascii="Arial" w:hAnsi="Arial" w:cs="Arial"/>
          <w:b/>
          <w:sz w:val="16"/>
          <w:szCs w:val="16"/>
        </w:rPr>
        <w:t>21.02.2019</w:t>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t xml:space="preserve">       г. Канск</w:t>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r>
      <w:r w:rsidRPr="00F65C5A">
        <w:rPr>
          <w:rFonts w:ascii="Arial" w:hAnsi="Arial" w:cs="Arial"/>
          <w:b/>
          <w:sz w:val="16"/>
          <w:szCs w:val="16"/>
        </w:rPr>
        <w:tab/>
        <w:t>№ 27-206</w:t>
      </w:r>
    </w:p>
    <w:p w:rsidR="0024230C" w:rsidRPr="00F65C5A" w:rsidRDefault="0024230C" w:rsidP="0024230C">
      <w:pPr>
        <w:tabs>
          <w:tab w:val="left" w:pos="4500"/>
          <w:tab w:val="left" w:pos="4680"/>
        </w:tabs>
        <w:spacing w:after="0" w:line="240" w:lineRule="auto"/>
        <w:ind w:right="-6"/>
        <w:jc w:val="center"/>
        <w:rPr>
          <w:rFonts w:ascii="Arial" w:hAnsi="Arial" w:cs="Arial"/>
          <w:b/>
          <w:sz w:val="16"/>
          <w:szCs w:val="16"/>
        </w:rPr>
      </w:pPr>
    </w:p>
    <w:p w:rsidR="0024230C" w:rsidRPr="00F65C5A" w:rsidRDefault="0024230C" w:rsidP="0024230C">
      <w:pPr>
        <w:tabs>
          <w:tab w:val="left" w:pos="4500"/>
          <w:tab w:val="left" w:pos="4680"/>
        </w:tabs>
        <w:spacing w:after="0" w:line="240" w:lineRule="auto"/>
        <w:ind w:right="-6"/>
        <w:jc w:val="center"/>
        <w:rPr>
          <w:rFonts w:ascii="Arial" w:hAnsi="Arial" w:cs="Arial"/>
          <w:b/>
          <w:sz w:val="16"/>
          <w:szCs w:val="16"/>
        </w:rPr>
      </w:pPr>
      <w:r w:rsidRPr="00F65C5A">
        <w:rPr>
          <w:rFonts w:ascii="Arial" w:hAnsi="Arial" w:cs="Arial"/>
          <w:b/>
          <w:sz w:val="16"/>
          <w:szCs w:val="16"/>
        </w:rPr>
        <w:t>О признании утратившим силу решения Канского районного Совета депутатов от 25.08.2016 № 64-482 «О передаче органам местного самоуправления поселений Канского района части полномочий по владению имуществом, находящимся в муниципальной собственности Канского района: содержание и обеспечение текущего обслуживания зданий и сооружений, закрепленных на праве оперативного управления за образовательными организациями Канского района»</w:t>
      </w:r>
    </w:p>
    <w:p w:rsidR="0024230C" w:rsidRPr="00F65C5A" w:rsidRDefault="0024230C" w:rsidP="0024230C">
      <w:pPr>
        <w:tabs>
          <w:tab w:val="left" w:pos="4500"/>
          <w:tab w:val="left" w:pos="4680"/>
        </w:tabs>
        <w:spacing w:after="0" w:line="240" w:lineRule="auto"/>
        <w:ind w:right="-6"/>
        <w:jc w:val="center"/>
        <w:rPr>
          <w:rFonts w:ascii="Arial" w:hAnsi="Arial" w:cs="Arial"/>
          <w:b/>
          <w:sz w:val="16"/>
          <w:szCs w:val="16"/>
        </w:rPr>
      </w:pPr>
    </w:p>
    <w:p w:rsidR="0024230C" w:rsidRPr="000E09C1" w:rsidRDefault="0024230C" w:rsidP="0024230C">
      <w:pPr>
        <w:tabs>
          <w:tab w:val="left" w:pos="0"/>
          <w:tab w:val="left" w:pos="9360"/>
        </w:tabs>
        <w:spacing w:after="0" w:line="240" w:lineRule="auto"/>
        <w:ind w:right="58" w:firstLine="709"/>
        <w:jc w:val="both"/>
        <w:rPr>
          <w:rFonts w:ascii="Arial" w:hAnsi="Arial" w:cs="Arial"/>
          <w:sz w:val="14"/>
          <w:szCs w:val="14"/>
        </w:rPr>
      </w:pPr>
      <w:r w:rsidRPr="000E09C1">
        <w:rPr>
          <w:rFonts w:ascii="Arial" w:hAnsi="Arial" w:cs="Arial"/>
          <w:sz w:val="14"/>
          <w:szCs w:val="1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статьёй 142 Бюджетного кодекса Российской Федерации, руководствуясь статьями 25, 30 Устава Канского района, Канский районный Совет депутатов Красноярского края РЕШИЛ:</w:t>
      </w:r>
    </w:p>
    <w:p w:rsidR="0024230C" w:rsidRPr="000E09C1" w:rsidRDefault="0024230C" w:rsidP="0024230C">
      <w:pPr>
        <w:pStyle w:val="ConsPlusNormal"/>
        <w:numPr>
          <w:ilvl w:val="0"/>
          <w:numId w:val="26"/>
        </w:numPr>
        <w:tabs>
          <w:tab w:val="num" w:pos="0"/>
          <w:tab w:val="left" w:pos="993"/>
        </w:tabs>
        <w:autoSpaceDE/>
        <w:autoSpaceDN/>
        <w:adjustRightInd/>
        <w:ind w:left="0" w:firstLine="709"/>
        <w:jc w:val="both"/>
        <w:rPr>
          <w:sz w:val="14"/>
          <w:szCs w:val="14"/>
        </w:rPr>
      </w:pPr>
      <w:r w:rsidRPr="000E09C1">
        <w:rPr>
          <w:sz w:val="14"/>
          <w:szCs w:val="14"/>
        </w:rPr>
        <w:t>Признать утратившим силу решение Канского районного Совета депутатов от 25.08.2016 № 64-482 «О передаче органам местного самоуправления поселений Канского района части полномочий по владению имуществом, находящимся в муниципальной собственности Канского района: содержание и обеспечение текущего обслуживания зданий и сооружений, закрепленных на праве оперативного управления за образовательными организациями Канского района».</w:t>
      </w:r>
    </w:p>
    <w:p w:rsidR="0024230C" w:rsidRPr="000E09C1" w:rsidRDefault="0024230C" w:rsidP="0024230C">
      <w:pPr>
        <w:pStyle w:val="ConsPlusNormal"/>
        <w:numPr>
          <w:ilvl w:val="0"/>
          <w:numId w:val="26"/>
        </w:numPr>
        <w:tabs>
          <w:tab w:val="num" w:pos="0"/>
          <w:tab w:val="left" w:pos="993"/>
        </w:tabs>
        <w:autoSpaceDE/>
        <w:autoSpaceDN/>
        <w:adjustRightInd/>
        <w:ind w:left="0" w:firstLine="709"/>
        <w:jc w:val="both"/>
        <w:rPr>
          <w:sz w:val="14"/>
          <w:szCs w:val="14"/>
        </w:rPr>
      </w:pPr>
      <w:r w:rsidRPr="000E09C1">
        <w:rPr>
          <w:sz w:val="14"/>
          <w:szCs w:val="14"/>
        </w:rPr>
        <w:t>Контроль за выполнением настоящего Решения возложить на постоянную комиссию по экономической политике, финансам и бюджету.</w:t>
      </w:r>
    </w:p>
    <w:p w:rsidR="0024230C" w:rsidRPr="000E09C1" w:rsidRDefault="0024230C" w:rsidP="0024230C">
      <w:pPr>
        <w:pStyle w:val="ConsPlusNormal"/>
        <w:numPr>
          <w:ilvl w:val="0"/>
          <w:numId w:val="26"/>
        </w:numPr>
        <w:tabs>
          <w:tab w:val="num" w:pos="0"/>
          <w:tab w:val="left" w:pos="993"/>
        </w:tabs>
        <w:autoSpaceDE/>
        <w:autoSpaceDN/>
        <w:adjustRightInd/>
        <w:ind w:left="0" w:firstLine="709"/>
        <w:jc w:val="both"/>
        <w:rPr>
          <w:sz w:val="14"/>
          <w:szCs w:val="14"/>
        </w:rPr>
      </w:pPr>
      <w:r w:rsidRPr="000E09C1">
        <w:rPr>
          <w:sz w:val="14"/>
          <w:szCs w:val="14"/>
        </w:rPr>
        <w:t>Настоящее Решение вступает в силу в день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 и применяется к правоотношениям по формированию проекта районного бюджета на 2019 год и плановый период 2020 - 2021 годов.</w:t>
      </w:r>
    </w:p>
    <w:p w:rsidR="00013595" w:rsidRDefault="00013595" w:rsidP="00013595">
      <w:pPr>
        <w:spacing w:after="0" w:line="240" w:lineRule="auto"/>
        <w:jc w:val="both"/>
        <w:rPr>
          <w:rFonts w:eastAsia="Calibri"/>
          <w:sz w:val="18"/>
          <w:szCs w:val="1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243"/>
        <w:gridCol w:w="1324"/>
        <w:gridCol w:w="4639"/>
      </w:tblGrid>
      <w:tr w:rsidR="0024230C" w:rsidTr="00B93B8E">
        <w:trPr>
          <w:trHeight w:val="395"/>
        </w:trPr>
        <w:tc>
          <w:tcPr>
            <w:tcW w:w="4326" w:type="dxa"/>
          </w:tcPr>
          <w:p w:rsidR="0024230C" w:rsidRDefault="0024230C">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 xml:space="preserve">Председатель Канского районного Совета депутатов </w:t>
            </w:r>
          </w:p>
          <w:p w:rsidR="0024230C" w:rsidRDefault="0024230C">
            <w:pPr>
              <w:widowControl w:val="0"/>
              <w:autoSpaceDE w:val="0"/>
              <w:autoSpaceDN w:val="0"/>
              <w:adjustRightInd w:val="0"/>
              <w:spacing w:after="0" w:line="240" w:lineRule="auto"/>
              <w:rPr>
                <w:rFonts w:ascii="Arial" w:eastAsia="Calibri" w:hAnsi="Arial" w:cs="Arial"/>
                <w:sz w:val="14"/>
                <w:szCs w:val="14"/>
              </w:rPr>
            </w:pPr>
            <w:r>
              <w:rPr>
                <w:rFonts w:ascii="Arial" w:eastAsia="Calibri" w:hAnsi="Arial" w:cs="Arial"/>
                <w:sz w:val="14"/>
                <w:szCs w:val="14"/>
              </w:rPr>
              <w:t>Н.Г. Неживая</w:t>
            </w:r>
          </w:p>
          <w:p w:rsidR="0024230C" w:rsidRDefault="0024230C">
            <w:pPr>
              <w:spacing w:after="0" w:line="240" w:lineRule="auto"/>
              <w:jc w:val="both"/>
              <w:rPr>
                <w:rFonts w:ascii="Arial" w:hAnsi="Arial" w:cs="Arial"/>
                <w:sz w:val="14"/>
                <w:szCs w:val="14"/>
              </w:rPr>
            </w:pPr>
          </w:p>
        </w:tc>
        <w:tc>
          <w:tcPr>
            <w:tcW w:w="1354" w:type="dxa"/>
          </w:tcPr>
          <w:p w:rsidR="0024230C" w:rsidRDefault="0024230C">
            <w:pPr>
              <w:spacing w:after="0" w:line="240" w:lineRule="auto"/>
              <w:jc w:val="both"/>
              <w:rPr>
                <w:rFonts w:ascii="Arial" w:hAnsi="Arial" w:cs="Arial"/>
                <w:sz w:val="14"/>
                <w:szCs w:val="14"/>
              </w:rPr>
            </w:pPr>
          </w:p>
        </w:tc>
        <w:tc>
          <w:tcPr>
            <w:tcW w:w="4742" w:type="dxa"/>
          </w:tcPr>
          <w:p w:rsidR="0024230C" w:rsidRDefault="0024230C">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 xml:space="preserve">Глава Канского района </w:t>
            </w:r>
          </w:p>
          <w:p w:rsidR="0024230C" w:rsidRDefault="0024230C">
            <w:pPr>
              <w:widowControl w:val="0"/>
              <w:autoSpaceDE w:val="0"/>
              <w:autoSpaceDN w:val="0"/>
              <w:adjustRightInd w:val="0"/>
              <w:spacing w:after="0" w:line="240" w:lineRule="auto"/>
              <w:jc w:val="right"/>
              <w:rPr>
                <w:rFonts w:ascii="Arial" w:eastAsia="Calibri" w:hAnsi="Arial" w:cs="Arial"/>
                <w:sz w:val="14"/>
                <w:szCs w:val="14"/>
              </w:rPr>
            </w:pPr>
            <w:r>
              <w:rPr>
                <w:rFonts w:ascii="Arial" w:eastAsia="Calibri" w:hAnsi="Arial" w:cs="Arial"/>
                <w:sz w:val="14"/>
                <w:szCs w:val="14"/>
              </w:rPr>
              <w:t>А.А. Заруцкий</w:t>
            </w:r>
          </w:p>
          <w:p w:rsidR="0024230C" w:rsidRDefault="0024230C">
            <w:pPr>
              <w:spacing w:after="0" w:line="240" w:lineRule="auto"/>
              <w:jc w:val="right"/>
              <w:rPr>
                <w:rFonts w:ascii="Arial" w:hAnsi="Arial" w:cs="Arial"/>
                <w:sz w:val="14"/>
                <w:szCs w:val="14"/>
              </w:rPr>
            </w:pPr>
          </w:p>
        </w:tc>
      </w:tr>
    </w:tbl>
    <w:p w:rsidR="0024230C" w:rsidRPr="002C614D" w:rsidRDefault="0024230C" w:rsidP="00013595">
      <w:pPr>
        <w:spacing w:after="0" w:line="240" w:lineRule="auto"/>
        <w:jc w:val="both"/>
        <w:rPr>
          <w:rFonts w:eastAsia="Calibri"/>
          <w:sz w:val="18"/>
          <w:szCs w:val="18"/>
        </w:rPr>
      </w:pPr>
    </w:p>
    <w:p w:rsidR="00A8525A" w:rsidRDefault="00A8525A" w:rsidP="00A8525A">
      <w:pPr>
        <w:spacing w:after="0" w:line="240" w:lineRule="auto"/>
        <w:jc w:val="center"/>
        <w:rPr>
          <w:rFonts w:ascii="Arial" w:hAnsi="Arial" w:cs="Arial"/>
          <w:b/>
          <w:sz w:val="18"/>
          <w:szCs w:val="18"/>
        </w:rPr>
      </w:pPr>
    </w:p>
    <w:p w:rsidR="00A8525A" w:rsidRPr="002C614D" w:rsidRDefault="00A8525A" w:rsidP="00A8525A">
      <w:pPr>
        <w:spacing w:after="0" w:line="240" w:lineRule="auto"/>
        <w:jc w:val="center"/>
        <w:rPr>
          <w:rFonts w:ascii="Arial" w:eastAsia="Calibri" w:hAnsi="Arial" w:cs="Arial"/>
          <w:b/>
          <w:sz w:val="18"/>
          <w:szCs w:val="18"/>
        </w:rPr>
      </w:pPr>
      <w:r w:rsidRPr="002C614D">
        <w:rPr>
          <w:rFonts w:ascii="Arial" w:eastAsia="Calibri" w:hAnsi="Arial" w:cs="Arial"/>
          <w:b/>
          <w:sz w:val="18"/>
          <w:szCs w:val="18"/>
        </w:rPr>
        <w:t>ГЛАВА КАНСКОГО РАЙОНА</w:t>
      </w:r>
      <w:r>
        <w:rPr>
          <w:rFonts w:ascii="Arial" w:eastAsia="Calibri" w:hAnsi="Arial" w:cs="Arial"/>
          <w:b/>
          <w:sz w:val="18"/>
          <w:szCs w:val="18"/>
        </w:rPr>
        <w:t xml:space="preserve"> </w:t>
      </w:r>
      <w:r w:rsidRPr="002C614D">
        <w:rPr>
          <w:rFonts w:ascii="Arial" w:eastAsia="Calibri" w:hAnsi="Arial" w:cs="Arial"/>
          <w:b/>
          <w:sz w:val="18"/>
          <w:szCs w:val="18"/>
        </w:rPr>
        <w:t>КРАСНОЯРСКОГО КРАЯ</w:t>
      </w:r>
    </w:p>
    <w:p w:rsidR="00A8525A" w:rsidRPr="002C614D" w:rsidRDefault="00A8525A" w:rsidP="00A8525A">
      <w:pPr>
        <w:spacing w:after="0" w:line="240" w:lineRule="auto"/>
        <w:jc w:val="center"/>
        <w:rPr>
          <w:rFonts w:ascii="Arial" w:hAnsi="Arial" w:cs="Arial"/>
          <w:b/>
          <w:sz w:val="18"/>
          <w:szCs w:val="18"/>
          <w:lang w:eastAsia="x-none"/>
        </w:rPr>
      </w:pPr>
      <w:r w:rsidRPr="002C614D">
        <w:rPr>
          <w:rFonts w:ascii="Arial" w:hAnsi="Arial" w:cs="Arial"/>
          <w:b/>
          <w:sz w:val="18"/>
          <w:szCs w:val="18"/>
          <w:lang w:eastAsia="x-none"/>
        </w:rPr>
        <w:t>РАСПОРЯЖЕНИЕ</w:t>
      </w:r>
    </w:p>
    <w:p w:rsidR="00A8525A" w:rsidRPr="002C614D" w:rsidRDefault="00A8525A" w:rsidP="00A8525A">
      <w:pPr>
        <w:spacing w:after="0" w:line="240" w:lineRule="auto"/>
        <w:jc w:val="center"/>
        <w:rPr>
          <w:rFonts w:ascii="Arial" w:hAnsi="Arial" w:cs="Arial"/>
          <w:b/>
          <w:sz w:val="18"/>
          <w:szCs w:val="18"/>
          <w:lang w:val="x-none" w:eastAsia="x-none"/>
        </w:rPr>
      </w:pPr>
    </w:p>
    <w:p w:rsidR="00A8525A" w:rsidRPr="002C614D" w:rsidRDefault="00A8525A" w:rsidP="00A8525A">
      <w:pPr>
        <w:autoSpaceDE w:val="0"/>
        <w:autoSpaceDN w:val="0"/>
        <w:adjustRightInd w:val="0"/>
        <w:spacing w:after="0" w:line="240" w:lineRule="auto"/>
        <w:jc w:val="both"/>
        <w:rPr>
          <w:rFonts w:ascii="Arial" w:eastAsia="Calibri" w:hAnsi="Arial" w:cs="Arial"/>
          <w:b/>
          <w:sz w:val="16"/>
          <w:szCs w:val="16"/>
        </w:rPr>
      </w:pPr>
      <w:r w:rsidRPr="002C614D">
        <w:rPr>
          <w:rFonts w:ascii="Arial" w:eastAsia="Calibri" w:hAnsi="Arial" w:cs="Arial"/>
          <w:b/>
          <w:sz w:val="16"/>
          <w:szCs w:val="16"/>
        </w:rPr>
        <w:t>08.02. 2019</w:t>
      </w:r>
      <w:r w:rsidRPr="002C614D">
        <w:rPr>
          <w:rFonts w:ascii="Arial" w:eastAsia="Calibri" w:hAnsi="Arial" w:cs="Arial"/>
          <w:b/>
          <w:sz w:val="16"/>
          <w:szCs w:val="16"/>
        </w:rPr>
        <w:tab/>
      </w:r>
      <w:r w:rsidRPr="002C614D">
        <w:rPr>
          <w:rFonts w:ascii="Arial" w:eastAsia="Calibri" w:hAnsi="Arial" w:cs="Arial"/>
          <w:b/>
          <w:sz w:val="16"/>
          <w:szCs w:val="16"/>
        </w:rPr>
        <w:tab/>
      </w:r>
      <w:r w:rsidRPr="002C614D">
        <w:rPr>
          <w:rFonts w:ascii="Arial" w:eastAsia="Calibri" w:hAnsi="Arial" w:cs="Arial"/>
          <w:b/>
          <w:sz w:val="16"/>
          <w:szCs w:val="16"/>
        </w:rPr>
        <w:tab/>
      </w:r>
      <w:r w:rsidRPr="002C614D">
        <w:rPr>
          <w:rFonts w:ascii="Arial" w:eastAsia="Calibri" w:hAnsi="Arial" w:cs="Arial"/>
          <w:b/>
          <w:sz w:val="16"/>
          <w:szCs w:val="16"/>
        </w:rPr>
        <w:tab/>
        <w:t xml:space="preserve">    </w:t>
      </w:r>
      <w:r w:rsidRPr="002C614D">
        <w:rPr>
          <w:rFonts w:ascii="Arial" w:eastAsia="Calibri" w:hAnsi="Arial" w:cs="Arial"/>
          <w:b/>
          <w:sz w:val="16"/>
          <w:szCs w:val="16"/>
        </w:rPr>
        <w:tab/>
      </w:r>
      <w:r>
        <w:rPr>
          <w:rFonts w:ascii="Arial" w:eastAsia="Calibri" w:hAnsi="Arial" w:cs="Arial"/>
          <w:b/>
          <w:sz w:val="16"/>
          <w:szCs w:val="16"/>
        </w:rPr>
        <w:t xml:space="preserve">     </w:t>
      </w:r>
      <w:r w:rsidRPr="002C614D">
        <w:rPr>
          <w:rFonts w:ascii="Arial" w:eastAsia="Calibri" w:hAnsi="Arial" w:cs="Arial"/>
          <w:b/>
          <w:sz w:val="16"/>
          <w:szCs w:val="16"/>
        </w:rPr>
        <w:t>г. Канск</w:t>
      </w:r>
      <w:r w:rsidRPr="002C614D">
        <w:rPr>
          <w:rFonts w:ascii="Arial" w:eastAsia="Calibri" w:hAnsi="Arial" w:cs="Arial"/>
          <w:b/>
          <w:sz w:val="16"/>
          <w:szCs w:val="16"/>
        </w:rPr>
        <w:tab/>
      </w:r>
      <w:r w:rsidRPr="002C614D">
        <w:rPr>
          <w:rFonts w:ascii="Arial" w:eastAsia="Calibri" w:hAnsi="Arial" w:cs="Arial"/>
          <w:b/>
          <w:sz w:val="16"/>
          <w:szCs w:val="16"/>
        </w:rPr>
        <w:tab/>
      </w:r>
      <w:r w:rsidRPr="002C614D">
        <w:rPr>
          <w:rFonts w:ascii="Arial" w:eastAsia="Calibri" w:hAnsi="Arial" w:cs="Arial"/>
          <w:b/>
          <w:sz w:val="16"/>
          <w:szCs w:val="16"/>
        </w:rPr>
        <w:tab/>
      </w:r>
      <w:r w:rsidRPr="002C614D">
        <w:rPr>
          <w:rFonts w:ascii="Arial" w:eastAsia="Calibri" w:hAnsi="Arial" w:cs="Arial"/>
          <w:b/>
          <w:sz w:val="16"/>
          <w:szCs w:val="16"/>
        </w:rPr>
        <w:tab/>
        <w:t xml:space="preserve"> </w:t>
      </w:r>
      <w:r w:rsidRPr="002C614D">
        <w:rPr>
          <w:rFonts w:ascii="Arial" w:eastAsia="Calibri" w:hAnsi="Arial" w:cs="Arial"/>
          <w:b/>
          <w:sz w:val="16"/>
          <w:szCs w:val="16"/>
        </w:rPr>
        <w:tab/>
      </w:r>
      <w:r w:rsidRPr="002C614D">
        <w:rPr>
          <w:rFonts w:ascii="Arial" w:eastAsia="Calibri" w:hAnsi="Arial" w:cs="Arial"/>
          <w:b/>
          <w:sz w:val="16"/>
          <w:szCs w:val="16"/>
        </w:rPr>
        <w:tab/>
        <w:t>№ 6 -рГ</w:t>
      </w:r>
    </w:p>
    <w:p w:rsidR="00A8525A" w:rsidRPr="002C614D" w:rsidRDefault="00A8525A" w:rsidP="00A8525A">
      <w:pPr>
        <w:spacing w:after="0" w:line="240" w:lineRule="auto"/>
        <w:rPr>
          <w:rFonts w:ascii="Arial" w:hAnsi="Arial" w:cs="Arial"/>
          <w:b/>
          <w:sz w:val="16"/>
          <w:szCs w:val="16"/>
          <w:lang w:val="x-none" w:eastAsia="x-none"/>
        </w:rPr>
      </w:pPr>
    </w:p>
    <w:p w:rsidR="00A8525A" w:rsidRPr="002C614D" w:rsidRDefault="00A8525A" w:rsidP="00A8525A">
      <w:pPr>
        <w:spacing w:after="0" w:line="240" w:lineRule="auto"/>
        <w:jc w:val="center"/>
        <w:rPr>
          <w:rFonts w:ascii="Arial" w:hAnsi="Arial" w:cs="Arial"/>
          <w:b/>
          <w:sz w:val="16"/>
          <w:szCs w:val="16"/>
          <w:lang w:eastAsia="x-none"/>
        </w:rPr>
      </w:pPr>
      <w:r w:rsidRPr="002C614D">
        <w:rPr>
          <w:rFonts w:ascii="Arial" w:hAnsi="Arial" w:cs="Arial"/>
          <w:b/>
          <w:sz w:val="16"/>
          <w:szCs w:val="16"/>
          <w:lang w:val="x-none" w:eastAsia="x-none"/>
        </w:rPr>
        <w:t xml:space="preserve">О </w:t>
      </w:r>
      <w:r w:rsidRPr="002C614D">
        <w:rPr>
          <w:rFonts w:ascii="Arial" w:hAnsi="Arial" w:cs="Arial"/>
          <w:b/>
          <w:sz w:val="16"/>
          <w:szCs w:val="16"/>
          <w:lang w:eastAsia="x-none"/>
        </w:rPr>
        <w:t xml:space="preserve">назначении  публичных слушаний по проекту внесения изменений в </w:t>
      </w:r>
      <w:r w:rsidRPr="002C614D">
        <w:rPr>
          <w:rFonts w:ascii="Arial" w:hAnsi="Arial" w:cs="Arial"/>
          <w:b/>
          <w:sz w:val="16"/>
          <w:szCs w:val="16"/>
          <w:lang w:val="x-none" w:eastAsia="x-none"/>
        </w:rPr>
        <w:t xml:space="preserve">Правила землепользования и застройки муниципального образования </w:t>
      </w:r>
      <w:r w:rsidRPr="002C614D">
        <w:rPr>
          <w:rFonts w:ascii="Arial" w:hAnsi="Arial" w:cs="Arial"/>
          <w:b/>
          <w:sz w:val="16"/>
          <w:szCs w:val="16"/>
          <w:lang w:eastAsia="x-none"/>
        </w:rPr>
        <w:t>Филимоновский</w:t>
      </w:r>
      <w:r w:rsidRPr="002C614D">
        <w:rPr>
          <w:rFonts w:ascii="Arial" w:hAnsi="Arial" w:cs="Arial"/>
          <w:b/>
          <w:sz w:val="16"/>
          <w:szCs w:val="16"/>
          <w:lang w:val="x-none" w:eastAsia="x-none"/>
        </w:rPr>
        <w:t xml:space="preserve"> сельсовет</w:t>
      </w:r>
    </w:p>
    <w:p w:rsidR="00A8525A" w:rsidRPr="002C614D" w:rsidRDefault="00A8525A" w:rsidP="00A8525A">
      <w:pPr>
        <w:autoSpaceDE w:val="0"/>
        <w:autoSpaceDN w:val="0"/>
        <w:adjustRightInd w:val="0"/>
        <w:spacing w:after="0" w:line="240" w:lineRule="auto"/>
        <w:jc w:val="both"/>
        <w:outlineLvl w:val="1"/>
        <w:rPr>
          <w:rFonts w:ascii="Arial" w:hAnsi="Arial" w:cs="Arial"/>
          <w:b/>
          <w:sz w:val="14"/>
          <w:szCs w:val="14"/>
          <w:lang w:eastAsia="ru-RU"/>
        </w:rPr>
      </w:pPr>
    </w:p>
    <w:p w:rsidR="00A8525A" w:rsidRPr="002C614D" w:rsidRDefault="00A8525A" w:rsidP="00A8525A">
      <w:pPr>
        <w:autoSpaceDE w:val="0"/>
        <w:autoSpaceDN w:val="0"/>
        <w:adjustRightInd w:val="0"/>
        <w:spacing w:after="0" w:line="240" w:lineRule="auto"/>
        <w:ind w:firstLine="708"/>
        <w:jc w:val="both"/>
        <w:outlineLvl w:val="1"/>
        <w:rPr>
          <w:rFonts w:ascii="Arial" w:eastAsia="Calibri" w:hAnsi="Arial" w:cs="Arial"/>
          <w:sz w:val="14"/>
          <w:szCs w:val="14"/>
        </w:rPr>
      </w:pPr>
      <w:r w:rsidRPr="002C614D">
        <w:rPr>
          <w:rFonts w:ascii="Arial" w:eastAsia="Calibri" w:hAnsi="Arial" w:cs="Arial"/>
          <w:sz w:val="14"/>
          <w:szCs w:val="14"/>
        </w:rPr>
        <w:t>В соответствии со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14, 20 Устава Канского района,  принимая во внимание заключение комиссии от 25.01.2019 г.:</w:t>
      </w:r>
    </w:p>
    <w:p w:rsidR="00A8525A" w:rsidRPr="002C614D" w:rsidRDefault="00A8525A" w:rsidP="00A8525A">
      <w:pPr>
        <w:spacing w:after="0" w:line="240" w:lineRule="auto"/>
        <w:ind w:firstLine="720"/>
        <w:jc w:val="both"/>
        <w:rPr>
          <w:rFonts w:ascii="Arial" w:hAnsi="Arial" w:cs="Arial"/>
          <w:sz w:val="14"/>
          <w:szCs w:val="14"/>
          <w:lang w:eastAsia="x-none"/>
        </w:rPr>
      </w:pPr>
      <w:r w:rsidRPr="002C614D">
        <w:rPr>
          <w:rFonts w:ascii="Arial" w:hAnsi="Arial" w:cs="Arial"/>
          <w:sz w:val="14"/>
          <w:szCs w:val="14"/>
          <w:lang w:val="x-none" w:eastAsia="x-none"/>
        </w:rPr>
        <w:t xml:space="preserve">1. </w:t>
      </w:r>
      <w:r w:rsidRPr="002C614D">
        <w:rPr>
          <w:rFonts w:ascii="Arial" w:hAnsi="Arial" w:cs="Arial"/>
          <w:sz w:val="14"/>
          <w:szCs w:val="14"/>
          <w:lang w:eastAsia="x-none"/>
        </w:rPr>
        <w:t xml:space="preserve">Провести публичные слушания по проекту внесения изменений    в </w:t>
      </w:r>
      <w:r w:rsidRPr="002C614D">
        <w:rPr>
          <w:rFonts w:ascii="Arial" w:hAnsi="Arial" w:cs="Arial"/>
          <w:sz w:val="14"/>
          <w:szCs w:val="14"/>
          <w:lang w:val="x-none" w:eastAsia="x-none"/>
        </w:rPr>
        <w:t xml:space="preserve">Правила землепользования и застройки муниципального образования </w:t>
      </w:r>
      <w:r w:rsidRPr="002C614D">
        <w:rPr>
          <w:rFonts w:ascii="Arial" w:hAnsi="Arial" w:cs="Arial"/>
          <w:sz w:val="14"/>
          <w:szCs w:val="14"/>
          <w:lang w:eastAsia="x-none"/>
        </w:rPr>
        <w:t xml:space="preserve">Филимоновский </w:t>
      </w:r>
      <w:r w:rsidRPr="002C614D">
        <w:rPr>
          <w:rFonts w:ascii="Arial" w:hAnsi="Arial" w:cs="Arial"/>
          <w:sz w:val="14"/>
          <w:szCs w:val="14"/>
          <w:lang w:val="x-none" w:eastAsia="x-none"/>
        </w:rPr>
        <w:t>сельсовет</w:t>
      </w:r>
      <w:r w:rsidRPr="002C614D">
        <w:rPr>
          <w:rFonts w:ascii="Arial" w:hAnsi="Arial" w:cs="Arial"/>
          <w:sz w:val="14"/>
          <w:szCs w:val="14"/>
          <w:lang w:eastAsia="x-none"/>
        </w:rPr>
        <w:t xml:space="preserve"> (далее – Проект) на территории Филимоновского сельсовета в срок  до 15.03. 2019 года</w:t>
      </w:r>
      <w:r w:rsidRPr="002C614D">
        <w:rPr>
          <w:rFonts w:ascii="Arial" w:hAnsi="Arial" w:cs="Arial"/>
          <w:color w:val="FF0000"/>
          <w:sz w:val="14"/>
          <w:szCs w:val="14"/>
          <w:lang w:eastAsia="x-none"/>
        </w:rPr>
        <w:t xml:space="preserve"> </w:t>
      </w:r>
      <w:r w:rsidRPr="002C614D">
        <w:rPr>
          <w:rFonts w:ascii="Arial" w:hAnsi="Arial" w:cs="Arial"/>
          <w:color w:val="000000"/>
          <w:sz w:val="14"/>
          <w:szCs w:val="14"/>
          <w:lang w:eastAsia="x-none"/>
        </w:rPr>
        <w:t>(включительно).</w:t>
      </w:r>
    </w:p>
    <w:p w:rsidR="00A8525A" w:rsidRPr="002C614D" w:rsidRDefault="00A8525A" w:rsidP="00A8525A">
      <w:pPr>
        <w:spacing w:after="0" w:line="240" w:lineRule="auto"/>
        <w:ind w:firstLine="720"/>
        <w:jc w:val="both"/>
        <w:rPr>
          <w:rFonts w:ascii="Arial" w:hAnsi="Arial" w:cs="Arial"/>
          <w:sz w:val="14"/>
          <w:szCs w:val="14"/>
          <w:lang w:eastAsia="x-none"/>
        </w:rPr>
      </w:pPr>
      <w:r w:rsidRPr="002C614D">
        <w:rPr>
          <w:rFonts w:ascii="Arial" w:hAnsi="Arial" w:cs="Arial"/>
          <w:sz w:val="14"/>
          <w:szCs w:val="14"/>
          <w:lang w:val="x-none" w:eastAsia="x-none"/>
        </w:rPr>
        <w:t xml:space="preserve">2. </w:t>
      </w:r>
      <w:r w:rsidRPr="002C614D">
        <w:rPr>
          <w:rFonts w:ascii="Arial" w:hAnsi="Arial" w:cs="Arial"/>
          <w:sz w:val="14"/>
          <w:szCs w:val="14"/>
          <w:lang w:eastAsia="x-none"/>
        </w:rPr>
        <w:t xml:space="preserve">Постоянно действующей комиссии по подготовке проекта по внесению изменений в </w:t>
      </w:r>
      <w:r w:rsidRPr="002C614D">
        <w:rPr>
          <w:rFonts w:ascii="Arial" w:hAnsi="Arial" w:cs="Arial"/>
          <w:sz w:val="14"/>
          <w:szCs w:val="14"/>
          <w:lang w:val="x-none" w:eastAsia="x-none"/>
        </w:rPr>
        <w:t xml:space="preserve">Правила землепользования и застройки муниципального образования </w:t>
      </w:r>
      <w:r w:rsidRPr="002C614D">
        <w:rPr>
          <w:rFonts w:ascii="Arial" w:hAnsi="Arial" w:cs="Arial"/>
          <w:sz w:val="14"/>
          <w:szCs w:val="14"/>
          <w:lang w:eastAsia="x-none"/>
        </w:rPr>
        <w:t>Филимоновский</w:t>
      </w:r>
      <w:r w:rsidRPr="002C614D">
        <w:rPr>
          <w:rFonts w:ascii="Arial" w:hAnsi="Arial" w:cs="Arial"/>
          <w:sz w:val="14"/>
          <w:szCs w:val="14"/>
          <w:lang w:val="x-none" w:eastAsia="x-none"/>
        </w:rPr>
        <w:t xml:space="preserve"> сельсовет</w:t>
      </w:r>
      <w:r w:rsidRPr="002C614D">
        <w:rPr>
          <w:rFonts w:ascii="Arial" w:hAnsi="Arial" w:cs="Arial"/>
          <w:sz w:val="14"/>
          <w:szCs w:val="14"/>
          <w:lang w:eastAsia="x-none"/>
        </w:rPr>
        <w:t>, действующей на основании положения, утвержденного постановлением администрации Канского района от 27.03.2017    № 142-пг:</w:t>
      </w:r>
    </w:p>
    <w:p w:rsidR="00A8525A" w:rsidRPr="002C614D" w:rsidRDefault="00A8525A" w:rsidP="00A8525A">
      <w:pPr>
        <w:spacing w:after="0" w:line="240" w:lineRule="auto"/>
        <w:ind w:firstLine="720"/>
        <w:jc w:val="both"/>
        <w:rPr>
          <w:rFonts w:ascii="Arial" w:hAnsi="Arial" w:cs="Arial"/>
          <w:sz w:val="14"/>
          <w:szCs w:val="14"/>
          <w:lang w:eastAsia="x-none"/>
        </w:rPr>
      </w:pPr>
      <w:r w:rsidRPr="002C614D">
        <w:rPr>
          <w:rFonts w:ascii="Arial" w:hAnsi="Arial" w:cs="Arial"/>
          <w:sz w:val="14"/>
          <w:szCs w:val="14"/>
          <w:lang w:eastAsia="x-none"/>
        </w:rPr>
        <w:t xml:space="preserve">2.1. Предоставить в администрацию Филимоновского сельсовета Проект </w:t>
      </w:r>
      <w:r w:rsidRPr="002C614D">
        <w:rPr>
          <w:rFonts w:ascii="Arial" w:hAnsi="Arial" w:cs="Arial"/>
          <w:sz w:val="14"/>
          <w:szCs w:val="14"/>
          <w:lang w:val="x-none" w:eastAsia="x-none"/>
        </w:rPr>
        <w:t xml:space="preserve">внесения изменений </w:t>
      </w:r>
      <w:r w:rsidRPr="002C614D">
        <w:rPr>
          <w:rFonts w:ascii="Arial" w:hAnsi="Arial" w:cs="Arial"/>
          <w:sz w:val="14"/>
          <w:szCs w:val="14"/>
          <w:lang w:eastAsia="x-none"/>
        </w:rPr>
        <w:t xml:space="preserve">в </w:t>
      </w:r>
      <w:r w:rsidRPr="002C614D">
        <w:rPr>
          <w:rFonts w:ascii="Arial" w:hAnsi="Arial" w:cs="Arial"/>
          <w:sz w:val="14"/>
          <w:szCs w:val="14"/>
          <w:lang w:val="x-none" w:eastAsia="x-none"/>
        </w:rPr>
        <w:t xml:space="preserve">Правила землепользования и застройки муниципального образования </w:t>
      </w:r>
      <w:r w:rsidRPr="002C614D">
        <w:rPr>
          <w:rFonts w:ascii="Arial" w:hAnsi="Arial" w:cs="Arial"/>
          <w:sz w:val="14"/>
          <w:szCs w:val="14"/>
          <w:lang w:eastAsia="x-none"/>
        </w:rPr>
        <w:t>Филимоновский</w:t>
      </w:r>
      <w:r w:rsidRPr="002C614D">
        <w:rPr>
          <w:rFonts w:ascii="Arial" w:hAnsi="Arial" w:cs="Arial"/>
          <w:sz w:val="14"/>
          <w:szCs w:val="14"/>
          <w:lang w:val="x-none" w:eastAsia="x-none"/>
        </w:rPr>
        <w:t xml:space="preserve"> сельсовет</w:t>
      </w:r>
      <w:r w:rsidRPr="002C614D">
        <w:rPr>
          <w:rFonts w:ascii="Arial" w:hAnsi="Arial" w:cs="Arial"/>
          <w:sz w:val="14"/>
          <w:szCs w:val="14"/>
          <w:lang w:eastAsia="x-none"/>
        </w:rPr>
        <w:t xml:space="preserve"> (далее – Проект) для ознакомления                       населения.</w:t>
      </w:r>
    </w:p>
    <w:p w:rsidR="00A8525A" w:rsidRPr="002C614D" w:rsidRDefault="00A8525A" w:rsidP="00A8525A">
      <w:pPr>
        <w:spacing w:after="0" w:line="240" w:lineRule="auto"/>
        <w:ind w:firstLine="708"/>
        <w:jc w:val="both"/>
        <w:rPr>
          <w:rFonts w:ascii="Arial" w:hAnsi="Arial" w:cs="Arial"/>
          <w:sz w:val="14"/>
          <w:szCs w:val="14"/>
          <w:lang w:val="x-none" w:eastAsia="x-none"/>
        </w:rPr>
      </w:pPr>
      <w:r w:rsidRPr="002C614D">
        <w:rPr>
          <w:rFonts w:ascii="Arial" w:hAnsi="Arial" w:cs="Arial"/>
          <w:sz w:val="14"/>
          <w:szCs w:val="14"/>
          <w:lang w:eastAsia="x-none"/>
        </w:rPr>
        <w:t xml:space="preserve">2.2. Разместить извещение о проведении публичных слушаний, согласно приложению № 1 к настоящему распоряжению и Проект, согласно приложению №2 к настоящему распоряжению </w:t>
      </w:r>
      <w:r w:rsidRPr="002C614D">
        <w:rPr>
          <w:rFonts w:ascii="Arial" w:eastAsia="Calibri" w:hAnsi="Arial" w:cs="Arial"/>
          <w:sz w:val="14"/>
          <w:szCs w:val="14"/>
          <w:lang w:val="x-none" w:eastAsia="x-none"/>
        </w:rPr>
        <w:t>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A8525A" w:rsidRPr="002C614D" w:rsidRDefault="00A8525A" w:rsidP="00A8525A">
      <w:pPr>
        <w:spacing w:after="0" w:line="240" w:lineRule="auto"/>
        <w:ind w:firstLine="720"/>
        <w:jc w:val="both"/>
        <w:rPr>
          <w:rFonts w:ascii="Arial" w:hAnsi="Arial" w:cs="Arial"/>
          <w:sz w:val="14"/>
          <w:szCs w:val="14"/>
          <w:lang w:eastAsia="x-none"/>
        </w:rPr>
      </w:pPr>
      <w:r w:rsidRPr="002C614D">
        <w:rPr>
          <w:rFonts w:ascii="Arial" w:hAnsi="Arial" w:cs="Arial"/>
          <w:sz w:val="14"/>
          <w:szCs w:val="14"/>
          <w:lang w:eastAsia="x-none"/>
        </w:rPr>
        <w:t>3</w:t>
      </w:r>
      <w:r w:rsidRPr="002C614D">
        <w:rPr>
          <w:rFonts w:ascii="Arial" w:hAnsi="Arial" w:cs="Arial"/>
          <w:sz w:val="14"/>
          <w:szCs w:val="14"/>
          <w:lang w:val="x-none" w:eastAsia="x-none"/>
        </w:rPr>
        <w:t xml:space="preserve">. Контроль за исполнением настоящего </w:t>
      </w:r>
      <w:r w:rsidRPr="002C614D">
        <w:rPr>
          <w:rFonts w:ascii="Arial" w:hAnsi="Arial" w:cs="Arial"/>
          <w:sz w:val="14"/>
          <w:szCs w:val="14"/>
          <w:lang w:eastAsia="x-none"/>
        </w:rPr>
        <w:t>распоряжения</w:t>
      </w:r>
      <w:r w:rsidRPr="002C614D">
        <w:rPr>
          <w:rFonts w:ascii="Arial" w:hAnsi="Arial" w:cs="Arial"/>
          <w:sz w:val="14"/>
          <w:szCs w:val="14"/>
          <w:lang w:val="x-none" w:eastAsia="x-none"/>
        </w:rPr>
        <w:t xml:space="preserve"> возложить на </w:t>
      </w:r>
      <w:r w:rsidRPr="002C614D">
        <w:rPr>
          <w:rFonts w:ascii="Arial" w:hAnsi="Arial" w:cs="Arial"/>
          <w:sz w:val="14"/>
          <w:szCs w:val="14"/>
          <w:lang w:eastAsia="x-none"/>
        </w:rPr>
        <w:t>П</w:t>
      </w:r>
      <w:r w:rsidRPr="002C614D">
        <w:rPr>
          <w:rFonts w:ascii="Arial" w:hAnsi="Arial" w:cs="Arial"/>
          <w:sz w:val="14"/>
          <w:szCs w:val="14"/>
          <w:lang w:val="x-none" w:eastAsia="x-none"/>
        </w:rPr>
        <w:t>ервого заместителя Главы Канского района О.В. Витман.</w:t>
      </w:r>
    </w:p>
    <w:p w:rsidR="00A8525A" w:rsidRPr="002C614D" w:rsidRDefault="00A8525A" w:rsidP="00A8525A">
      <w:pPr>
        <w:spacing w:after="0" w:line="240" w:lineRule="auto"/>
        <w:ind w:firstLine="720"/>
        <w:jc w:val="both"/>
        <w:rPr>
          <w:rFonts w:ascii="Arial" w:hAnsi="Arial" w:cs="Arial"/>
          <w:sz w:val="14"/>
          <w:szCs w:val="14"/>
          <w:lang w:eastAsia="x-none"/>
        </w:rPr>
      </w:pPr>
      <w:r w:rsidRPr="002C614D">
        <w:rPr>
          <w:rFonts w:ascii="Arial" w:hAnsi="Arial" w:cs="Arial"/>
          <w:sz w:val="14"/>
          <w:szCs w:val="14"/>
          <w:lang w:eastAsia="x-none"/>
        </w:rPr>
        <w:t>4. Распоряжение вступает в силу со дня подписания.</w:t>
      </w:r>
    </w:p>
    <w:p w:rsidR="00A8525A" w:rsidRPr="002C614D" w:rsidRDefault="00A8525A" w:rsidP="00A8525A">
      <w:pPr>
        <w:spacing w:after="0" w:line="240" w:lineRule="auto"/>
        <w:ind w:firstLine="720"/>
        <w:jc w:val="both"/>
        <w:rPr>
          <w:rFonts w:ascii="Arial" w:hAnsi="Arial" w:cs="Arial"/>
          <w:sz w:val="14"/>
          <w:szCs w:val="14"/>
          <w:lang w:eastAsia="x-none"/>
        </w:rPr>
      </w:pPr>
    </w:p>
    <w:p w:rsidR="00A8525A" w:rsidRPr="002C614D" w:rsidRDefault="00A8525A" w:rsidP="00A8525A">
      <w:pPr>
        <w:spacing w:after="0" w:line="240" w:lineRule="auto"/>
        <w:jc w:val="right"/>
        <w:rPr>
          <w:rFonts w:ascii="Arial" w:eastAsia="Calibri" w:hAnsi="Arial" w:cs="Arial"/>
          <w:sz w:val="14"/>
          <w:szCs w:val="14"/>
        </w:rPr>
      </w:pPr>
      <w:r w:rsidRPr="002C614D">
        <w:rPr>
          <w:rFonts w:ascii="Arial" w:eastAsia="Calibri" w:hAnsi="Arial" w:cs="Arial"/>
          <w:sz w:val="14"/>
          <w:szCs w:val="14"/>
        </w:rPr>
        <w:t>Глава Канского района</w:t>
      </w:r>
    </w:p>
    <w:p w:rsidR="00A8525A" w:rsidRPr="002C614D" w:rsidRDefault="00A8525A" w:rsidP="00A8525A">
      <w:pPr>
        <w:spacing w:after="0" w:line="240" w:lineRule="auto"/>
        <w:jc w:val="right"/>
        <w:rPr>
          <w:rFonts w:ascii="Arial" w:eastAsia="Calibri" w:hAnsi="Arial" w:cs="Arial"/>
          <w:sz w:val="14"/>
          <w:szCs w:val="14"/>
        </w:rPr>
      </w:pPr>
      <w:r w:rsidRPr="002C614D">
        <w:rPr>
          <w:rFonts w:ascii="Arial" w:eastAsia="Calibri" w:hAnsi="Arial" w:cs="Arial"/>
          <w:sz w:val="14"/>
          <w:szCs w:val="14"/>
        </w:rPr>
        <w:t>А. А. Заруцкий</w:t>
      </w:r>
    </w:p>
    <w:p w:rsidR="00A8525A" w:rsidRPr="002C614D" w:rsidRDefault="00A8525A" w:rsidP="00A8525A">
      <w:pPr>
        <w:spacing w:after="0" w:line="240" w:lineRule="auto"/>
        <w:jc w:val="center"/>
        <w:rPr>
          <w:rFonts w:ascii="Arial" w:eastAsia="Calibri" w:hAnsi="Arial" w:cs="Arial"/>
          <w:sz w:val="14"/>
          <w:szCs w:val="14"/>
        </w:rPr>
      </w:pPr>
    </w:p>
    <w:p w:rsidR="00A8525A" w:rsidRPr="002C614D" w:rsidRDefault="00A8525A" w:rsidP="00A8525A">
      <w:pPr>
        <w:spacing w:after="0" w:line="240" w:lineRule="auto"/>
        <w:jc w:val="center"/>
        <w:rPr>
          <w:rFonts w:ascii="Arial" w:eastAsia="Calibri" w:hAnsi="Arial" w:cs="Arial"/>
          <w:sz w:val="14"/>
          <w:szCs w:val="14"/>
        </w:rPr>
      </w:pPr>
    </w:p>
    <w:tbl>
      <w:tblPr>
        <w:tblW w:w="9978" w:type="dxa"/>
        <w:tblLook w:val="01E0" w:firstRow="1" w:lastRow="1" w:firstColumn="1" w:lastColumn="1" w:noHBand="0" w:noVBand="0"/>
      </w:tblPr>
      <w:tblGrid>
        <w:gridCol w:w="5538"/>
        <w:gridCol w:w="4440"/>
      </w:tblGrid>
      <w:tr w:rsidR="00A8525A" w:rsidRPr="002C614D" w:rsidTr="004B27FE">
        <w:trPr>
          <w:trHeight w:val="447"/>
        </w:trPr>
        <w:tc>
          <w:tcPr>
            <w:tcW w:w="5538" w:type="dxa"/>
          </w:tcPr>
          <w:p w:rsidR="00A8525A" w:rsidRPr="002C614D" w:rsidRDefault="00A8525A" w:rsidP="004B27FE">
            <w:pPr>
              <w:autoSpaceDE w:val="0"/>
              <w:autoSpaceDN w:val="0"/>
              <w:adjustRightInd w:val="0"/>
              <w:spacing w:after="0" w:line="240" w:lineRule="auto"/>
              <w:jc w:val="both"/>
              <w:outlineLvl w:val="0"/>
              <w:rPr>
                <w:rFonts w:ascii="Arial" w:eastAsia="Calibri" w:hAnsi="Arial" w:cs="Arial"/>
                <w:sz w:val="14"/>
                <w:szCs w:val="14"/>
              </w:rPr>
            </w:pPr>
            <w:r w:rsidRPr="002C614D">
              <w:rPr>
                <w:rFonts w:ascii="Arial" w:eastAsia="Calibri" w:hAnsi="Arial" w:cs="Arial"/>
                <w:sz w:val="14"/>
                <w:szCs w:val="14"/>
              </w:rPr>
              <w:br w:type="page"/>
            </w:r>
          </w:p>
        </w:tc>
        <w:tc>
          <w:tcPr>
            <w:tcW w:w="4440" w:type="dxa"/>
          </w:tcPr>
          <w:p w:rsidR="00A8525A" w:rsidRPr="002C614D" w:rsidRDefault="00A8525A" w:rsidP="004B27FE">
            <w:pPr>
              <w:autoSpaceDE w:val="0"/>
              <w:autoSpaceDN w:val="0"/>
              <w:adjustRightInd w:val="0"/>
              <w:spacing w:after="0" w:line="240" w:lineRule="auto"/>
              <w:ind w:left="-51"/>
              <w:outlineLvl w:val="0"/>
              <w:rPr>
                <w:rFonts w:ascii="Arial" w:eastAsia="Calibri" w:hAnsi="Arial" w:cs="Arial"/>
                <w:sz w:val="12"/>
                <w:szCs w:val="12"/>
              </w:rPr>
            </w:pPr>
            <w:r w:rsidRPr="002C614D">
              <w:rPr>
                <w:rFonts w:ascii="Arial" w:eastAsia="Calibri" w:hAnsi="Arial" w:cs="Arial"/>
                <w:sz w:val="12"/>
                <w:szCs w:val="12"/>
              </w:rPr>
              <w:t>Приложение №1</w:t>
            </w:r>
          </w:p>
          <w:p w:rsidR="00A8525A" w:rsidRPr="002C614D" w:rsidRDefault="00A8525A" w:rsidP="004B27FE">
            <w:pPr>
              <w:autoSpaceDE w:val="0"/>
              <w:autoSpaceDN w:val="0"/>
              <w:adjustRightInd w:val="0"/>
              <w:spacing w:after="0" w:line="240" w:lineRule="auto"/>
              <w:ind w:left="-51"/>
              <w:outlineLvl w:val="0"/>
              <w:rPr>
                <w:rFonts w:ascii="Arial" w:eastAsia="Calibri" w:hAnsi="Arial" w:cs="Arial"/>
                <w:sz w:val="14"/>
                <w:szCs w:val="14"/>
              </w:rPr>
            </w:pPr>
            <w:r w:rsidRPr="002C614D">
              <w:rPr>
                <w:rFonts w:ascii="Arial" w:eastAsia="Calibri" w:hAnsi="Arial" w:cs="Arial"/>
                <w:sz w:val="12"/>
                <w:szCs w:val="12"/>
              </w:rPr>
              <w:t>к распоряжению Главы Канского района от  08.06. 2019 № 6- рГ</w:t>
            </w:r>
          </w:p>
        </w:tc>
      </w:tr>
    </w:tbl>
    <w:p w:rsidR="00A8525A" w:rsidRPr="002C614D" w:rsidRDefault="00A8525A" w:rsidP="00A8525A">
      <w:pPr>
        <w:autoSpaceDE w:val="0"/>
        <w:autoSpaceDN w:val="0"/>
        <w:adjustRightInd w:val="0"/>
        <w:spacing w:after="0" w:line="240" w:lineRule="auto"/>
        <w:jc w:val="center"/>
        <w:rPr>
          <w:rFonts w:ascii="Arial" w:eastAsia="Calibri" w:hAnsi="Arial" w:cs="Arial"/>
          <w:sz w:val="14"/>
          <w:szCs w:val="14"/>
        </w:rPr>
      </w:pPr>
    </w:p>
    <w:p w:rsidR="00A8525A" w:rsidRPr="002C614D" w:rsidRDefault="00A8525A" w:rsidP="00A8525A">
      <w:pPr>
        <w:widowControl w:val="0"/>
        <w:spacing w:after="0" w:line="240" w:lineRule="auto"/>
        <w:jc w:val="center"/>
        <w:rPr>
          <w:rFonts w:ascii="Arial" w:eastAsia="Calibri" w:hAnsi="Arial" w:cs="Arial"/>
          <w:sz w:val="14"/>
          <w:szCs w:val="14"/>
        </w:rPr>
      </w:pPr>
      <w:r w:rsidRPr="002C614D">
        <w:rPr>
          <w:rFonts w:ascii="Arial" w:eastAsia="Calibri" w:hAnsi="Arial" w:cs="Arial"/>
          <w:sz w:val="14"/>
          <w:szCs w:val="14"/>
        </w:rPr>
        <w:t>ИЗВЕЩЕНИЕ</w:t>
      </w:r>
    </w:p>
    <w:p w:rsidR="00A8525A" w:rsidRPr="002C614D" w:rsidRDefault="00A8525A" w:rsidP="00A8525A">
      <w:pPr>
        <w:spacing w:after="0" w:line="240" w:lineRule="auto"/>
        <w:jc w:val="center"/>
        <w:rPr>
          <w:rFonts w:ascii="Arial" w:hAnsi="Arial" w:cs="Arial"/>
          <w:sz w:val="14"/>
          <w:szCs w:val="14"/>
          <w:lang w:eastAsia="x-none"/>
        </w:rPr>
      </w:pPr>
      <w:r w:rsidRPr="002C614D">
        <w:rPr>
          <w:rFonts w:ascii="Arial" w:hAnsi="Arial" w:cs="Arial"/>
          <w:sz w:val="14"/>
          <w:szCs w:val="14"/>
          <w:lang w:val="x-none" w:eastAsia="x-none"/>
        </w:rPr>
        <w:t>О проведении публичных слушаний по проекту внесения изменений</w:t>
      </w:r>
      <w:r w:rsidRPr="002C614D">
        <w:rPr>
          <w:rFonts w:ascii="Arial" w:hAnsi="Arial" w:cs="Arial"/>
          <w:b/>
          <w:sz w:val="14"/>
          <w:szCs w:val="14"/>
          <w:lang w:val="x-none" w:eastAsia="x-none"/>
        </w:rPr>
        <w:t xml:space="preserve"> </w:t>
      </w:r>
      <w:r w:rsidRPr="002C614D">
        <w:rPr>
          <w:rFonts w:ascii="Arial" w:hAnsi="Arial" w:cs="Arial"/>
          <w:sz w:val="14"/>
          <w:szCs w:val="14"/>
          <w:lang w:eastAsia="x-none"/>
        </w:rPr>
        <w:t xml:space="preserve">в </w:t>
      </w:r>
      <w:r w:rsidRPr="002C614D">
        <w:rPr>
          <w:rFonts w:ascii="Arial" w:hAnsi="Arial" w:cs="Arial"/>
          <w:sz w:val="14"/>
          <w:szCs w:val="14"/>
          <w:lang w:val="x-none" w:eastAsia="x-none"/>
        </w:rPr>
        <w:t xml:space="preserve">Правила землепользования и застройки муниципального образования </w:t>
      </w:r>
    </w:p>
    <w:p w:rsidR="00A8525A" w:rsidRPr="002C614D" w:rsidRDefault="00A8525A" w:rsidP="00A8525A">
      <w:pPr>
        <w:spacing w:after="0" w:line="240" w:lineRule="auto"/>
        <w:jc w:val="center"/>
        <w:rPr>
          <w:rFonts w:ascii="Arial" w:hAnsi="Arial" w:cs="Arial"/>
          <w:sz w:val="14"/>
          <w:szCs w:val="14"/>
          <w:lang w:eastAsia="x-none"/>
        </w:rPr>
      </w:pPr>
      <w:r w:rsidRPr="002C614D">
        <w:rPr>
          <w:rFonts w:ascii="Arial" w:hAnsi="Arial" w:cs="Arial"/>
          <w:sz w:val="14"/>
          <w:szCs w:val="14"/>
          <w:lang w:eastAsia="x-none"/>
        </w:rPr>
        <w:t>Филимоновский</w:t>
      </w:r>
      <w:r w:rsidRPr="002C614D">
        <w:rPr>
          <w:rFonts w:ascii="Arial" w:hAnsi="Arial" w:cs="Arial"/>
          <w:sz w:val="14"/>
          <w:szCs w:val="14"/>
          <w:lang w:val="x-none" w:eastAsia="x-none"/>
        </w:rPr>
        <w:t xml:space="preserve"> сельсовет</w:t>
      </w:r>
    </w:p>
    <w:p w:rsidR="00A8525A" w:rsidRPr="002C614D" w:rsidRDefault="00A8525A" w:rsidP="00A8525A">
      <w:pPr>
        <w:spacing w:after="0" w:line="240" w:lineRule="auto"/>
        <w:jc w:val="center"/>
        <w:rPr>
          <w:rFonts w:ascii="Arial" w:eastAsia="Calibri" w:hAnsi="Arial" w:cs="Arial"/>
          <w:sz w:val="14"/>
          <w:szCs w:val="14"/>
        </w:rPr>
      </w:pPr>
    </w:p>
    <w:p w:rsidR="00A8525A" w:rsidRPr="002C614D" w:rsidRDefault="00A8525A" w:rsidP="00A8525A">
      <w:pPr>
        <w:spacing w:after="0" w:line="240" w:lineRule="auto"/>
        <w:ind w:firstLine="720"/>
        <w:jc w:val="both"/>
        <w:rPr>
          <w:rFonts w:ascii="Arial" w:hAnsi="Arial" w:cs="Arial"/>
          <w:sz w:val="14"/>
          <w:szCs w:val="14"/>
          <w:lang w:eastAsia="x-none"/>
        </w:rPr>
      </w:pPr>
      <w:r w:rsidRPr="002C614D">
        <w:rPr>
          <w:rFonts w:ascii="Arial" w:hAnsi="Arial" w:cs="Arial"/>
          <w:sz w:val="14"/>
          <w:szCs w:val="14"/>
          <w:lang w:val="x-none" w:eastAsia="x-none"/>
        </w:rPr>
        <w:t xml:space="preserve">Администрация </w:t>
      </w:r>
      <w:r w:rsidRPr="002C614D">
        <w:rPr>
          <w:rFonts w:ascii="Arial" w:hAnsi="Arial" w:cs="Arial"/>
          <w:sz w:val="14"/>
          <w:szCs w:val="14"/>
          <w:lang w:eastAsia="x-none"/>
        </w:rPr>
        <w:t>Канского района</w:t>
      </w:r>
      <w:r w:rsidRPr="002C614D">
        <w:rPr>
          <w:rFonts w:ascii="Arial" w:hAnsi="Arial" w:cs="Arial"/>
          <w:sz w:val="14"/>
          <w:szCs w:val="14"/>
          <w:lang w:val="x-none" w:eastAsia="x-none"/>
        </w:rPr>
        <w:t xml:space="preserve">, сообщает о проведении публичных слушаний по проекту внесения изменений в землепользования и застройки муниципального образования </w:t>
      </w:r>
      <w:r w:rsidRPr="002C614D">
        <w:rPr>
          <w:rFonts w:ascii="Arial" w:hAnsi="Arial" w:cs="Arial"/>
          <w:sz w:val="14"/>
          <w:szCs w:val="14"/>
          <w:lang w:eastAsia="x-none"/>
        </w:rPr>
        <w:t>Филимоновский</w:t>
      </w:r>
      <w:r w:rsidRPr="002C614D">
        <w:rPr>
          <w:rFonts w:ascii="Arial" w:hAnsi="Arial" w:cs="Arial"/>
          <w:sz w:val="14"/>
          <w:szCs w:val="14"/>
          <w:lang w:val="x-none" w:eastAsia="x-none"/>
        </w:rPr>
        <w:t xml:space="preserve"> сельсовет,  утвержденные решением Канского районного Совета депутатов от </w:t>
      </w:r>
      <w:r w:rsidRPr="002C614D">
        <w:rPr>
          <w:rFonts w:ascii="Arial" w:hAnsi="Arial" w:cs="Arial"/>
          <w:sz w:val="14"/>
          <w:szCs w:val="14"/>
          <w:lang w:eastAsia="x-none"/>
        </w:rPr>
        <w:t>20</w:t>
      </w:r>
      <w:r w:rsidRPr="002C614D">
        <w:rPr>
          <w:rFonts w:ascii="Arial" w:hAnsi="Arial" w:cs="Arial"/>
          <w:sz w:val="14"/>
          <w:szCs w:val="14"/>
          <w:lang w:val="x-none" w:eastAsia="x-none"/>
        </w:rPr>
        <w:t>.0</w:t>
      </w:r>
      <w:r w:rsidRPr="002C614D">
        <w:rPr>
          <w:rFonts w:ascii="Arial" w:hAnsi="Arial" w:cs="Arial"/>
          <w:sz w:val="14"/>
          <w:szCs w:val="14"/>
          <w:lang w:eastAsia="x-none"/>
        </w:rPr>
        <w:t>2</w:t>
      </w:r>
      <w:r w:rsidRPr="002C614D">
        <w:rPr>
          <w:rFonts w:ascii="Arial" w:hAnsi="Arial" w:cs="Arial"/>
          <w:sz w:val="14"/>
          <w:szCs w:val="14"/>
          <w:lang w:val="x-none" w:eastAsia="x-none"/>
        </w:rPr>
        <w:t>.201</w:t>
      </w:r>
      <w:r w:rsidRPr="002C614D">
        <w:rPr>
          <w:rFonts w:ascii="Arial" w:hAnsi="Arial" w:cs="Arial"/>
          <w:sz w:val="14"/>
          <w:szCs w:val="14"/>
          <w:lang w:eastAsia="x-none"/>
        </w:rPr>
        <w:t>3</w:t>
      </w:r>
      <w:r w:rsidRPr="002C614D">
        <w:rPr>
          <w:rFonts w:ascii="Arial" w:hAnsi="Arial" w:cs="Arial"/>
          <w:sz w:val="14"/>
          <w:szCs w:val="14"/>
          <w:lang w:val="x-none" w:eastAsia="x-none"/>
        </w:rPr>
        <w:t xml:space="preserve"> №</w:t>
      </w:r>
      <w:r w:rsidRPr="002C614D">
        <w:rPr>
          <w:rFonts w:ascii="Arial" w:hAnsi="Arial" w:cs="Arial"/>
          <w:sz w:val="14"/>
          <w:szCs w:val="14"/>
          <w:lang w:eastAsia="x-none"/>
        </w:rPr>
        <w:t xml:space="preserve"> 25-168 </w:t>
      </w:r>
      <w:r w:rsidRPr="002C614D">
        <w:rPr>
          <w:rFonts w:ascii="Arial" w:hAnsi="Arial" w:cs="Arial"/>
          <w:sz w:val="14"/>
          <w:szCs w:val="14"/>
          <w:lang w:val="x-none" w:eastAsia="x-none"/>
        </w:rPr>
        <w:t>(далее – Проект)</w:t>
      </w:r>
      <w:r w:rsidRPr="002C614D">
        <w:rPr>
          <w:rFonts w:ascii="Arial" w:hAnsi="Arial" w:cs="Arial"/>
          <w:sz w:val="14"/>
          <w:szCs w:val="14"/>
          <w:lang w:eastAsia="x-none"/>
        </w:rPr>
        <w:t>, в срок до 15</w:t>
      </w:r>
      <w:r w:rsidRPr="002C614D">
        <w:rPr>
          <w:rFonts w:ascii="Arial" w:hAnsi="Arial" w:cs="Arial"/>
          <w:sz w:val="14"/>
          <w:szCs w:val="14"/>
          <w:lang w:val="x-none" w:eastAsia="x-none"/>
        </w:rPr>
        <w:t>.</w:t>
      </w:r>
      <w:r w:rsidRPr="002C614D">
        <w:rPr>
          <w:rFonts w:ascii="Arial" w:hAnsi="Arial" w:cs="Arial"/>
          <w:sz w:val="14"/>
          <w:szCs w:val="14"/>
          <w:lang w:eastAsia="x-none"/>
        </w:rPr>
        <w:t>03</w:t>
      </w:r>
      <w:r w:rsidRPr="002C614D">
        <w:rPr>
          <w:rFonts w:ascii="Arial" w:hAnsi="Arial" w:cs="Arial"/>
          <w:sz w:val="14"/>
          <w:szCs w:val="14"/>
          <w:lang w:val="x-none" w:eastAsia="x-none"/>
        </w:rPr>
        <w:t>.201</w:t>
      </w:r>
      <w:r w:rsidRPr="002C614D">
        <w:rPr>
          <w:rFonts w:ascii="Arial" w:hAnsi="Arial" w:cs="Arial"/>
          <w:sz w:val="14"/>
          <w:szCs w:val="14"/>
          <w:lang w:eastAsia="x-none"/>
        </w:rPr>
        <w:t>9</w:t>
      </w:r>
      <w:r w:rsidRPr="002C614D">
        <w:rPr>
          <w:rFonts w:ascii="Arial" w:hAnsi="Arial" w:cs="Arial"/>
          <w:sz w:val="14"/>
          <w:szCs w:val="14"/>
          <w:lang w:val="x-none" w:eastAsia="x-none"/>
        </w:rPr>
        <w:t>.</w:t>
      </w:r>
    </w:p>
    <w:p w:rsidR="00A8525A" w:rsidRPr="002C614D" w:rsidRDefault="00A8525A" w:rsidP="00A8525A">
      <w:pPr>
        <w:spacing w:after="0" w:line="240" w:lineRule="auto"/>
        <w:ind w:firstLine="708"/>
        <w:jc w:val="both"/>
        <w:rPr>
          <w:rFonts w:ascii="Arial" w:eastAsia="Calibri" w:hAnsi="Arial" w:cs="Arial"/>
          <w:sz w:val="14"/>
          <w:szCs w:val="14"/>
        </w:rPr>
      </w:pPr>
      <w:r w:rsidRPr="002C614D">
        <w:rPr>
          <w:rFonts w:ascii="Arial" w:eastAsia="Calibri" w:hAnsi="Arial" w:cs="Arial"/>
          <w:sz w:val="14"/>
          <w:szCs w:val="14"/>
        </w:rPr>
        <w:t xml:space="preserve">Открытые обсуждения Проекта, вынесенного на публичные слушания, состоятся: </w:t>
      </w:r>
    </w:p>
    <w:p w:rsidR="00A8525A" w:rsidRPr="002C614D" w:rsidRDefault="00A8525A" w:rsidP="00A8525A">
      <w:pPr>
        <w:spacing w:after="0" w:line="240" w:lineRule="auto"/>
        <w:ind w:firstLine="708"/>
        <w:jc w:val="both"/>
        <w:rPr>
          <w:rFonts w:ascii="Arial" w:eastAsia="Calibri" w:hAnsi="Arial" w:cs="Arial"/>
          <w:sz w:val="14"/>
          <w:szCs w:val="14"/>
          <w:lang w:eastAsia="ru-RU"/>
        </w:rPr>
      </w:pPr>
      <w:r w:rsidRPr="002C614D">
        <w:rPr>
          <w:rFonts w:ascii="Arial" w:eastAsia="Calibri" w:hAnsi="Arial" w:cs="Arial"/>
          <w:sz w:val="14"/>
          <w:szCs w:val="14"/>
          <w:lang w:eastAsia="ru-RU"/>
        </w:rPr>
        <w:t xml:space="preserve">- 14.03.2019 в 14 час. 00 мин. в администрации Филимоновского сельсовета по адресу: </w:t>
      </w:r>
      <w:r w:rsidRPr="002C614D">
        <w:rPr>
          <w:rFonts w:ascii="Arial" w:eastAsia="Calibri" w:hAnsi="Arial" w:cs="Arial"/>
          <w:sz w:val="14"/>
          <w:szCs w:val="14"/>
        </w:rPr>
        <w:t>Красноярский край, Канский район, с. Филимоново,                              пр. Комсомольский, 2.</w:t>
      </w:r>
    </w:p>
    <w:p w:rsidR="00A8525A" w:rsidRPr="002C614D" w:rsidRDefault="00A8525A" w:rsidP="00A8525A">
      <w:pPr>
        <w:spacing w:after="0" w:line="240" w:lineRule="auto"/>
        <w:ind w:firstLine="720"/>
        <w:jc w:val="both"/>
        <w:rPr>
          <w:rFonts w:ascii="Arial" w:eastAsia="Calibri" w:hAnsi="Arial" w:cs="Arial"/>
          <w:sz w:val="14"/>
          <w:szCs w:val="14"/>
          <w:lang w:eastAsia="x-none"/>
        </w:rPr>
      </w:pPr>
      <w:r w:rsidRPr="002C614D">
        <w:rPr>
          <w:rFonts w:ascii="Arial" w:hAnsi="Arial" w:cs="Arial"/>
          <w:sz w:val="14"/>
          <w:szCs w:val="14"/>
          <w:lang w:val="x-none" w:eastAsia="x-none"/>
        </w:rPr>
        <w:t xml:space="preserve">В период с  </w:t>
      </w:r>
      <w:r w:rsidRPr="002C614D">
        <w:rPr>
          <w:rFonts w:ascii="Arial" w:hAnsi="Arial" w:cs="Arial"/>
          <w:sz w:val="14"/>
          <w:szCs w:val="14"/>
          <w:lang w:eastAsia="x-none"/>
        </w:rPr>
        <w:t>08</w:t>
      </w:r>
      <w:r w:rsidRPr="002C614D">
        <w:rPr>
          <w:rFonts w:ascii="Arial" w:hAnsi="Arial" w:cs="Arial"/>
          <w:sz w:val="14"/>
          <w:szCs w:val="14"/>
          <w:lang w:val="x-none" w:eastAsia="x-none"/>
        </w:rPr>
        <w:t>.</w:t>
      </w:r>
      <w:r w:rsidRPr="002C614D">
        <w:rPr>
          <w:rFonts w:ascii="Arial" w:hAnsi="Arial" w:cs="Arial"/>
          <w:sz w:val="14"/>
          <w:szCs w:val="14"/>
          <w:lang w:eastAsia="x-none"/>
        </w:rPr>
        <w:t>02</w:t>
      </w:r>
      <w:r w:rsidRPr="002C614D">
        <w:rPr>
          <w:rFonts w:ascii="Arial" w:hAnsi="Arial" w:cs="Arial"/>
          <w:sz w:val="14"/>
          <w:szCs w:val="14"/>
          <w:lang w:val="x-none" w:eastAsia="x-none"/>
        </w:rPr>
        <w:t>.201</w:t>
      </w:r>
      <w:r w:rsidRPr="002C614D">
        <w:rPr>
          <w:rFonts w:ascii="Arial" w:hAnsi="Arial" w:cs="Arial"/>
          <w:sz w:val="14"/>
          <w:szCs w:val="14"/>
          <w:lang w:eastAsia="x-none"/>
        </w:rPr>
        <w:t>9</w:t>
      </w:r>
      <w:r w:rsidRPr="002C614D">
        <w:rPr>
          <w:rFonts w:ascii="Arial" w:hAnsi="Arial" w:cs="Arial"/>
          <w:sz w:val="14"/>
          <w:szCs w:val="14"/>
          <w:lang w:val="x-none" w:eastAsia="x-none"/>
        </w:rPr>
        <w:t xml:space="preserve"> по </w:t>
      </w:r>
      <w:r w:rsidRPr="002C614D">
        <w:rPr>
          <w:rFonts w:ascii="Arial" w:hAnsi="Arial" w:cs="Arial"/>
          <w:sz w:val="14"/>
          <w:szCs w:val="14"/>
          <w:lang w:eastAsia="x-none"/>
        </w:rPr>
        <w:t>15</w:t>
      </w:r>
      <w:r w:rsidRPr="002C614D">
        <w:rPr>
          <w:rFonts w:ascii="Arial" w:hAnsi="Arial" w:cs="Arial"/>
          <w:sz w:val="14"/>
          <w:szCs w:val="14"/>
          <w:lang w:val="x-none" w:eastAsia="x-none"/>
        </w:rPr>
        <w:t>.0</w:t>
      </w:r>
      <w:r w:rsidRPr="002C614D">
        <w:rPr>
          <w:rFonts w:ascii="Arial" w:hAnsi="Arial" w:cs="Arial"/>
          <w:sz w:val="14"/>
          <w:szCs w:val="14"/>
          <w:lang w:eastAsia="x-none"/>
        </w:rPr>
        <w:t>3</w:t>
      </w:r>
      <w:r w:rsidRPr="002C614D">
        <w:rPr>
          <w:rFonts w:ascii="Arial" w:hAnsi="Arial" w:cs="Arial"/>
          <w:sz w:val="14"/>
          <w:szCs w:val="14"/>
          <w:lang w:val="x-none" w:eastAsia="x-none"/>
        </w:rPr>
        <w:t>.201</w:t>
      </w:r>
      <w:r w:rsidRPr="002C614D">
        <w:rPr>
          <w:rFonts w:ascii="Arial" w:hAnsi="Arial" w:cs="Arial"/>
          <w:sz w:val="14"/>
          <w:szCs w:val="14"/>
          <w:lang w:eastAsia="x-none"/>
        </w:rPr>
        <w:t>9</w:t>
      </w:r>
      <w:r w:rsidRPr="002C614D">
        <w:rPr>
          <w:rFonts w:ascii="Arial" w:hAnsi="Arial" w:cs="Arial"/>
          <w:sz w:val="14"/>
          <w:szCs w:val="14"/>
          <w:lang w:val="x-none" w:eastAsia="x-none"/>
        </w:rPr>
        <w:t xml:space="preserve"> будет организована экспозиция материалов по рассматриваемому Проекту </w:t>
      </w:r>
      <w:r w:rsidRPr="002C614D">
        <w:rPr>
          <w:rFonts w:ascii="Arial" w:hAnsi="Arial" w:cs="Arial"/>
          <w:sz w:val="14"/>
          <w:szCs w:val="14"/>
          <w:lang w:val="x-none" w:eastAsia="ru-RU"/>
        </w:rPr>
        <w:t xml:space="preserve">по адресу: </w:t>
      </w:r>
      <w:r w:rsidRPr="002C614D">
        <w:rPr>
          <w:rFonts w:ascii="Arial" w:hAnsi="Arial" w:cs="Arial"/>
          <w:sz w:val="14"/>
          <w:szCs w:val="14"/>
          <w:lang w:val="x-none" w:eastAsia="x-none"/>
        </w:rPr>
        <w:t>Красноярский край, Канский район, с. Филимоново, пр. Комсомольский, 2</w:t>
      </w:r>
      <w:r w:rsidRPr="002C614D">
        <w:rPr>
          <w:rFonts w:ascii="Arial" w:eastAsia="Calibri" w:hAnsi="Arial" w:cs="Arial"/>
          <w:sz w:val="14"/>
          <w:szCs w:val="14"/>
          <w:lang w:eastAsia="x-none"/>
        </w:rPr>
        <w:t>, время работы экспозиции все рабочие дни с 8:00 до 16:00.</w:t>
      </w:r>
    </w:p>
    <w:p w:rsidR="00A8525A" w:rsidRPr="002C614D" w:rsidRDefault="00A8525A" w:rsidP="00A8525A">
      <w:pPr>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t>С материалами данного Проекта также можно будет ознакомиться во время проведения открытых обсуждений.</w:t>
      </w:r>
    </w:p>
    <w:p w:rsidR="00A8525A" w:rsidRPr="002C614D" w:rsidRDefault="00A8525A" w:rsidP="00A8525A">
      <w:pPr>
        <w:suppressAutoHyphens/>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t>Материалы по Проекту размещены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A8525A" w:rsidRPr="002C614D" w:rsidRDefault="00A8525A" w:rsidP="00A8525A">
      <w:pPr>
        <w:suppressAutoHyphens/>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t>Предполагаемый состав участников публичных слушаний: члены комиссии по подготовке Проекта, жители населенных пунктов входящих в состав Филимоновского сельсовета: с.Филимоново, с.Бережки, с.Крутая Горка, с.Левобережное, с. Польное,.</w:t>
      </w:r>
    </w:p>
    <w:p w:rsidR="00A8525A" w:rsidRPr="002C614D" w:rsidRDefault="00A8525A" w:rsidP="00A8525A">
      <w:pPr>
        <w:spacing w:after="0" w:line="240" w:lineRule="auto"/>
        <w:jc w:val="both"/>
        <w:rPr>
          <w:rFonts w:ascii="Arial" w:eastAsia="Calibri" w:hAnsi="Arial" w:cs="Arial"/>
          <w:sz w:val="14"/>
          <w:szCs w:val="14"/>
        </w:rPr>
      </w:pPr>
      <w:r w:rsidRPr="002C614D">
        <w:rPr>
          <w:rFonts w:ascii="Arial" w:eastAsia="Calibri" w:hAnsi="Arial" w:cs="Arial"/>
          <w:sz w:val="14"/>
          <w:szCs w:val="14"/>
        </w:rPr>
        <w:tab/>
        <w:t xml:space="preserve">Участники открытого обсуждения регистрируются, регистрация осуществляется при наличии паспорта гражданина РФ. </w:t>
      </w:r>
      <w:r w:rsidRPr="002C614D">
        <w:rPr>
          <w:rFonts w:ascii="Arial" w:eastAsia="Calibri" w:hAnsi="Arial" w:cs="Arial"/>
          <w:sz w:val="14"/>
          <w:szCs w:val="14"/>
          <w:lang w:eastAsia="ru-RU"/>
        </w:rPr>
        <w:t>Начало регистрации: 14.03.2019 - с 8:00 до 14:00.</w:t>
      </w:r>
    </w:p>
    <w:p w:rsidR="00A8525A" w:rsidRPr="002C614D" w:rsidRDefault="00A8525A" w:rsidP="00A8525A">
      <w:pPr>
        <w:suppressAutoHyphens/>
        <w:autoSpaceDE w:val="0"/>
        <w:autoSpaceDN w:val="0"/>
        <w:adjustRightInd w:val="0"/>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t>Письменные предложения и замечания по проекту,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слушаний                            по адресу: г. Канск, ул. Ленина, 4/1.</w:t>
      </w:r>
    </w:p>
    <w:p w:rsidR="00A8525A" w:rsidRPr="002C614D" w:rsidRDefault="00A8525A" w:rsidP="00A8525A">
      <w:pPr>
        <w:suppressAutoHyphens/>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t>Предложения и замечания по Проекту, вынесенному на публичные слушания, должны соответствовать предмету публичных слушаний.</w:t>
      </w:r>
    </w:p>
    <w:p w:rsidR="00A8525A" w:rsidRPr="002C614D" w:rsidRDefault="00A8525A" w:rsidP="00A8525A">
      <w:pPr>
        <w:suppressAutoHyphens/>
        <w:autoSpaceDE w:val="0"/>
        <w:autoSpaceDN w:val="0"/>
        <w:adjustRightInd w:val="0"/>
        <w:spacing w:after="0" w:line="240" w:lineRule="auto"/>
        <w:ind w:firstLine="709"/>
        <w:jc w:val="both"/>
        <w:rPr>
          <w:rFonts w:ascii="Arial" w:hAnsi="Arial" w:cs="Arial"/>
          <w:sz w:val="14"/>
          <w:szCs w:val="14"/>
          <w:lang w:eastAsia="ru-RU"/>
        </w:rPr>
      </w:pPr>
      <w:r w:rsidRPr="002C614D">
        <w:rPr>
          <w:rFonts w:ascii="Arial" w:hAnsi="Arial" w:cs="Arial"/>
          <w:sz w:val="14"/>
          <w:szCs w:val="14"/>
          <w:lang w:eastAsia="ru-RU"/>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A8525A" w:rsidRPr="002C614D" w:rsidRDefault="00A8525A" w:rsidP="00A8525A">
      <w:pPr>
        <w:suppressAutoHyphens/>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t>Не включаются в протокол публичных слушаний предложения                            и замечания, не соответствующие требованиям, в том числе внесенные                         с нарушением установленных сроков, а также не относящиеся к предмету публичных слушаний.</w:t>
      </w:r>
    </w:p>
    <w:p w:rsidR="00A8525A" w:rsidRPr="002C614D" w:rsidRDefault="00A8525A" w:rsidP="00A8525A">
      <w:pPr>
        <w:suppressAutoHyphens/>
        <w:spacing w:after="0" w:line="240" w:lineRule="auto"/>
        <w:ind w:firstLine="709"/>
        <w:jc w:val="both"/>
        <w:rPr>
          <w:rFonts w:ascii="Arial" w:eastAsia="Calibri" w:hAnsi="Arial" w:cs="Arial"/>
          <w:sz w:val="14"/>
          <w:szCs w:val="14"/>
        </w:rPr>
      </w:pPr>
      <w:r w:rsidRPr="002C614D">
        <w:rPr>
          <w:rFonts w:ascii="Arial" w:eastAsia="Calibri" w:hAnsi="Arial" w:cs="Arial"/>
          <w:sz w:val="14"/>
          <w:szCs w:val="14"/>
        </w:rPr>
        <w:lastRenderedPageBreak/>
        <w:t>Все поступившие в комиссию предложения по Проекту, вынесенному на публичные слушания, регистрируются комиссией.</w:t>
      </w:r>
    </w:p>
    <w:p w:rsidR="00A8525A" w:rsidRPr="002C614D" w:rsidRDefault="00A8525A" w:rsidP="00A8525A">
      <w:pPr>
        <w:spacing w:after="0" w:line="240" w:lineRule="auto"/>
        <w:ind w:firstLine="720"/>
        <w:jc w:val="both"/>
        <w:rPr>
          <w:rFonts w:ascii="Arial" w:eastAsia="Calibri" w:hAnsi="Arial" w:cs="Arial"/>
          <w:sz w:val="14"/>
          <w:szCs w:val="14"/>
          <w:lang w:eastAsia="x-none"/>
        </w:rPr>
      </w:pPr>
    </w:p>
    <w:tbl>
      <w:tblPr>
        <w:tblW w:w="9813" w:type="dxa"/>
        <w:tblLook w:val="01E0" w:firstRow="1" w:lastRow="1" w:firstColumn="1" w:lastColumn="1" w:noHBand="0" w:noVBand="0"/>
      </w:tblPr>
      <w:tblGrid>
        <w:gridCol w:w="5446"/>
        <w:gridCol w:w="4367"/>
      </w:tblGrid>
      <w:tr w:rsidR="00A8525A" w:rsidRPr="002C614D" w:rsidTr="004B27FE">
        <w:trPr>
          <w:trHeight w:val="335"/>
        </w:trPr>
        <w:tc>
          <w:tcPr>
            <w:tcW w:w="5446" w:type="dxa"/>
          </w:tcPr>
          <w:p w:rsidR="00A8525A" w:rsidRPr="002C614D" w:rsidRDefault="00A8525A" w:rsidP="004B27FE">
            <w:pPr>
              <w:autoSpaceDE w:val="0"/>
              <w:autoSpaceDN w:val="0"/>
              <w:adjustRightInd w:val="0"/>
              <w:spacing w:after="0" w:line="240" w:lineRule="auto"/>
              <w:jc w:val="both"/>
              <w:outlineLvl w:val="0"/>
              <w:rPr>
                <w:rFonts w:ascii="Arial" w:eastAsia="Calibri" w:hAnsi="Arial" w:cs="Arial"/>
                <w:sz w:val="14"/>
                <w:szCs w:val="14"/>
              </w:rPr>
            </w:pPr>
          </w:p>
        </w:tc>
        <w:tc>
          <w:tcPr>
            <w:tcW w:w="4367" w:type="dxa"/>
          </w:tcPr>
          <w:p w:rsidR="00A8525A" w:rsidRPr="002C614D" w:rsidRDefault="00A8525A" w:rsidP="004B27FE">
            <w:pPr>
              <w:autoSpaceDE w:val="0"/>
              <w:autoSpaceDN w:val="0"/>
              <w:adjustRightInd w:val="0"/>
              <w:spacing w:after="0" w:line="240" w:lineRule="auto"/>
              <w:ind w:left="-51"/>
              <w:outlineLvl w:val="0"/>
              <w:rPr>
                <w:rFonts w:ascii="Arial" w:eastAsia="Calibri" w:hAnsi="Arial" w:cs="Arial"/>
                <w:sz w:val="12"/>
                <w:szCs w:val="12"/>
              </w:rPr>
            </w:pPr>
            <w:r w:rsidRPr="002C614D">
              <w:rPr>
                <w:rFonts w:ascii="Arial" w:eastAsia="Calibri" w:hAnsi="Arial" w:cs="Arial"/>
                <w:sz w:val="12"/>
                <w:szCs w:val="12"/>
              </w:rPr>
              <w:t>Приложение №1</w:t>
            </w:r>
          </w:p>
          <w:p w:rsidR="00A8525A" w:rsidRPr="002C614D" w:rsidRDefault="00A8525A" w:rsidP="004B27FE">
            <w:pPr>
              <w:autoSpaceDE w:val="0"/>
              <w:autoSpaceDN w:val="0"/>
              <w:adjustRightInd w:val="0"/>
              <w:spacing w:after="0" w:line="240" w:lineRule="auto"/>
              <w:jc w:val="both"/>
              <w:outlineLvl w:val="0"/>
              <w:rPr>
                <w:rFonts w:ascii="Arial" w:eastAsia="Calibri" w:hAnsi="Arial" w:cs="Arial"/>
                <w:sz w:val="14"/>
                <w:szCs w:val="14"/>
              </w:rPr>
            </w:pPr>
            <w:r w:rsidRPr="002C614D">
              <w:rPr>
                <w:rFonts w:ascii="Arial" w:eastAsia="Calibri" w:hAnsi="Arial" w:cs="Arial"/>
                <w:sz w:val="12"/>
                <w:szCs w:val="12"/>
              </w:rPr>
              <w:t>к распоряжению Главы Канского района от  08.06. 2019 № 6- рГ</w:t>
            </w:r>
          </w:p>
        </w:tc>
      </w:tr>
    </w:tbl>
    <w:p w:rsidR="00A8525A" w:rsidRPr="002C614D" w:rsidRDefault="00A8525A" w:rsidP="00A8525A">
      <w:pPr>
        <w:widowControl w:val="0"/>
        <w:spacing w:after="0" w:line="240" w:lineRule="auto"/>
        <w:ind w:left="4248" w:hanging="3540"/>
        <w:jc w:val="center"/>
        <w:rPr>
          <w:rFonts w:ascii="Arial" w:eastAsia="Calibri" w:hAnsi="Arial" w:cs="Arial"/>
          <w:sz w:val="14"/>
          <w:szCs w:val="14"/>
        </w:rPr>
      </w:pPr>
    </w:p>
    <w:p w:rsidR="00A8525A" w:rsidRPr="002C614D" w:rsidRDefault="00A8525A" w:rsidP="00A8525A">
      <w:pPr>
        <w:spacing w:after="0" w:line="240" w:lineRule="auto"/>
        <w:jc w:val="center"/>
        <w:rPr>
          <w:rFonts w:ascii="Arial" w:hAnsi="Arial" w:cs="Arial"/>
          <w:sz w:val="14"/>
          <w:szCs w:val="14"/>
          <w:lang w:eastAsia="x-none"/>
        </w:rPr>
      </w:pPr>
      <w:r w:rsidRPr="002C614D">
        <w:rPr>
          <w:rFonts w:ascii="Arial" w:hAnsi="Arial" w:cs="Arial"/>
          <w:sz w:val="14"/>
          <w:szCs w:val="14"/>
          <w:lang w:val="x-none" w:eastAsia="x-none"/>
        </w:rPr>
        <w:t xml:space="preserve">Проект внесения изменений </w:t>
      </w:r>
      <w:r w:rsidRPr="002C614D">
        <w:rPr>
          <w:rFonts w:ascii="Arial" w:hAnsi="Arial" w:cs="Arial"/>
          <w:sz w:val="14"/>
          <w:szCs w:val="14"/>
          <w:lang w:eastAsia="x-none"/>
        </w:rPr>
        <w:t xml:space="preserve">в </w:t>
      </w:r>
      <w:r w:rsidRPr="002C614D">
        <w:rPr>
          <w:rFonts w:ascii="Arial" w:hAnsi="Arial" w:cs="Arial"/>
          <w:sz w:val="14"/>
          <w:szCs w:val="14"/>
          <w:lang w:val="x-none" w:eastAsia="x-none"/>
        </w:rPr>
        <w:t xml:space="preserve">Правила землепользования и застройки муниципального образования </w:t>
      </w:r>
      <w:r w:rsidRPr="002C614D">
        <w:rPr>
          <w:rFonts w:ascii="Arial" w:hAnsi="Arial" w:cs="Arial"/>
          <w:sz w:val="14"/>
          <w:szCs w:val="14"/>
          <w:lang w:eastAsia="x-none"/>
        </w:rPr>
        <w:t>Филимоновский</w:t>
      </w:r>
      <w:r w:rsidRPr="002C614D">
        <w:rPr>
          <w:rFonts w:ascii="Arial" w:hAnsi="Arial" w:cs="Arial"/>
          <w:sz w:val="14"/>
          <w:szCs w:val="14"/>
          <w:lang w:val="x-none" w:eastAsia="x-none"/>
        </w:rPr>
        <w:t xml:space="preserve"> сельсовет</w:t>
      </w:r>
    </w:p>
    <w:p w:rsidR="00A8525A" w:rsidRPr="002C614D" w:rsidRDefault="00A8525A" w:rsidP="00A8525A">
      <w:pPr>
        <w:spacing w:after="0" w:line="240" w:lineRule="auto"/>
        <w:jc w:val="center"/>
        <w:outlineLvl w:val="0"/>
        <w:rPr>
          <w:rFonts w:ascii="Arial" w:eastAsia="Calibri" w:hAnsi="Arial" w:cs="Arial"/>
          <w:sz w:val="14"/>
          <w:szCs w:val="14"/>
        </w:rPr>
      </w:pPr>
    </w:p>
    <w:p w:rsidR="00A8525A" w:rsidRPr="002C614D" w:rsidRDefault="00A8525A" w:rsidP="00A8525A">
      <w:pPr>
        <w:autoSpaceDE w:val="0"/>
        <w:autoSpaceDN w:val="0"/>
        <w:adjustRightInd w:val="0"/>
        <w:spacing w:after="0" w:line="240" w:lineRule="auto"/>
        <w:ind w:firstLine="540"/>
        <w:jc w:val="both"/>
        <w:outlineLvl w:val="1"/>
        <w:rPr>
          <w:rFonts w:ascii="Arial" w:eastAsia="Calibri" w:hAnsi="Arial" w:cs="Arial"/>
          <w:sz w:val="14"/>
          <w:szCs w:val="14"/>
        </w:rPr>
      </w:pPr>
      <w:r w:rsidRPr="002C614D">
        <w:rPr>
          <w:rFonts w:ascii="Arial" w:eastAsia="Calibri" w:hAnsi="Arial" w:cs="Arial"/>
          <w:sz w:val="14"/>
          <w:szCs w:val="14"/>
        </w:rPr>
        <w:t xml:space="preserve">Внесение изменений в Правила землепользования и застройки муниципального образования Филимоновский сельсовет (далее – ПЗЗ) разработано, согласно постановлению администрации Канского района от 27.03.2017 №142-пг «О создании постоянно действующей комиссии по внесению изменений  в Правила землепользования и застройки муниципального образования Филимоновский сельсовет». </w:t>
      </w:r>
    </w:p>
    <w:p w:rsidR="00A8525A" w:rsidRPr="002C614D" w:rsidRDefault="00A8525A" w:rsidP="00A8525A">
      <w:pPr>
        <w:autoSpaceDE w:val="0"/>
        <w:autoSpaceDN w:val="0"/>
        <w:adjustRightInd w:val="0"/>
        <w:spacing w:after="0" w:line="240" w:lineRule="auto"/>
        <w:ind w:firstLine="540"/>
        <w:jc w:val="both"/>
        <w:outlineLvl w:val="1"/>
        <w:rPr>
          <w:rFonts w:ascii="Arial" w:eastAsia="Calibri" w:hAnsi="Arial" w:cs="Arial"/>
          <w:sz w:val="14"/>
          <w:szCs w:val="14"/>
        </w:rPr>
      </w:pPr>
      <w:r w:rsidRPr="002C614D">
        <w:rPr>
          <w:rFonts w:ascii="Arial" w:eastAsia="Calibri" w:hAnsi="Arial" w:cs="Arial"/>
          <w:sz w:val="14"/>
          <w:szCs w:val="14"/>
        </w:rPr>
        <w:t xml:space="preserve">Проект касается изменения территориальных зон </w:t>
      </w:r>
      <w:r w:rsidRPr="002C614D">
        <w:rPr>
          <w:rFonts w:ascii="Arial" w:eastAsia="Calibri" w:hAnsi="Arial" w:cs="Arial"/>
          <w:bCs/>
          <w:sz w:val="14"/>
          <w:szCs w:val="14"/>
        </w:rPr>
        <w:t>индивидуальной жилой усадебной застройки для постоянного проживания и ведения личного подсобного хозяйства – ИЖС.1, а также в зоны временной жилой застройки – ВЖЗ.</w:t>
      </w:r>
    </w:p>
    <w:p w:rsidR="00A8525A" w:rsidRPr="002C614D" w:rsidRDefault="00A8525A" w:rsidP="00A8525A">
      <w:pPr>
        <w:spacing w:after="0" w:line="240" w:lineRule="auto"/>
        <w:ind w:firstLine="708"/>
        <w:jc w:val="both"/>
        <w:rPr>
          <w:rFonts w:ascii="Arial" w:eastAsia="Calibri" w:hAnsi="Arial" w:cs="Arial"/>
          <w:sz w:val="14"/>
          <w:szCs w:val="14"/>
        </w:rPr>
      </w:pPr>
      <w:r w:rsidRPr="002C614D">
        <w:rPr>
          <w:rFonts w:ascii="Arial" w:eastAsia="Calibri" w:hAnsi="Arial" w:cs="Arial"/>
          <w:sz w:val="14"/>
          <w:szCs w:val="14"/>
        </w:rPr>
        <w:t xml:space="preserve">Учитывая, что на изменяемые территориальные зоны, «ложится» граница ориентировочных санитарно-защитных зон проектируемых санитарно-складских и производственных предприятий, инженерных, транспортных и складских сооружений, целесообразно изменение зоны </w:t>
      </w:r>
      <w:r w:rsidRPr="002C614D">
        <w:rPr>
          <w:rFonts w:ascii="Arial" w:eastAsia="Calibri" w:hAnsi="Arial" w:cs="Arial"/>
          <w:bCs/>
          <w:sz w:val="14"/>
          <w:szCs w:val="14"/>
        </w:rPr>
        <w:t>ИЖС.1</w:t>
      </w:r>
      <w:r w:rsidRPr="002C614D">
        <w:rPr>
          <w:rFonts w:ascii="Arial" w:eastAsia="Calibri" w:hAnsi="Arial" w:cs="Arial"/>
          <w:sz w:val="14"/>
          <w:szCs w:val="14"/>
        </w:rPr>
        <w:t xml:space="preserve"> на зону </w:t>
      </w:r>
      <w:r w:rsidRPr="002C614D">
        <w:rPr>
          <w:rFonts w:ascii="Arial" w:eastAsia="Calibri" w:hAnsi="Arial" w:cs="Arial"/>
          <w:bCs/>
          <w:sz w:val="14"/>
          <w:szCs w:val="14"/>
        </w:rPr>
        <w:t xml:space="preserve">ВЖЗ, т.к. </w:t>
      </w:r>
      <w:r w:rsidRPr="002C614D">
        <w:rPr>
          <w:rFonts w:ascii="Arial" w:eastAsia="Calibri" w:hAnsi="Arial" w:cs="Arial"/>
          <w:sz w:val="14"/>
          <w:szCs w:val="14"/>
        </w:rPr>
        <w:t xml:space="preserve">зона </w:t>
      </w:r>
      <w:r w:rsidRPr="002C614D">
        <w:rPr>
          <w:rFonts w:ascii="Arial" w:eastAsia="Calibri" w:hAnsi="Arial" w:cs="Arial"/>
          <w:bCs/>
          <w:sz w:val="14"/>
          <w:szCs w:val="14"/>
        </w:rPr>
        <w:t>ВЖЗ</w:t>
      </w:r>
      <w:r w:rsidRPr="002C614D">
        <w:rPr>
          <w:rFonts w:ascii="Arial" w:eastAsia="Calibri" w:hAnsi="Arial" w:cs="Arial"/>
          <w:sz w:val="14"/>
          <w:szCs w:val="14"/>
        </w:rPr>
        <w:t xml:space="preserve"> включает в себя участки территории села</w:t>
      </w:r>
      <w:r w:rsidRPr="002C614D">
        <w:rPr>
          <w:rFonts w:ascii="Arial" w:eastAsia="Calibri" w:hAnsi="Arial" w:cs="Arial"/>
          <w:b/>
          <w:sz w:val="14"/>
          <w:szCs w:val="14"/>
        </w:rPr>
        <w:t>,</w:t>
      </w:r>
      <w:r w:rsidRPr="002C614D">
        <w:rPr>
          <w:rFonts w:ascii="Arial" w:eastAsia="Calibri" w:hAnsi="Arial" w:cs="Arial"/>
          <w:sz w:val="14"/>
          <w:szCs w:val="14"/>
        </w:rPr>
        <w:t xml:space="preserve"> на которых размещены усадебные жилые дома для постоянного проживания, попадающие в границы санитарно-защитных и прибрежных зон.</w:t>
      </w:r>
    </w:p>
    <w:p w:rsidR="00A8525A" w:rsidRDefault="00A8525A" w:rsidP="00A8525A">
      <w:pPr>
        <w:spacing w:after="0" w:line="240" w:lineRule="auto"/>
        <w:jc w:val="center"/>
        <w:rPr>
          <w:rFonts w:ascii="Arial" w:hAnsi="Arial" w:cs="Arial"/>
          <w:b/>
          <w:sz w:val="18"/>
          <w:szCs w:val="18"/>
        </w:rPr>
      </w:pPr>
    </w:p>
    <w:p w:rsidR="00A8525A" w:rsidRDefault="00A8525A" w:rsidP="00A8525A">
      <w:pPr>
        <w:spacing w:after="0" w:line="240" w:lineRule="auto"/>
        <w:jc w:val="center"/>
        <w:rPr>
          <w:rFonts w:ascii="Arial" w:hAnsi="Arial" w:cs="Arial"/>
          <w:b/>
          <w:sz w:val="18"/>
          <w:szCs w:val="18"/>
        </w:rPr>
      </w:pPr>
    </w:p>
    <w:p w:rsidR="00A8525A" w:rsidRPr="00FB58E2" w:rsidRDefault="00A8525A" w:rsidP="00A8525A">
      <w:pPr>
        <w:spacing w:after="0" w:line="240" w:lineRule="auto"/>
        <w:jc w:val="center"/>
        <w:rPr>
          <w:rFonts w:ascii="Arial" w:hAnsi="Arial" w:cs="Arial"/>
          <w:b/>
          <w:sz w:val="18"/>
          <w:szCs w:val="18"/>
        </w:rPr>
      </w:pPr>
      <w:r w:rsidRPr="00FB58E2">
        <w:rPr>
          <w:rFonts w:ascii="Arial" w:hAnsi="Arial" w:cs="Arial"/>
          <w:b/>
          <w:sz w:val="18"/>
          <w:szCs w:val="18"/>
        </w:rPr>
        <w:t>ГЛАВА КАНСКОГО РАЙОНА</w:t>
      </w:r>
      <w:r>
        <w:rPr>
          <w:rFonts w:ascii="Arial" w:hAnsi="Arial" w:cs="Arial"/>
          <w:b/>
          <w:sz w:val="18"/>
          <w:szCs w:val="18"/>
        </w:rPr>
        <w:t xml:space="preserve"> </w:t>
      </w:r>
      <w:r w:rsidRPr="00FB58E2">
        <w:rPr>
          <w:rFonts w:ascii="Arial" w:hAnsi="Arial" w:cs="Arial"/>
          <w:b/>
          <w:sz w:val="18"/>
          <w:szCs w:val="18"/>
        </w:rPr>
        <w:t>КРАСНОЯРСКОГО КРАЯ</w:t>
      </w:r>
    </w:p>
    <w:p w:rsidR="00A8525A" w:rsidRPr="00A8525A" w:rsidRDefault="00A8525A" w:rsidP="00A8525A">
      <w:pPr>
        <w:pStyle w:val="32"/>
        <w:spacing w:after="0" w:line="240" w:lineRule="auto"/>
        <w:jc w:val="center"/>
        <w:rPr>
          <w:rFonts w:ascii="Arial" w:hAnsi="Arial" w:cs="Arial"/>
          <w:b/>
          <w:sz w:val="18"/>
          <w:szCs w:val="18"/>
        </w:rPr>
      </w:pPr>
      <w:r w:rsidRPr="00A8525A">
        <w:rPr>
          <w:rFonts w:ascii="Arial" w:hAnsi="Arial" w:cs="Arial"/>
          <w:b/>
          <w:sz w:val="18"/>
          <w:szCs w:val="18"/>
        </w:rPr>
        <w:t>РАСПОРЯЖЕНИЕ</w:t>
      </w:r>
    </w:p>
    <w:p w:rsidR="00A8525A" w:rsidRPr="00A8525A" w:rsidRDefault="00A8525A" w:rsidP="00A8525A">
      <w:pPr>
        <w:pStyle w:val="32"/>
        <w:spacing w:after="0" w:line="240" w:lineRule="auto"/>
        <w:rPr>
          <w:rFonts w:ascii="Arial" w:hAnsi="Arial" w:cs="Arial"/>
          <w:b/>
          <w:sz w:val="14"/>
          <w:szCs w:val="14"/>
        </w:rPr>
      </w:pPr>
    </w:p>
    <w:p w:rsidR="00A8525A" w:rsidRPr="00A8525A" w:rsidRDefault="00A8525A" w:rsidP="00A8525A">
      <w:pPr>
        <w:autoSpaceDE w:val="0"/>
        <w:autoSpaceDN w:val="0"/>
        <w:adjustRightInd w:val="0"/>
        <w:spacing w:after="0" w:line="240" w:lineRule="auto"/>
        <w:rPr>
          <w:rFonts w:ascii="Arial" w:hAnsi="Arial" w:cs="Arial"/>
          <w:b/>
          <w:sz w:val="16"/>
          <w:szCs w:val="16"/>
        </w:rPr>
      </w:pPr>
      <w:r w:rsidRPr="00A8525A">
        <w:rPr>
          <w:rFonts w:ascii="Arial" w:hAnsi="Arial" w:cs="Arial"/>
          <w:b/>
          <w:sz w:val="16"/>
          <w:szCs w:val="16"/>
        </w:rPr>
        <w:t>08. 02. 2019</w:t>
      </w:r>
      <w:r w:rsidRPr="00A8525A">
        <w:rPr>
          <w:rFonts w:ascii="Arial" w:hAnsi="Arial" w:cs="Arial"/>
          <w:b/>
          <w:sz w:val="16"/>
          <w:szCs w:val="16"/>
        </w:rPr>
        <w:tab/>
      </w:r>
      <w:r w:rsidRPr="00A8525A">
        <w:rPr>
          <w:rFonts w:ascii="Arial" w:hAnsi="Arial" w:cs="Arial"/>
          <w:b/>
          <w:sz w:val="16"/>
          <w:szCs w:val="16"/>
        </w:rPr>
        <w:tab/>
      </w:r>
      <w:r w:rsidRPr="00A8525A">
        <w:rPr>
          <w:rFonts w:ascii="Arial" w:hAnsi="Arial" w:cs="Arial"/>
          <w:b/>
          <w:sz w:val="16"/>
          <w:szCs w:val="16"/>
        </w:rPr>
        <w:tab/>
      </w:r>
      <w:r w:rsidRPr="00A8525A">
        <w:rPr>
          <w:rFonts w:ascii="Arial" w:hAnsi="Arial" w:cs="Arial"/>
          <w:b/>
          <w:sz w:val="16"/>
          <w:szCs w:val="16"/>
        </w:rPr>
        <w:tab/>
        <w:t xml:space="preserve">                      г. Канск</w:t>
      </w:r>
      <w:r w:rsidRPr="00A8525A">
        <w:rPr>
          <w:rFonts w:ascii="Arial" w:hAnsi="Arial" w:cs="Arial"/>
          <w:b/>
          <w:sz w:val="16"/>
          <w:szCs w:val="16"/>
        </w:rPr>
        <w:tab/>
      </w:r>
      <w:r w:rsidRPr="00A8525A">
        <w:rPr>
          <w:rFonts w:ascii="Arial" w:hAnsi="Arial" w:cs="Arial"/>
          <w:b/>
          <w:sz w:val="16"/>
          <w:szCs w:val="16"/>
        </w:rPr>
        <w:tab/>
      </w:r>
      <w:r w:rsidRPr="00A8525A">
        <w:rPr>
          <w:rFonts w:ascii="Arial" w:hAnsi="Arial" w:cs="Arial"/>
          <w:b/>
          <w:sz w:val="16"/>
          <w:szCs w:val="16"/>
        </w:rPr>
        <w:tab/>
      </w:r>
      <w:r w:rsidRPr="00A8525A">
        <w:rPr>
          <w:rFonts w:ascii="Arial" w:hAnsi="Arial" w:cs="Arial"/>
          <w:b/>
          <w:sz w:val="16"/>
          <w:szCs w:val="16"/>
        </w:rPr>
        <w:tab/>
        <w:t xml:space="preserve">            </w:t>
      </w:r>
      <w:r w:rsidRPr="00A8525A">
        <w:rPr>
          <w:rFonts w:ascii="Arial" w:hAnsi="Arial" w:cs="Arial"/>
          <w:b/>
          <w:sz w:val="16"/>
          <w:szCs w:val="16"/>
        </w:rPr>
        <w:tab/>
      </w:r>
      <w:r w:rsidRPr="00A8525A">
        <w:rPr>
          <w:rFonts w:ascii="Arial" w:hAnsi="Arial" w:cs="Arial"/>
          <w:b/>
          <w:sz w:val="16"/>
          <w:szCs w:val="16"/>
        </w:rPr>
        <w:tab/>
        <w:t xml:space="preserve"> № 7 -рГ</w:t>
      </w:r>
    </w:p>
    <w:p w:rsidR="00A8525A" w:rsidRPr="00A8525A" w:rsidRDefault="00A8525A" w:rsidP="00A8525A">
      <w:pPr>
        <w:pStyle w:val="32"/>
        <w:spacing w:after="0" w:line="240" w:lineRule="auto"/>
        <w:jc w:val="center"/>
        <w:rPr>
          <w:rFonts w:ascii="Arial" w:hAnsi="Arial" w:cs="Arial"/>
          <w:b/>
        </w:rPr>
      </w:pPr>
    </w:p>
    <w:p w:rsidR="00A8525A" w:rsidRPr="00A8525A" w:rsidRDefault="00A8525A" w:rsidP="00A8525A">
      <w:pPr>
        <w:pStyle w:val="32"/>
        <w:spacing w:after="0" w:line="240" w:lineRule="auto"/>
        <w:jc w:val="center"/>
        <w:rPr>
          <w:rFonts w:ascii="Arial" w:hAnsi="Arial" w:cs="Arial"/>
          <w:b/>
        </w:rPr>
      </w:pPr>
      <w:r w:rsidRPr="00A8525A">
        <w:rPr>
          <w:rFonts w:ascii="Arial" w:hAnsi="Arial" w:cs="Arial"/>
          <w:b/>
        </w:rPr>
        <w:t>О назначении  публичных слушаний по проекту внесения изменений в Правила землепользования и застройки муниципального образования  Верх-Амонашенский сельсовет</w:t>
      </w:r>
    </w:p>
    <w:p w:rsidR="00A8525A" w:rsidRPr="00FB58E2" w:rsidRDefault="00A8525A" w:rsidP="00A8525A">
      <w:pPr>
        <w:autoSpaceDE w:val="0"/>
        <w:autoSpaceDN w:val="0"/>
        <w:adjustRightInd w:val="0"/>
        <w:spacing w:after="0" w:line="240" w:lineRule="auto"/>
        <w:outlineLvl w:val="1"/>
        <w:rPr>
          <w:rFonts w:ascii="Arial" w:hAnsi="Arial" w:cs="Arial"/>
          <w:b/>
          <w:sz w:val="16"/>
          <w:szCs w:val="16"/>
          <w:lang w:eastAsia="ru-RU"/>
        </w:rPr>
      </w:pPr>
    </w:p>
    <w:p w:rsidR="00A8525A" w:rsidRPr="00FB58E2" w:rsidRDefault="00A8525A" w:rsidP="00A8525A">
      <w:pPr>
        <w:autoSpaceDE w:val="0"/>
        <w:autoSpaceDN w:val="0"/>
        <w:adjustRightInd w:val="0"/>
        <w:spacing w:after="0" w:line="240" w:lineRule="auto"/>
        <w:ind w:firstLine="708"/>
        <w:outlineLvl w:val="1"/>
        <w:rPr>
          <w:rFonts w:ascii="Arial" w:hAnsi="Arial" w:cs="Arial"/>
          <w:sz w:val="14"/>
          <w:szCs w:val="14"/>
        </w:rPr>
      </w:pPr>
      <w:r w:rsidRPr="00FB58E2">
        <w:rPr>
          <w:rFonts w:ascii="Arial" w:hAnsi="Arial" w:cs="Arial"/>
          <w:sz w:val="14"/>
          <w:szCs w:val="14"/>
        </w:rPr>
        <w:t>В соответствии со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14, 20 Устава Канского района, принимая во внимание заключение комиссии от 07.12.2018 г.:</w:t>
      </w:r>
    </w:p>
    <w:p w:rsidR="00A8525A" w:rsidRPr="00A8525A" w:rsidRDefault="00A8525A" w:rsidP="00A8525A">
      <w:pPr>
        <w:pStyle w:val="32"/>
        <w:spacing w:after="0" w:line="240" w:lineRule="auto"/>
        <w:ind w:firstLine="720"/>
        <w:jc w:val="both"/>
        <w:rPr>
          <w:rFonts w:ascii="Arial" w:hAnsi="Arial" w:cs="Arial"/>
          <w:sz w:val="14"/>
          <w:szCs w:val="14"/>
        </w:rPr>
      </w:pPr>
      <w:r w:rsidRPr="00A8525A">
        <w:rPr>
          <w:rFonts w:ascii="Arial" w:hAnsi="Arial" w:cs="Arial"/>
          <w:sz w:val="14"/>
          <w:szCs w:val="14"/>
        </w:rPr>
        <w:t xml:space="preserve">1. Провести публичные слушания по проекту внесения изменений </w:t>
      </w:r>
      <w:r>
        <w:rPr>
          <w:rFonts w:ascii="Arial" w:hAnsi="Arial" w:cs="Arial"/>
          <w:sz w:val="14"/>
          <w:szCs w:val="14"/>
        </w:rPr>
        <w:t xml:space="preserve">   </w:t>
      </w:r>
      <w:r w:rsidRPr="00A8525A">
        <w:rPr>
          <w:rFonts w:ascii="Arial" w:hAnsi="Arial" w:cs="Arial"/>
          <w:sz w:val="14"/>
          <w:szCs w:val="14"/>
        </w:rPr>
        <w:t>в Правила землепользования и застройки муниципального образования Верх-Амонашенский  сельсовет (далее – Проект) на территории Верх-Амонашенского сельсовета в срок  до 29.03.2019 года (включительно).</w:t>
      </w:r>
    </w:p>
    <w:p w:rsidR="00A8525A" w:rsidRPr="00A8525A" w:rsidRDefault="00A8525A" w:rsidP="00A8525A">
      <w:pPr>
        <w:pStyle w:val="32"/>
        <w:spacing w:after="0" w:line="240" w:lineRule="auto"/>
        <w:ind w:firstLine="720"/>
        <w:jc w:val="both"/>
        <w:rPr>
          <w:rFonts w:ascii="Arial" w:hAnsi="Arial" w:cs="Arial"/>
          <w:sz w:val="14"/>
          <w:szCs w:val="14"/>
        </w:rPr>
      </w:pPr>
      <w:r w:rsidRPr="00A8525A">
        <w:rPr>
          <w:rFonts w:ascii="Arial" w:hAnsi="Arial" w:cs="Arial"/>
          <w:sz w:val="14"/>
          <w:szCs w:val="14"/>
        </w:rPr>
        <w:t>2. Постоянно действующей комиссии по подготовке проекта по внесению изменений в Правила землепользования и застройки муниципального образования Верх-Амонашенский сельсовет, действующей на основании положения, утвержденного постановлением администрации Канского района от 12.05.2017    № 205-пг:</w:t>
      </w:r>
    </w:p>
    <w:p w:rsidR="00A8525A" w:rsidRPr="00A8525A" w:rsidRDefault="00A8525A" w:rsidP="00A8525A">
      <w:pPr>
        <w:pStyle w:val="32"/>
        <w:spacing w:after="0" w:line="240" w:lineRule="auto"/>
        <w:ind w:firstLine="720"/>
        <w:jc w:val="both"/>
        <w:rPr>
          <w:rFonts w:ascii="Arial" w:hAnsi="Arial" w:cs="Arial"/>
          <w:sz w:val="14"/>
          <w:szCs w:val="14"/>
        </w:rPr>
      </w:pPr>
      <w:r w:rsidRPr="00A8525A">
        <w:rPr>
          <w:rFonts w:ascii="Arial" w:hAnsi="Arial" w:cs="Arial"/>
          <w:sz w:val="14"/>
          <w:szCs w:val="14"/>
        </w:rPr>
        <w:t>2.1. Предоставить в администрацию Верх-Амонашенского сельсовета Проект внесения изменений в Правила землепользования и застройки муниципального образования Верх-Амонашенский сельсовет (далее – Проект) для ознакомления населения.</w:t>
      </w:r>
    </w:p>
    <w:p w:rsidR="00A8525A" w:rsidRPr="00A8525A" w:rsidRDefault="00A8525A" w:rsidP="00A8525A">
      <w:pPr>
        <w:pStyle w:val="32"/>
        <w:spacing w:after="0" w:line="240" w:lineRule="auto"/>
        <w:ind w:firstLine="708"/>
        <w:jc w:val="both"/>
        <w:rPr>
          <w:rFonts w:ascii="Arial" w:hAnsi="Arial" w:cs="Arial"/>
          <w:sz w:val="14"/>
          <w:szCs w:val="14"/>
        </w:rPr>
      </w:pPr>
      <w:r w:rsidRPr="00A8525A">
        <w:rPr>
          <w:rFonts w:ascii="Arial" w:hAnsi="Arial" w:cs="Arial"/>
          <w:sz w:val="14"/>
          <w:szCs w:val="14"/>
        </w:rPr>
        <w:t>2.2. Разместить извещение о проведении публичных слушаний, согласно приложению № 1 к настоящему распоряжению и Проект, согласно приложению № 2 к настоящему распоряжению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A8525A" w:rsidRPr="00A8525A" w:rsidRDefault="00A8525A" w:rsidP="00A8525A">
      <w:pPr>
        <w:pStyle w:val="32"/>
        <w:spacing w:after="0" w:line="240" w:lineRule="auto"/>
        <w:ind w:firstLine="720"/>
        <w:jc w:val="both"/>
        <w:rPr>
          <w:rFonts w:ascii="Arial" w:hAnsi="Arial" w:cs="Arial"/>
          <w:sz w:val="14"/>
          <w:szCs w:val="14"/>
        </w:rPr>
      </w:pPr>
      <w:r w:rsidRPr="00A8525A">
        <w:rPr>
          <w:rFonts w:ascii="Arial" w:hAnsi="Arial" w:cs="Arial"/>
          <w:sz w:val="14"/>
          <w:szCs w:val="14"/>
        </w:rPr>
        <w:t>3. Контроль за исполнением настоящего распоряжения возложить на Первого заместителя Главы Канского района О.В. Витман.</w:t>
      </w:r>
    </w:p>
    <w:p w:rsidR="00A8525A" w:rsidRPr="00A8525A" w:rsidRDefault="00A8525A" w:rsidP="00A8525A">
      <w:pPr>
        <w:pStyle w:val="32"/>
        <w:spacing w:after="0" w:line="240" w:lineRule="auto"/>
        <w:ind w:firstLine="720"/>
        <w:jc w:val="both"/>
        <w:rPr>
          <w:rFonts w:ascii="Arial" w:hAnsi="Arial" w:cs="Arial"/>
          <w:sz w:val="14"/>
          <w:szCs w:val="14"/>
        </w:rPr>
      </w:pPr>
      <w:r w:rsidRPr="00A8525A">
        <w:rPr>
          <w:rFonts w:ascii="Arial" w:hAnsi="Arial" w:cs="Arial"/>
          <w:sz w:val="14"/>
          <w:szCs w:val="14"/>
        </w:rPr>
        <w:t>4. Распоряжение вступает в силу со дня подписания.</w:t>
      </w:r>
    </w:p>
    <w:p w:rsidR="00A8525A" w:rsidRPr="00A8525A" w:rsidRDefault="00A8525A" w:rsidP="00A8525A">
      <w:pPr>
        <w:pStyle w:val="32"/>
        <w:spacing w:after="0" w:line="240" w:lineRule="auto"/>
        <w:ind w:firstLine="720"/>
        <w:jc w:val="both"/>
        <w:rPr>
          <w:rFonts w:ascii="Arial" w:hAnsi="Arial" w:cs="Arial"/>
          <w:sz w:val="14"/>
          <w:szCs w:val="14"/>
        </w:rPr>
      </w:pPr>
    </w:p>
    <w:p w:rsidR="00A8525A" w:rsidRDefault="00A8525A" w:rsidP="00A8525A">
      <w:pPr>
        <w:spacing w:after="0" w:line="240" w:lineRule="auto"/>
        <w:jc w:val="right"/>
        <w:rPr>
          <w:rFonts w:ascii="Arial" w:hAnsi="Arial" w:cs="Arial"/>
          <w:sz w:val="14"/>
          <w:szCs w:val="14"/>
        </w:rPr>
      </w:pPr>
      <w:r w:rsidRPr="00FB58E2">
        <w:rPr>
          <w:rFonts w:ascii="Arial" w:hAnsi="Arial" w:cs="Arial"/>
          <w:sz w:val="14"/>
          <w:szCs w:val="14"/>
        </w:rPr>
        <w:t>Глава Канского района</w:t>
      </w:r>
    </w:p>
    <w:p w:rsidR="00A8525A" w:rsidRPr="00FB58E2" w:rsidRDefault="00A8525A" w:rsidP="00A8525A">
      <w:pPr>
        <w:spacing w:after="0" w:line="240" w:lineRule="auto"/>
        <w:jc w:val="right"/>
        <w:rPr>
          <w:rFonts w:ascii="Arial" w:hAnsi="Arial" w:cs="Arial"/>
          <w:sz w:val="14"/>
          <w:szCs w:val="14"/>
        </w:rPr>
      </w:pPr>
      <w:r w:rsidRPr="00FB58E2">
        <w:rPr>
          <w:rFonts w:ascii="Arial" w:hAnsi="Arial" w:cs="Arial"/>
          <w:sz w:val="14"/>
          <w:szCs w:val="14"/>
        </w:rPr>
        <w:t>А. А. Заруцкий</w:t>
      </w:r>
    </w:p>
    <w:p w:rsidR="00013595" w:rsidRPr="00FB58E2" w:rsidRDefault="00013595" w:rsidP="00013595">
      <w:pPr>
        <w:widowControl w:val="0"/>
        <w:jc w:val="center"/>
        <w:rPr>
          <w:rFonts w:ascii="Arial" w:hAnsi="Arial" w:cs="Arial"/>
          <w:sz w:val="14"/>
          <w:szCs w:val="14"/>
        </w:rPr>
      </w:pPr>
      <w:r w:rsidRPr="00FB58E2">
        <w:rPr>
          <w:rFonts w:ascii="Arial" w:hAnsi="Arial" w:cs="Arial"/>
          <w:sz w:val="14"/>
          <w:szCs w:val="14"/>
        </w:rPr>
        <w:t>ИЗВЕЩЕНИЕ</w:t>
      </w:r>
    </w:p>
    <w:p w:rsidR="00013595" w:rsidRPr="00FB58E2" w:rsidRDefault="00013595" w:rsidP="00A8525A">
      <w:pPr>
        <w:pStyle w:val="32"/>
        <w:spacing w:after="0" w:line="240" w:lineRule="auto"/>
        <w:jc w:val="center"/>
        <w:rPr>
          <w:rFonts w:ascii="Arial" w:hAnsi="Arial" w:cs="Arial"/>
          <w:b/>
          <w:sz w:val="14"/>
          <w:szCs w:val="14"/>
        </w:rPr>
      </w:pPr>
      <w:r w:rsidRPr="00FB58E2">
        <w:rPr>
          <w:rFonts w:ascii="Arial" w:hAnsi="Arial" w:cs="Arial"/>
          <w:b/>
          <w:sz w:val="14"/>
          <w:szCs w:val="14"/>
        </w:rPr>
        <w:t>О проведении публичных слушаний по проекту внесения изменений</w:t>
      </w:r>
      <w:r w:rsidRPr="00FB58E2">
        <w:rPr>
          <w:rFonts w:ascii="Arial" w:hAnsi="Arial" w:cs="Arial"/>
          <w:sz w:val="14"/>
          <w:szCs w:val="14"/>
        </w:rPr>
        <w:t xml:space="preserve"> </w:t>
      </w:r>
      <w:r w:rsidRPr="00FB58E2">
        <w:rPr>
          <w:rFonts w:ascii="Arial" w:hAnsi="Arial" w:cs="Arial"/>
          <w:b/>
          <w:sz w:val="14"/>
          <w:szCs w:val="14"/>
        </w:rPr>
        <w:t>в Правила землепользования и застройки муниципального образования</w:t>
      </w:r>
    </w:p>
    <w:p w:rsidR="00013595" w:rsidRDefault="00013595" w:rsidP="00A8525A">
      <w:pPr>
        <w:pStyle w:val="32"/>
        <w:spacing w:after="0" w:line="240" w:lineRule="auto"/>
        <w:jc w:val="center"/>
        <w:rPr>
          <w:rFonts w:ascii="Arial" w:hAnsi="Arial" w:cs="Arial"/>
          <w:b/>
          <w:sz w:val="14"/>
          <w:szCs w:val="14"/>
        </w:rPr>
      </w:pPr>
      <w:r w:rsidRPr="00FB58E2">
        <w:rPr>
          <w:rFonts w:ascii="Arial" w:hAnsi="Arial" w:cs="Arial"/>
          <w:b/>
          <w:sz w:val="14"/>
          <w:szCs w:val="14"/>
        </w:rPr>
        <w:t>Верх-Амонашенский сельсовет</w:t>
      </w:r>
    </w:p>
    <w:p w:rsidR="00A8525A" w:rsidRPr="00FB58E2" w:rsidRDefault="00A8525A" w:rsidP="00A8525A">
      <w:pPr>
        <w:pStyle w:val="32"/>
        <w:spacing w:after="0" w:line="240" w:lineRule="auto"/>
        <w:jc w:val="center"/>
        <w:rPr>
          <w:rFonts w:ascii="Arial" w:hAnsi="Arial" w:cs="Arial"/>
          <w:b/>
          <w:sz w:val="14"/>
          <w:szCs w:val="14"/>
        </w:rPr>
      </w:pPr>
    </w:p>
    <w:p w:rsidR="00013595" w:rsidRPr="005C12CA" w:rsidRDefault="00013595" w:rsidP="00DA741C">
      <w:pPr>
        <w:pStyle w:val="32"/>
        <w:spacing w:after="0" w:line="240" w:lineRule="auto"/>
        <w:ind w:firstLine="720"/>
        <w:jc w:val="both"/>
        <w:rPr>
          <w:rFonts w:ascii="Arial" w:hAnsi="Arial" w:cs="Arial"/>
          <w:sz w:val="14"/>
          <w:szCs w:val="14"/>
        </w:rPr>
      </w:pPr>
      <w:r w:rsidRPr="005C12CA">
        <w:rPr>
          <w:rFonts w:ascii="Arial" w:hAnsi="Arial" w:cs="Arial"/>
          <w:sz w:val="14"/>
          <w:szCs w:val="14"/>
        </w:rPr>
        <w:t>Администрация Канского района, сообщает о проведении публичных слушаний по проекту внесения изменений в землепользования и застройки муниципального образования Верх-Амонашенский сельсовет,  утвержденные решением Канского районного Совета депутатов от 27.08.2013 № 32-225 (далее – Проект), в срок до 29.03.2019.</w:t>
      </w:r>
    </w:p>
    <w:p w:rsidR="00013595" w:rsidRPr="005C12CA" w:rsidRDefault="00013595" w:rsidP="00DA741C">
      <w:pPr>
        <w:spacing w:after="0" w:line="240" w:lineRule="auto"/>
        <w:ind w:firstLine="708"/>
        <w:jc w:val="both"/>
        <w:rPr>
          <w:rFonts w:ascii="Arial" w:hAnsi="Arial" w:cs="Arial"/>
          <w:sz w:val="14"/>
          <w:szCs w:val="14"/>
        </w:rPr>
      </w:pPr>
      <w:r w:rsidRPr="005C12CA">
        <w:rPr>
          <w:rFonts w:ascii="Arial" w:hAnsi="Arial" w:cs="Arial"/>
          <w:sz w:val="14"/>
          <w:szCs w:val="14"/>
        </w:rPr>
        <w:t xml:space="preserve">Открытые обсуждения Проекта, вынесенного на публичные слушания, состоятся: </w:t>
      </w:r>
    </w:p>
    <w:p w:rsidR="00013595" w:rsidRPr="005C12CA" w:rsidRDefault="00013595" w:rsidP="00DA741C">
      <w:pPr>
        <w:spacing w:after="0" w:line="240" w:lineRule="auto"/>
        <w:ind w:firstLine="708"/>
        <w:jc w:val="both"/>
        <w:rPr>
          <w:rFonts w:ascii="Arial" w:hAnsi="Arial" w:cs="Arial"/>
          <w:sz w:val="14"/>
          <w:szCs w:val="14"/>
          <w:lang w:eastAsia="ru-RU"/>
        </w:rPr>
      </w:pPr>
      <w:r w:rsidRPr="005C12CA">
        <w:rPr>
          <w:rFonts w:ascii="Arial" w:hAnsi="Arial" w:cs="Arial"/>
          <w:sz w:val="14"/>
          <w:szCs w:val="14"/>
          <w:lang w:eastAsia="ru-RU"/>
        </w:rPr>
        <w:t xml:space="preserve">- 25.03.2019 в 14 час. 00 мин. в доме культуры </w:t>
      </w:r>
      <w:r w:rsidRPr="005C12CA">
        <w:rPr>
          <w:rFonts w:ascii="Arial" w:hAnsi="Arial" w:cs="Arial"/>
          <w:sz w:val="14"/>
          <w:szCs w:val="14"/>
        </w:rPr>
        <w:t>Верх-Амонашенского</w:t>
      </w:r>
      <w:r w:rsidRPr="005C12CA">
        <w:rPr>
          <w:rFonts w:ascii="Arial" w:hAnsi="Arial" w:cs="Arial"/>
          <w:sz w:val="14"/>
          <w:szCs w:val="14"/>
          <w:lang w:eastAsia="ru-RU"/>
        </w:rPr>
        <w:t xml:space="preserve"> сельсовета</w:t>
      </w:r>
      <w:r w:rsidRPr="005C12CA">
        <w:rPr>
          <w:rFonts w:ascii="Arial" w:hAnsi="Arial" w:cs="Arial"/>
          <w:sz w:val="14"/>
          <w:szCs w:val="14"/>
        </w:rPr>
        <w:t xml:space="preserve"> по адресу:</w:t>
      </w:r>
      <w:r w:rsidRPr="005C12CA">
        <w:rPr>
          <w:rFonts w:ascii="Arial" w:hAnsi="Arial" w:cs="Arial"/>
          <w:sz w:val="14"/>
          <w:szCs w:val="14"/>
          <w:lang w:eastAsia="ru-RU"/>
        </w:rPr>
        <w:t xml:space="preserve"> с. Верхний Амонаш, ул. Центральная, 2В</w:t>
      </w:r>
      <w:r w:rsidRPr="005C12CA">
        <w:rPr>
          <w:rFonts w:ascii="Arial" w:hAnsi="Arial" w:cs="Arial"/>
          <w:sz w:val="14"/>
          <w:szCs w:val="14"/>
        </w:rPr>
        <w:t>.</w:t>
      </w:r>
    </w:p>
    <w:p w:rsidR="00013595" w:rsidRPr="005C12CA" w:rsidRDefault="00013595" w:rsidP="00DA741C">
      <w:pPr>
        <w:pStyle w:val="32"/>
        <w:spacing w:after="0" w:line="240" w:lineRule="auto"/>
        <w:ind w:firstLine="720"/>
        <w:jc w:val="both"/>
        <w:rPr>
          <w:rFonts w:ascii="Arial" w:hAnsi="Arial" w:cs="Arial"/>
          <w:sz w:val="14"/>
          <w:szCs w:val="14"/>
        </w:rPr>
      </w:pPr>
      <w:r w:rsidRPr="005C12CA">
        <w:rPr>
          <w:rFonts w:ascii="Arial" w:hAnsi="Arial" w:cs="Arial"/>
          <w:sz w:val="14"/>
          <w:szCs w:val="14"/>
        </w:rPr>
        <w:t xml:space="preserve">В период с  08.02.2019 по 25.03.2019 будет организована экспозиция материалов по рассматриваемому Проекту </w:t>
      </w:r>
      <w:r w:rsidRPr="005C12CA">
        <w:rPr>
          <w:rFonts w:ascii="Arial" w:hAnsi="Arial" w:cs="Arial"/>
          <w:sz w:val="14"/>
          <w:szCs w:val="14"/>
          <w:lang w:eastAsia="ru-RU"/>
        </w:rPr>
        <w:t>по адресу: с.Верхний Амонаш, ул. Центральная, 7А</w:t>
      </w:r>
      <w:r w:rsidRPr="005C12CA">
        <w:rPr>
          <w:rFonts w:ascii="Arial" w:hAnsi="Arial" w:cs="Arial"/>
          <w:sz w:val="14"/>
          <w:szCs w:val="14"/>
        </w:rPr>
        <w:t>, время работы экспозиции все рабочие дни с 8:00 до 16:00.</w:t>
      </w:r>
    </w:p>
    <w:p w:rsidR="00013595" w:rsidRPr="005C12CA" w:rsidRDefault="00013595" w:rsidP="00DA741C">
      <w:pPr>
        <w:spacing w:after="0" w:line="240" w:lineRule="auto"/>
        <w:ind w:firstLine="709"/>
        <w:jc w:val="both"/>
        <w:rPr>
          <w:rFonts w:ascii="Arial" w:hAnsi="Arial" w:cs="Arial"/>
          <w:sz w:val="14"/>
          <w:szCs w:val="14"/>
        </w:rPr>
      </w:pPr>
      <w:r w:rsidRPr="005C12CA">
        <w:rPr>
          <w:rFonts w:ascii="Arial" w:hAnsi="Arial" w:cs="Arial"/>
          <w:sz w:val="14"/>
          <w:szCs w:val="14"/>
        </w:rPr>
        <w:t>С материалами данного Проекта также можно будет ознакомиться во время проведения открытых обсуждений.</w:t>
      </w:r>
    </w:p>
    <w:p w:rsidR="00013595" w:rsidRPr="005C12CA" w:rsidRDefault="00013595" w:rsidP="00DA741C">
      <w:pPr>
        <w:suppressAutoHyphens/>
        <w:spacing w:after="0" w:line="240" w:lineRule="auto"/>
        <w:ind w:firstLine="709"/>
        <w:jc w:val="both"/>
        <w:rPr>
          <w:rFonts w:ascii="Arial" w:hAnsi="Arial" w:cs="Arial"/>
          <w:sz w:val="14"/>
          <w:szCs w:val="14"/>
        </w:rPr>
      </w:pPr>
      <w:r w:rsidRPr="005C12CA">
        <w:rPr>
          <w:rFonts w:ascii="Arial" w:hAnsi="Arial" w:cs="Arial"/>
          <w:sz w:val="14"/>
          <w:szCs w:val="14"/>
        </w:rPr>
        <w:t>Материалы по Проекту размещены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FB58E2" w:rsidRDefault="00013595" w:rsidP="00DA741C">
      <w:pPr>
        <w:suppressAutoHyphens/>
        <w:spacing w:after="0" w:line="240" w:lineRule="auto"/>
        <w:ind w:firstLine="709"/>
        <w:jc w:val="both"/>
        <w:rPr>
          <w:rFonts w:ascii="Arial" w:hAnsi="Arial" w:cs="Arial"/>
          <w:sz w:val="14"/>
          <w:szCs w:val="14"/>
        </w:rPr>
      </w:pPr>
      <w:r w:rsidRPr="005C12CA">
        <w:rPr>
          <w:rFonts w:ascii="Arial" w:hAnsi="Arial" w:cs="Arial"/>
          <w:sz w:val="14"/>
          <w:szCs w:val="14"/>
        </w:rPr>
        <w:t>Предполагаемый</w:t>
      </w:r>
      <w:r w:rsidRPr="00FB58E2">
        <w:rPr>
          <w:rFonts w:ascii="Arial" w:hAnsi="Arial" w:cs="Arial"/>
          <w:sz w:val="14"/>
          <w:szCs w:val="14"/>
        </w:rPr>
        <w:t xml:space="preserve"> состав участников публичных слушаний: члены комиссии по подготовке Проекта, жители населенных пунктов входящих в состав Верх-Амонашенского</w:t>
      </w:r>
      <w:r w:rsidRPr="00FB58E2">
        <w:rPr>
          <w:rFonts w:ascii="Arial" w:hAnsi="Arial" w:cs="Arial"/>
          <w:sz w:val="14"/>
          <w:szCs w:val="14"/>
          <w:lang w:eastAsia="ru-RU"/>
        </w:rPr>
        <w:t xml:space="preserve"> </w:t>
      </w:r>
      <w:r w:rsidRPr="00FB58E2">
        <w:rPr>
          <w:rFonts w:ascii="Arial" w:hAnsi="Arial" w:cs="Arial"/>
          <w:sz w:val="14"/>
          <w:szCs w:val="14"/>
        </w:rPr>
        <w:t>сельсовета: с.Верхний Амонаш, п.Зеленая Дубрава, д.Орловка.</w:t>
      </w:r>
    </w:p>
    <w:p w:rsidR="00013595" w:rsidRPr="00FB58E2" w:rsidRDefault="00013595" w:rsidP="00DA741C">
      <w:pPr>
        <w:spacing w:after="0" w:line="240" w:lineRule="auto"/>
        <w:jc w:val="both"/>
        <w:rPr>
          <w:rFonts w:ascii="Arial" w:hAnsi="Arial" w:cs="Arial"/>
          <w:sz w:val="14"/>
          <w:szCs w:val="14"/>
        </w:rPr>
      </w:pPr>
      <w:r w:rsidRPr="00FB58E2">
        <w:rPr>
          <w:rFonts w:ascii="Arial" w:hAnsi="Arial" w:cs="Arial"/>
          <w:sz w:val="14"/>
          <w:szCs w:val="14"/>
        </w:rPr>
        <w:tab/>
        <w:t xml:space="preserve">Участники открытого обсуждения регистрируются, регистрация осуществляется при наличии паспорта гражданина РФ. </w:t>
      </w:r>
      <w:r w:rsidRPr="00FB58E2">
        <w:rPr>
          <w:rFonts w:ascii="Arial" w:hAnsi="Arial" w:cs="Arial"/>
          <w:sz w:val="14"/>
          <w:szCs w:val="14"/>
          <w:lang w:eastAsia="ru-RU"/>
        </w:rPr>
        <w:t>Начало регистрации: 25.03.2019 - с 10:00 до 14:00.</w:t>
      </w:r>
    </w:p>
    <w:p w:rsidR="00013595" w:rsidRPr="00FB58E2" w:rsidRDefault="00013595" w:rsidP="00DA741C">
      <w:pPr>
        <w:suppressAutoHyphens/>
        <w:autoSpaceDE w:val="0"/>
        <w:autoSpaceDN w:val="0"/>
        <w:adjustRightInd w:val="0"/>
        <w:spacing w:after="0" w:line="240" w:lineRule="auto"/>
        <w:ind w:firstLine="709"/>
        <w:jc w:val="both"/>
        <w:rPr>
          <w:rFonts w:ascii="Arial" w:hAnsi="Arial" w:cs="Arial"/>
          <w:sz w:val="14"/>
          <w:szCs w:val="14"/>
        </w:rPr>
      </w:pPr>
      <w:r w:rsidRPr="00FB58E2">
        <w:rPr>
          <w:rFonts w:ascii="Arial" w:hAnsi="Arial" w:cs="Arial"/>
          <w:sz w:val="14"/>
          <w:szCs w:val="14"/>
        </w:rPr>
        <w:t>Письменные предложения и замечания по проекту,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слушаний                            по адресу: г. Канск, ул. Ленина, 4/1.</w:t>
      </w:r>
    </w:p>
    <w:p w:rsidR="00013595" w:rsidRPr="00FB58E2" w:rsidRDefault="00013595" w:rsidP="00DA741C">
      <w:pPr>
        <w:suppressAutoHyphens/>
        <w:spacing w:after="0" w:line="240" w:lineRule="auto"/>
        <w:ind w:firstLine="709"/>
        <w:jc w:val="both"/>
        <w:rPr>
          <w:rFonts w:ascii="Arial" w:hAnsi="Arial" w:cs="Arial"/>
          <w:sz w:val="14"/>
          <w:szCs w:val="14"/>
        </w:rPr>
      </w:pPr>
      <w:r w:rsidRPr="00FB58E2">
        <w:rPr>
          <w:rFonts w:ascii="Arial" w:hAnsi="Arial" w:cs="Arial"/>
          <w:sz w:val="14"/>
          <w:szCs w:val="14"/>
        </w:rPr>
        <w:t>Предложения и замечания по Проекту, вынесенному на публичные слушания, должны соответствовать предмету публичных слушаний.</w:t>
      </w:r>
    </w:p>
    <w:p w:rsidR="00013595" w:rsidRPr="00FB58E2" w:rsidRDefault="00013595" w:rsidP="00013595">
      <w:pPr>
        <w:pStyle w:val="ConsPlusNormal"/>
        <w:suppressAutoHyphens/>
        <w:ind w:firstLine="709"/>
        <w:jc w:val="both"/>
        <w:rPr>
          <w:sz w:val="14"/>
          <w:szCs w:val="14"/>
        </w:rPr>
      </w:pPr>
      <w:r w:rsidRPr="00FB58E2">
        <w:rPr>
          <w:sz w:val="14"/>
          <w:szCs w:val="14"/>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013595" w:rsidRPr="00FB58E2" w:rsidRDefault="00013595" w:rsidP="00013595">
      <w:pPr>
        <w:suppressAutoHyphens/>
        <w:spacing w:after="0" w:line="240" w:lineRule="auto"/>
        <w:ind w:firstLine="709"/>
        <w:rPr>
          <w:rFonts w:ascii="Arial" w:hAnsi="Arial" w:cs="Arial"/>
          <w:sz w:val="14"/>
          <w:szCs w:val="14"/>
        </w:rPr>
      </w:pPr>
      <w:r w:rsidRPr="00FB58E2">
        <w:rPr>
          <w:rFonts w:ascii="Arial" w:hAnsi="Arial" w:cs="Arial"/>
          <w:sz w:val="14"/>
          <w:szCs w:val="14"/>
        </w:rPr>
        <w:t>Не включаются в протокол публичных слушаний предложения                            и замечания, не соответствующие требованиям, в том числе внесенные                         с нарушением установленных сроков, а также не относящиеся к предмету публичных слушаний.</w:t>
      </w:r>
    </w:p>
    <w:p w:rsidR="00013595" w:rsidRPr="00FB58E2" w:rsidRDefault="00013595" w:rsidP="00013595">
      <w:pPr>
        <w:suppressAutoHyphens/>
        <w:spacing w:after="0" w:line="240" w:lineRule="auto"/>
        <w:ind w:firstLine="709"/>
        <w:rPr>
          <w:rFonts w:ascii="Arial" w:hAnsi="Arial" w:cs="Arial"/>
          <w:sz w:val="14"/>
          <w:szCs w:val="14"/>
        </w:rPr>
      </w:pPr>
      <w:r w:rsidRPr="00FB58E2">
        <w:rPr>
          <w:rFonts w:ascii="Arial" w:hAnsi="Arial" w:cs="Arial"/>
          <w:sz w:val="14"/>
          <w:szCs w:val="14"/>
        </w:rPr>
        <w:t>Все поступившие в комиссию предложения по Проекту, вынесенному на публичные слу</w:t>
      </w:r>
      <w:r>
        <w:rPr>
          <w:rFonts w:ascii="Arial" w:hAnsi="Arial" w:cs="Arial"/>
          <w:sz w:val="14"/>
          <w:szCs w:val="14"/>
        </w:rPr>
        <w:t>шания, регистрируются комиссией</w:t>
      </w:r>
    </w:p>
    <w:p w:rsidR="00013595" w:rsidRPr="00FB58E2" w:rsidRDefault="00013595" w:rsidP="00013595">
      <w:pPr>
        <w:widowControl w:val="0"/>
        <w:spacing w:after="0" w:line="240" w:lineRule="auto"/>
        <w:ind w:left="4248" w:hanging="3540"/>
        <w:jc w:val="center"/>
        <w:rPr>
          <w:rFonts w:ascii="Arial" w:hAnsi="Arial" w:cs="Arial"/>
          <w:sz w:val="14"/>
          <w:szCs w:val="14"/>
        </w:rPr>
      </w:pPr>
    </w:p>
    <w:p w:rsidR="00013595" w:rsidRPr="00FB58E2" w:rsidRDefault="00013595" w:rsidP="00013595">
      <w:pPr>
        <w:widowControl w:val="0"/>
        <w:spacing w:after="0" w:line="240" w:lineRule="auto"/>
        <w:ind w:left="4248" w:hanging="3540"/>
        <w:jc w:val="center"/>
        <w:rPr>
          <w:rFonts w:ascii="Arial" w:hAnsi="Arial" w:cs="Arial"/>
          <w:sz w:val="14"/>
          <w:szCs w:val="14"/>
        </w:rPr>
      </w:pPr>
    </w:p>
    <w:tbl>
      <w:tblPr>
        <w:tblW w:w="9903" w:type="dxa"/>
        <w:tblLook w:val="01E0" w:firstRow="1" w:lastRow="1" w:firstColumn="1" w:lastColumn="1" w:noHBand="0" w:noVBand="0"/>
      </w:tblPr>
      <w:tblGrid>
        <w:gridCol w:w="5496"/>
        <w:gridCol w:w="4407"/>
      </w:tblGrid>
      <w:tr w:rsidR="00013595" w:rsidRPr="00FB58E2" w:rsidTr="00013595">
        <w:trPr>
          <w:trHeight w:val="502"/>
        </w:trPr>
        <w:tc>
          <w:tcPr>
            <w:tcW w:w="5496" w:type="dxa"/>
          </w:tcPr>
          <w:p w:rsidR="00013595" w:rsidRPr="00FB58E2" w:rsidRDefault="00013595" w:rsidP="00013595">
            <w:pPr>
              <w:autoSpaceDE w:val="0"/>
              <w:autoSpaceDN w:val="0"/>
              <w:adjustRightInd w:val="0"/>
              <w:spacing w:after="0" w:line="240" w:lineRule="auto"/>
              <w:outlineLvl w:val="0"/>
              <w:rPr>
                <w:rFonts w:ascii="Arial" w:hAnsi="Arial" w:cs="Arial"/>
                <w:sz w:val="14"/>
                <w:szCs w:val="14"/>
              </w:rPr>
            </w:pPr>
          </w:p>
        </w:tc>
        <w:tc>
          <w:tcPr>
            <w:tcW w:w="4407" w:type="dxa"/>
          </w:tcPr>
          <w:p w:rsidR="00013595" w:rsidRPr="00FB58E2" w:rsidRDefault="00013595" w:rsidP="00013595">
            <w:pPr>
              <w:autoSpaceDE w:val="0"/>
              <w:autoSpaceDN w:val="0"/>
              <w:adjustRightInd w:val="0"/>
              <w:spacing w:after="0" w:line="240" w:lineRule="auto"/>
              <w:outlineLvl w:val="0"/>
              <w:rPr>
                <w:rFonts w:ascii="Arial" w:hAnsi="Arial" w:cs="Arial"/>
                <w:sz w:val="14"/>
                <w:szCs w:val="14"/>
              </w:rPr>
            </w:pPr>
            <w:r w:rsidRPr="00FB58E2">
              <w:rPr>
                <w:rFonts w:ascii="Arial" w:hAnsi="Arial" w:cs="Arial"/>
                <w:sz w:val="14"/>
                <w:szCs w:val="14"/>
              </w:rPr>
              <w:t>Приложение №</w:t>
            </w:r>
            <w:r>
              <w:rPr>
                <w:rFonts w:ascii="Arial" w:hAnsi="Arial" w:cs="Arial"/>
                <w:sz w:val="14"/>
                <w:szCs w:val="14"/>
              </w:rPr>
              <w:t>2</w:t>
            </w:r>
          </w:p>
          <w:p w:rsidR="00013595" w:rsidRPr="00FB58E2" w:rsidRDefault="00013595" w:rsidP="00013595">
            <w:pPr>
              <w:autoSpaceDE w:val="0"/>
              <w:autoSpaceDN w:val="0"/>
              <w:adjustRightInd w:val="0"/>
              <w:spacing w:after="0" w:line="240" w:lineRule="auto"/>
              <w:outlineLvl w:val="0"/>
              <w:rPr>
                <w:rFonts w:ascii="Arial" w:hAnsi="Arial" w:cs="Arial"/>
                <w:sz w:val="14"/>
                <w:szCs w:val="14"/>
              </w:rPr>
            </w:pPr>
            <w:r w:rsidRPr="00FB58E2">
              <w:rPr>
                <w:rFonts w:ascii="Arial" w:hAnsi="Arial" w:cs="Arial"/>
                <w:sz w:val="14"/>
                <w:szCs w:val="14"/>
              </w:rPr>
              <w:t>к распоряжению</w:t>
            </w:r>
            <w:r>
              <w:rPr>
                <w:rFonts w:ascii="Arial" w:hAnsi="Arial" w:cs="Arial"/>
                <w:sz w:val="14"/>
                <w:szCs w:val="14"/>
              </w:rPr>
              <w:t xml:space="preserve"> </w:t>
            </w:r>
            <w:r w:rsidRPr="00FB58E2">
              <w:rPr>
                <w:rFonts w:ascii="Arial" w:hAnsi="Arial" w:cs="Arial"/>
                <w:sz w:val="14"/>
                <w:szCs w:val="14"/>
              </w:rPr>
              <w:t xml:space="preserve">Главы Канского района </w:t>
            </w:r>
            <w:r>
              <w:rPr>
                <w:rFonts w:ascii="Arial" w:hAnsi="Arial" w:cs="Arial"/>
                <w:sz w:val="14"/>
                <w:szCs w:val="14"/>
              </w:rPr>
              <w:t xml:space="preserve"> от08.02.</w:t>
            </w:r>
            <w:r w:rsidRPr="00FB58E2">
              <w:rPr>
                <w:rFonts w:ascii="Arial" w:hAnsi="Arial" w:cs="Arial"/>
                <w:sz w:val="14"/>
                <w:szCs w:val="14"/>
              </w:rPr>
              <w:t xml:space="preserve"> 2019 </w:t>
            </w:r>
            <w:r>
              <w:rPr>
                <w:rFonts w:ascii="Arial" w:hAnsi="Arial" w:cs="Arial"/>
                <w:sz w:val="14"/>
                <w:szCs w:val="14"/>
              </w:rPr>
              <w:t>№ 7</w:t>
            </w:r>
            <w:r w:rsidRPr="00FB58E2">
              <w:rPr>
                <w:rFonts w:ascii="Arial" w:hAnsi="Arial" w:cs="Arial"/>
                <w:sz w:val="14"/>
                <w:szCs w:val="14"/>
              </w:rPr>
              <w:t>- рГ</w:t>
            </w:r>
          </w:p>
        </w:tc>
      </w:tr>
    </w:tbl>
    <w:p w:rsidR="00013595" w:rsidRPr="00FB58E2" w:rsidRDefault="00013595" w:rsidP="00013595">
      <w:pPr>
        <w:pStyle w:val="32"/>
        <w:spacing w:after="0" w:line="240" w:lineRule="auto"/>
        <w:rPr>
          <w:rFonts w:ascii="Arial" w:hAnsi="Arial" w:cs="Arial"/>
          <w:b/>
          <w:sz w:val="14"/>
          <w:szCs w:val="14"/>
        </w:rPr>
      </w:pPr>
      <w:r w:rsidRPr="00FB58E2">
        <w:rPr>
          <w:rFonts w:ascii="Arial" w:hAnsi="Arial" w:cs="Arial"/>
          <w:b/>
          <w:sz w:val="14"/>
          <w:szCs w:val="14"/>
        </w:rPr>
        <w:t>Проект внесения изменений в Правила землепользования и застройки муниципального образования Верх-Амонашенский сельсовет</w:t>
      </w:r>
    </w:p>
    <w:p w:rsidR="00013595" w:rsidRDefault="00013595" w:rsidP="00013595">
      <w:pPr>
        <w:pStyle w:val="a8"/>
        <w:spacing w:before="0" w:after="0" w:line="240" w:lineRule="auto"/>
        <w:rPr>
          <w:rFonts w:ascii="Arial" w:hAnsi="Arial" w:cs="Arial"/>
          <w:sz w:val="14"/>
          <w:szCs w:val="14"/>
        </w:rPr>
      </w:pPr>
    </w:p>
    <w:p w:rsidR="00013595" w:rsidRPr="00FB58E2" w:rsidRDefault="00013595" w:rsidP="00013595">
      <w:pPr>
        <w:pStyle w:val="a8"/>
        <w:spacing w:before="0" w:after="0" w:line="240" w:lineRule="auto"/>
        <w:rPr>
          <w:rFonts w:ascii="Arial" w:hAnsi="Arial" w:cs="Arial"/>
          <w:sz w:val="14"/>
          <w:szCs w:val="14"/>
        </w:rPr>
      </w:pPr>
      <w:r>
        <w:rPr>
          <w:rFonts w:ascii="Arial" w:hAnsi="Arial" w:cs="Arial"/>
          <w:sz w:val="14"/>
          <w:szCs w:val="14"/>
        </w:rPr>
        <w:t>П</w:t>
      </w:r>
      <w:r w:rsidRPr="00FB58E2">
        <w:rPr>
          <w:rFonts w:ascii="Arial" w:hAnsi="Arial" w:cs="Arial"/>
          <w:sz w:val="14"/>
          <w:szCs w:val="14"/>
        </w:rPr>
        <w:t>роект касается следующих изменений:</w:t>
      </w:r>
    </w:p>
    <w:p w:rsidR="00013595" w:rsidRPr="00FB58E2" w:rsidRDefault="00013595" w:rsidP="00013595">
      <w:pPr>
        <w:ind w:firstLine="709"/>
        <w:rPr>
          <w:rFonts w:ascii="Arial" w:hAnsi="Arial" w:cs="Arial"/>
          <w:sz w:val="14"/>
          <w:szCs w:val="14"/>
        </w:rPr>
      </w:pPr>
      <w:r w:rsidRPr="00FB58E2">
        <w:rPr>
          <w:rFonts w:ascii="Arial" w:hAnsi="Arial" w:cs="Arial"/>
          <w:sz w:val="14"/>
          <w:szCs w:val="14"/>
        </w:rPr>
        <w:t>1. Пункт 2 статьи 6 «Порядок подготовки проекта Правил» изложить в следующей редакции:</w:t>
      </w:r>
    </w:p>
    <w:p w:rsidR="00013595" w:rsidRPr="00FB58E2" w:rsidRDefault="00013595" w:rsidP="00013595">
      <w:pPr>
        <w:spacing w:after="0" w:line="240" w:lineRule="auto"/>
        <w:jc w:val="both"/>
        <w:rPr>
          <w:rFonts w:ascii="Arial" w:hAnsi="Arial" w:cs="Arial"/>
          <w:sz w:val="14"/>
          <w:szCs w:val="14"/>
        </w:rPr>
      </w:pPr>
      <w:r w:rsidRPr="00FB58E2">
        <w:rPr>
          <w:rFonts w:ascii="Arial" w:hAnsi="Arial" w:cs="Arial"/>
          <w:sz w:val="14"/>
          <w:szCs w:val="14"/>
        </w:rPr>
        <w:t xml:space="preserve">«Подготовка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w:t>
      </w:r>
      <w:r w:rsidRPr="00FB58E2">
        <w:rPr>
          <w:rFonts w:ascii="Arial" w:hAnsi="Arial" w:cs="Arial"/>
          <w:sz w:val="14"/>
          <w:szCs w:val="14"/>
        </w:rPr>
        <w:lastRenderedPageBreak/>
        <w:t>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013595" w:rsidRPr="00FB58E2" w:rsidRDefault="00013595" w:rsidP="00013595">
      <w:pPr>
        <w:spacing w:after="0" w:line="240" w:lineRule="auto"/>
        <w:ind w:firstLine="709"/>
        <w:jc w:val="both"/>
        <w:rPr>
          <w:rFonts w:ascii="Arial" w:hAnsi="Arial" w:cs="Arial"/>
          <w:sz w:val="14"/>
          <w:szCs w:val="14"/>
        </w:rPr>
      </w:pPr>
      <w:r w:rsidRPr="00FB58E2">
        <w:rPr>
          <w:rFonts w:ascii="Arial" w:hAnsi="Arial" w:cs="Arial"/>
          <w:sz w:val="14"/>
          <w:szCs w:val="14"/>
        </w:rPr>
        <w:t>2. Пункт 7 статьи 6 «Порядок подготовки проекта Правил» изложить в следующей редакции:</w:t>
      </w:r>
    </w:p>
    <w:p w:rsidR="00013595" w:rsidRPr="00FB58E2" w:rsidRDefault="00013595" w:rsidP="00013595">
      <w:pPr>
        <w:autoSpaceDE w:val="0"/>
        <w:autoSpaceDN w:val="0"/>
        <w:adjustRightInd w:val="0"/>
        <w:spacing w:after="0" w:line="240" w:lineRule="auto"/>
        <w:jc w:val="both"/>
        <w:rPr>
          <w:rFonts w:ascii="Arial" w:hAnsi="Arial" w:cs="Arial"/>
          <w:sz w:val="14"/>
          <w:szCs w:val="14"/>
        </w:rPr>
      </w:pPr>
      <w:r w:rsidRPr="00FB58E2">
        <w:rPr>
          <w:rFonts w:ascii="Arial" w:hAnsi="Arial" w:cs="Arial"/>
          <w:sz w:val="14"/>
          <w:szCs w:val="1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013595" w:rsidRPr="00FB58E2" w:rsidRDefault="00013595" w:rsidP="00013595">
      <w:pPr>
        <w:spacing w:after="0" w:line="240" w:lineRule="auto"/>
        <w:ind w:firstLine="709"/>
        <w:jc w:val="both"/>
        <w:rPr>
          <w:rFonts w:ascii="Arial" w:hAnsi="Arial" w:cs="Arial"/>
          <w:sz w:val="14"/>
          <w:szCs w:val="14"/>
        </w:rPr>
      </w:pPr>
      <w:r w:rsidRPr="00FB58E2">
        <w:rPr>
          <w:rFonts w:ascii="Arial" w:hAnsi="Arial" w:cs="Arial"/>
          <w:sz w:val="14"/>
          <w:szCs w:val="14"/>
        </w:rPr>
        <w:t>3. Статью 6 «Порядок подготовки проекта Правил» дополнить пунктом 9.1:</w:t>
      </w:r>
    </w:p>
    <w:p w:rsidR="00013595" w:rsidRPr="00FB58E2" w:rsidRDefault="00013595" w:rsidP="00013595">
      <w:pPr>
        <w:autoSpaceDE w:val="0"/>
        <w:autoSpaceDN w:val="0"/>
        <w:adjustRightInd w:val="0"/>
        <w:spacing w:after="0" w:line="240" w:lineRule="auto"/>
        <w:jc w:val="both"/>
        <w:rPr>
          <w:rFonts w:ascii="Arial" w:hAnsi="Arial" w:cs="Arial"/>
          <w:sz w:val="14"/>
          <w:szCs w:val="14"/>
        </w:rPr>
      </w:pPr>
      <w:r w:rsidRPr="00FB58E2">
        <w:rPr>
          <w:rFonts w:ascii="Arial" w:hAnsi="Arial" w:cs="Arial"/>
          <w:sz w:val="14"/>
          <w:szCs w:val="1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13595" w:rsidRPr="00FB58E2" w:rsidRDefault="00013595" w:rsidP="00013595">
      <w:pPr>
        <w:spacing w:after="0" w:line="240" w:lineRule="auto"/>
        <w:ind w:firstLine="709"/>
        <w:jc w:val="both"/>
        <w:rPr>
          <w:rFonts w:ascii="Arial" w:hAnsi="Arial" w:cs="Arial"/>
          <w:sz w:val="14"/>
          <w:szCs w:val="14"/>
        </w:rPr>
      </w:pPr>
      <w:r w:rsidRPr="00FB58E2">
        <w:rPr>
          <w:rFonts w:ascii="Arial" w:hAnsi="Arial" w:cs="Arial"/>
          <w:sz w:val="14"/>
          <w:szCs w:val="14"/>
        </w:rPr>
        <w:t>4. Пункт 13 статьи 10 «Органы управления в области градостроительного зонирования» изложить в следующей редакции:</w:t>
      </w:r>
    </w:p>
    <w:p w:rsidR="00013595" w:rsidRPr="00FB58E2" w:rsidRDefault="00013595" w:rsidP="00013595">
      <w:pPr>
        <w:autoSpaceDE w:val="0"/>
        <w:autoSpaceDN w:val="0"/>
        <w:adjustRightInd w:val="0"/>
        <w:spacing w:after="0" w:line="240" w:lineRule="auto"/>
        <w:jc w:val="both"/>
        <w:rPr>
          <w:rFonts w:ascii="Arial" w:hAnsi="Arial" w:cs="Arial"/>
          <w:sz w:val="14"/>
          <w:szCs w:val="14"/>
        </w:rPr>
      </w:pPr>
      <w:r w:rsidRPr="00FB58E2">
        <w:rPr>
          <w:rFonts w:ascii="Arial" w:hAnsi="Arial" w:cs="Arial"/>
          <w:sz w:val="14"/>
          <w:szCs w:val="14"/>
        </w:rPr>
        <w:t>«Одновременно с принятием решения о подготовке проекта правил землепользования и застройки Главой Канского района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013595" w:rsidRPr="00FB58E2" w:rsidRDefault="00013595" w:rsidP="00013595">
      <w:pPr>
        <w:spacing w:after="0" w:line="240" w:lineRule="auto"/>
        <w:ind w:firstLine="709"/>
        <w:jc w:val="both"/>
        <w:rPr>
          <w:rFonts w:ascii="Arial" w:hAnsi="Arial" w:cs="Arial"/>
          <w:sz w:val="14"/>
          <w:szCs w:val="14"/>
        </w:rPr>
      </w:pPr>
      <w:r w:rsidRPr="00FB58E2">
        <w:rPr>
          <w:rFonts w:ascii="Arial" w:hAnsi="Arial" w:cs="Arial"/>
          <w:sz w:val="14"/>
          <w:szCs w:val="14"/>
        </w:rPr>
        <w:t>5. Пункт 2 статьи 11 «Основаниями для рассмотрения Главой муниципального образования вопроса о внесении изменений в Правила»  дополнить текстом:</w:t>
      </w:r>
    </w:p>
    <w:p w:rsidR="00013595" w:rsidRPr="00FB58E2" w:rsidRDefault="00013595" w:rsidP="00013595">
      <w:pPr>
        <w:spacing w:after="0" w:line="240" w:lineRule="auto"/>
        <w:jc w:val="both"/>
        <w:rPr>
          <w:rFonts w:ascii="Arial" w:hAnsi="Arial" w:cs="Arial"/>
          <w:sz w:val="14"/>
          <w:szCs w:val="14"/>
        </w:rPr>
      </w:pPr>
      <w:r w:rsidRPr="00FB58E2">
        <w:rPr>
          <w:rFonts w:ascii="Arial" w:hAnsi="Arial" w:cs="Arial"/>
          <w:sz w:val="14"/>
          <w:szCs w:val="14"/>
        </w:rPr>
        <w:t>«2)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внесение в таковые генеральные планы или схему территориального планирования муниципального района изменений;</w:t>
      </w:r>
    </w:p>
    <w:p w:rsidR="00013595" w:rsidRPr="00FB58E2" w:rsidRDefault="00013595" w:rsidP="00013595">
      <w:pPr>
        <w:spacing w:after="0" w:line="240" w:lineRule="auto"/>
        <w:jc w:val="both"/>
        <w:rPr>
          <w:rFonts w:ascii="Arial" w:hAnsi="Arial" w:cs="Arial"/>
          <w:sz w:val="14"/>
          <w:szCs w:val="14"/>
        </w:rPr>
      </w:pPr>
      <w:r w:rsidRPr="00FB58E2">
        <w:rPr>
          <w:rFonts w:ascii="Arial" w:hAnsi="Arial" w:cs="Arial"/>
          <w:sz w:val="14"/>
          <w:szCs w:val="14"/>
        </w:rPr>
        <w:t>2.1)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013595" w:rsidRPr="00FB58E2" w:rsidRDefault="00013595" w:rsidP="00013595">
      <w:pPr>
        <w:spacing w:after="0" w:line="240" w:lineRule="auto"/>
        <w:jc w:val="both"/>
        <w:rPr>
          <w:rFonts w:ascii="Arial" w:hAnsi="Arial" w:cs="Arial"/>
          <w:sz w:val="14"/>
          <w:szCs w:val="14"/>
        </w:rPr>
      </w:pPr>
      <w:r w:rsidRPr="00FB58E2">
        <w:rPr>
          <w:rFonts w:ascii="Arial" w:hAnsi="Arial" w:cs="Arial"/>
          <w:sz w:val="14"/>
          <w:szCs w:val="1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территории;</w:t>
      </w:r>
    </w:p>
    <w:p w:rsidR="00013595" w:rsidRPr="00FB58E2" w:rsidRDefault="00013595" w:rsidP="00013595">
      <w:pPr>
        <w:spacing w:after="0" w:line="240" w:lineRule="auto"/>
        <w:jc w:val="both"/>
        <w:rPr>
          <w:rFonts w:ascii="Arial" w:hAnsi="Arial" w:cs="Arial"/>
          <w:sz w:val="14"/>
          <w:szCs w:val="14"/>
        </w:rPr>
      </w:pPr>
      <w:r w:rsidRPr="00FB58E2">
        <w:rPr>
          <w:rFonts w:ascii="Arial" w:hAnsi="Arial" w:cs="Arial"/>
          <w:sz w:val="14"/>
          <w:szCs w:val="14"/>
        </w:rPr>
        <w:t>4) несоответствие установленных градостроительным регламентом ограничений использования земельных участков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в пределах таких зон, территорий.</w:t>
      </w:r>
    </w:p>
    <w:p w:rsidR="00013595" w:rsidRPr="00FB58E2" w:rsidRDefault="00013595" w:rsidP="00013595">
      <w:pPr>
        <w:spacing w:after="0" w:line="240" w:lineRule="auto"/>
        <w:jc w:val="both"/>
        <w:rPr>
          <w:rFonts w:ascii="Arial" w:hAnsi="Arial" w:cs="Arial"/>
          <w:sz w:val="14"/>
          <w:szCs w:val="14"/>
        </w:rPr>
      </w:pPr>
      <w:r w:rsidRPr="00FB58E2">
        <w:rPr>
          <w:rFonts w:ascii="Arial" w:hAnsi="Arial" w:cs="Arial"/>
          <w:sz w:val="14"/>
          <w:szCs w:val="14"/>
        </w:rPr>
        <w:t>5) установление, изменения,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6. Статью 11 «Порядок внесения изменений в Правила» дополнить пунктами 2.1, 3.1, 3.2, 3.3, 4.1:</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«2.1. В целях внесения изменений в правила землепользования и застройки в случаях, предусмотренных под</w:t>
      </w:r>
      <w:hyperlink r:id="rId14" w:history="1">
        <w:r w:rsidRPr="00B93B8E">
          <w:rPr>
            <w:rStyle w:val="a6"/>
            <w:rFonts w:ascii="Arial" w:hAnsi="Arial" w:cs="Arial"/>
            <w:color w:val="auto"/>
            <w:sz w:val="14"/>
            <w:szCs w:val="14"/>
            <w:u w:val="none"/>
          </w:rPr>
          <w:t>пунктами 3</w:t>
        </w:r>
      </w:hyperlink>
      <w:r w:rsidRPr="00B93B8E">
        <w:rPr>
          <w:rFonts w:ascii="Arial" w:hAnsi="Arial" w:cs="Arial"/>
          <w:sz w:val="14"/>
          <w:szCs w:val="14"/>
        </w:rPr>
        <w:t xml:space="preserve"> - </w:t>
      </w:r>
      <w:hyperlink r:id="rId15" w:history="1">
        <w:r w:rsidRPr="00B93B8E">
          <w:rPr>
            <w:rStyle w:val="a6"/>
            <w:rFonts w:ascii="Arial" w:hAnsi="Arial" w:cs="Arial"/>
            <w:color w:val="auto"/>
            <w:sz w:val="14"/>
            <w:szCs w:val="14"/>
            <w:u w:val="none"/>
          </w:rPr>
          <w:t>5 пункта 2</w:t>
        </w:r>
      </w:hyperlink>
      <w:r w:rsidRPr="00B93B8E">
        <w:rPr>
          <w:rFonts w:ascii="Arial" w:hAnsi="Arial" w:cs="Arial"/>
          <w:sz w:val="14"/>
          <w:szCs w:val="14"/>
        </w:rPr>
        <w:t xml:space="preserve"> и </w:t>
      </w:r>
      <w:hyperlink r:id="rId16" w:history="1">
        <w:r w:rsidRPr="00B93B8E">
          <w:rPr>
            <w:rStyle w:val="a6"/>
            <w:rFonts w:ascii="Arial" w:hAnsi="Arial" w:cs="Arial"/>
            <w:color w:val="auto"/>
            <w:sz w:val="14"/>
            <w:szCs w:val="14"/>
            <w:u w:val="none"/>
          </w:rPr>
          <w:t>пунктом 3.1</w:t>
        </w:r>
      </w:hyperlink>
      <w:r w:rsidRPr="00B93B8E">
        <w:rPr>
          <w:rFonts w:ascii="Arial" w:hAnsi="Arial" w:cs="Arial"/>
          <w:sz w:val="14"/>
          <w:szCs w:val="14"/>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7" w:history="1">
        <w:r w:rsidRPr="00B93B8E">
          <w:rPr>
            <w:rStyle w:val="a6"/>
            <w:rFonts w:ascii="Arial" w:hAnsi="Arial" w:cs="Arial"/>
            <w:color w:val="auto"/>
            <w:sz w:val="14"/>
            <w:szCs w:val="14"/>
            <w:u w:val="none"/>
          </w:rPr>
          <w:t>пунктом 4</w:t>
        </w:r>
      </w:hyperlink>
      <w:r w:rsidRPr="00B93B8E">
        <w:rPr>
          <w:rFonts w:ascii="Arial" w:hAnsi="Arial" w:cs="Arial"/>
          <w:sz w:val="14"/>
          <w:szCs w:val="14"/>
        </w:rPr>
        <w:t xml:space="preserve"> настоящей статьи заключения комиссии не требуются.</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Главе муниципального образования, требование о внесении изменений в правила землепользования и застройки в целях обеспечения размещения указанных объектов.</w:t>
      </w:r>
    </w:p>
    <w:p w:rsidR="00013595" w:rsidRPr="00B93B8E" w:rsidRDefault="00013595" w:rsidP="00013595">
      <w:pPr>
        <w:spacing w:after="0" w:line="240" w:lineRule="auto"/>
        <w:jc w:val="both"/>
        <w:rPr>
          <w:rFonts w:ascii="Arial" w:hAnsi="Arial" w:cs="Arial"/>
          <w:sz w:val="14"/>
          <w:szCs w:val="14"/>
        </w:rPr>
      </w:pPr>
      <w:bookmarkStart w:id="3" w:name="dst1347"/>
      <w:bookmarkEnd w:id="3"/>
      <w:r w:rsidRPr="00B93B8E">
        <w:rPr>
          <w:rFonts w:ascii="Arial" w:hAnsi="Arial" w:cs="Arial"/>
          <w:sz w:val="14"/>
          <w:szCs w:val="14"/>
        </w:rPr>
        <w:t>3.2. В случае, предусмотренном пунктом 3.1 статьи 11 «Порядок внесения изменений в Правила», Глава муниципального образования обеспечивают внесение изменений в правила землепользования и застройки в течение тридцати дней со дня получения указанного в </w:t>
      </w:r>
      <w:hyperlink r:id="rId18" w:anchor="dst1346" w:history="1">
        <w:r w:rsidRPr="00B93B8E">
          <w:rPr>
            <w:rStyle w:val="a6"/>
            <w:rFonts w:ascii="Arial" w:hAnsi="Arial" w:cs="Arial"/>
            <w:color w:val="auto"/>
            <w:sz w:val="14"/>
            <w:szCs w:val="14"/>
            <w:u w:val="none"/>
          </w:rPr>
          <w:t>п. 3.1</w:t>
        </w:r>
      </w:hyperlink>
      <w:r w:rsidRPr="00B93B8E">
        <w:rPr>
          <w:rFonts w:ascii="Arial" w:hAnsi="Arial" w:cs="Arial"/>
          <w:sz w:val="14"/>
          <w:szCs w:val="14"/>
        </w:rPr>
        <w:t> статьи 11 «Порядок внесения изменений в Правила»  требования.</w:t>
      </w:r>
    </w:p>
    <w:p w:rsidR="00013595" w:rsidRPr="00B93B8E" w:rsidRDefault="00013595" w:rsidP="00013595">
      <w:pPr>
        <w:spacing w:after="0" w:line="240" w:lineRule="auto"/>
        <w:jc w:val="both"/>
        <w:rPr>
          <w:rFonts w:ascii="Arial" w:hAnsi="Arial" w:cs="Arial"/>
          <w:sz w:val="14"/>
          <w:szCs w:val="14"/>
        </w:rPr>
      </w:pPr>
      <w:bookmarkStart w:id="4" w:name="dst2459"/>
      <w:bookmarkEnd w:id="4"/>
      <w:r w:rsidRPr="00B93B8E">
        <w:rPr>
          <w:rFonts w:ascii="Arial" w:hAnsi="Arial" w:cs="Arial"/>
          <w:sz w:val="14"/>
          <w:szCs w:val="14"/>
        </w:rPr>
        <w:t>3.3. В целях внесения изменений в правила землепользования и застройки в случаях, предусмотренных под</w:t>
      </w:r>
      <w:hyperlink r:id="rId19" w:anchor="dst2456" w:history="1">
        <w:r w:rsidRPr="00B93B8E">
          <w:rPr>
            <w:rStyle w:val="a6"/>
            <w:rFonts w:ascii="Arial" w:hAnsi="Arial" w:cs="Arial"/>
            <w:color w:val="auto"/>
            <w:sz w:val="14"/>
            <w:szCs w:val="14"/>
            <w:u w:val="none"/>
          </w:rPr>
          <w:t>пунктами 3</w:t>
        </w:r>
      </w:hyperlink>
      <w:r w:rsidRPr="00B93B8E">
        <w:rPr>
          <w:rFonts w:ascii="Arial" w:hAnsi="Arial" w:cs="Arial"/>
          <w:sz w:val="14"/>
          <w:szCs w:val="14"/>
        </w:rPr>
        <w:t> - </w:t>
      </w:r>
      <w:hyperlink r:id="rId20" w:anchor="dst2458" w:history="1">
        <w:r w:rsidRPr="00B93B8E">
          <w:rPr>
            <w:rStyle w:val="a6"/>
            <w:rFonts w:ascii="Arial" w:hAnsi="Arial" w:cs="Arial"/>
            <w:color w:val="auto"/>
            <w:sz w:val="14"/>
            <w:szCs w:val="14"/>
            <w:u w:val="none"/>
          </w:rPr>
          <w:t>5 пункта 2</w:t>
        </w:r>
      </w:hyperlink>
      <w:r w:rsidRPr="00B93B8E">
        <w:rPr>
          <w:rFonts w:ascii="Arial" w:hAnsi="Arial" w:cs="Arial"/>
          <w:sz w:val="14"/>
          <w:szCs w:val="14"/>
        </w:rPr>
        <w:t xml:space="preserve"> и </w:t>
      </w:r>
      <w:hyperlink r:id="rId21" w:anchor="dst1346" w:history="1">
        <w:r w:rsidRPr="00B93B8E">
          <w:rPr>
            <w:rStyle w:val="a6"/>
            <w:rFonts w:ascii="Arial" w:hAnsi="Arial" w:cs="Arial"/>
            <w:color w:val="auto"/>
            <w:sz w:val="14"/>
            <w:szCs w:val="14"/>
            <w:u w:val="none"/>
          </w:rPr>
          <w:t>пунктом 3.1</w:t>
        </w:r>
      </w:hyperlink>
      <w:r w:rsidRPr="00B93B8E">
        <w:rPr>
          <w:rFonts w:ascii="Arial" w:hAnsi="Arial" w:cs="Arial"/>
          <w:sz w:val="14"/>
          <w:szCs w:val="14"/>
        </w:rPr>
        <w:t xml:space="preserve"> статьи 11 «Порядок внесения изменений в Правила»,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2" w:anchor="dst100527" w:history="1">
        <w:r w:rsidRPr="00B93B8E">
          <w:rPr>
            <w:rStyle w:val="a6"/>
            <w:rFonts w:ascii="Arial" w:hAnsi="Arial" w:cs="Arial"/>
            <w:color w:val="auto"/>
            <w:sz w:val="14"/>
            <w:szCs w:val="14"/>
            <w:u w:val="none"/>
          </w:rPr>
          <w:t>пунктом 4</w:t>
        </w:r>
      </w:hyperlink>
      <w:r w:rsidRPr="00B93B8E">
        <w:rPr>
          <w:rFonts w:ascii="Arial" w:hAnsi="Arial" w:cs="Arial"/>
          <w:sz w:val="14"/>
          <w:szCs w:val="14"/>
        </w:rPr>
        <w:t xml:space="preserve"> статьи 11«Порядок внесения изменений в Правила» заключения комиссии не требуются</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 xml:space="preserve">7. Пункт 6 статьи 11 Раздела </w:t>
      </w:r>
      <w:r w:rsidRPr="00B93B8E">
        <w:rPr>
          <w:rFonts w:ascii="Arial" w:hAnsi="Arial" w:cs="Arial"/>
          <w:sz w:val="14"/>
          <w:szCs w:val="14"/>
          <w:lang w:val="en-US"/>
        </w:rPr>
        <w:t>II</w:t>
      </w:r>
      <w:r w:rsidRPr="00B93B8E">
        <w:rPr>
          <w:rFonts w:ascii="Arial" w:hAnsi="Arial" w:cs="Arial"/>
          <w:sz w:val="14"/>
          <w:szCs w:val="14"/>
        </w:rPr>
        <w:t xml:space="preserve"> Порядок внесения изменений в Правила изложить в следующей редакции: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 xml:space="preserve">«6. Глава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2.1 пункта 2 статьи 11 «Порядок внесения изменений в Правила», обязан принять решение о внесении изменений в правила землепользования и застройки. Предписание, указанное в подпункте 2.1 пункта 2 статьи 11 «Порядок внесения изменений в Правила», может быть обжаловано главой Канского района в суде». </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 xml:space="preserve">8. Статью 11 «Порядок внесения изменений в Правила» дополнить пунктами 7,8,9,10: </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8. В случаях, предусмотренных подпунктами 3 - 5 пункта 2 статьи 11 «Порядок внесения изменений в Правила»,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9. В случае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11«Порядок внесения изменений в Правила» оснований для внесения изменений в правила землепользования и застройки Глава муниципального образования обязан принять решение о подготовке проекта о внесении изменений в правила землепользования и застройки.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 xml:space="preserve">10.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 «Порядок внесения изменений в Правила» оснований для внесения изменений в правила землепользования и застройки». </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 xml:space="preserve">9. Правила землепользования и застройки дополнить разделом </w:t>
      </w:r>
      <w:r w:rsidRPr="00B93B8E">
        <w:rPr>
          <w:rFonts w:ascii="Arial" w:hAnsi="Arial" w:cs="Arial"/>
          <w:sz w:val="14"/>
          <w:szCs w:val="14"/>
          <w:lang w:val="en-US"/>
        </w:rPr>
        <w:t>VI</w:t>
      </w:r>
      <w:r w:rsidRPr="00B93B8E">
        <w:rPr>
          <w:rFonts w:ascii="Arial" w:hAnsi="Arial" w:cs="Arial"/>
          <w:sz w:val="14"/>
          <w:szCs w:val="14"/>
        </w:rPr>
        <w:t xml:space="preserve"> «Д</w:t>
      </w:r>
      <w:r w:rsidRPr="00B93B8E">
        <w:rPr>
          <w:rFonts w:ascii="Arial" w:hAnsi="Arial" w:cs="Arial"/>
          <w:bCs/>
          <w:sz w:val="14"/>
          <w:szCs w:val="14"/>
        </w:rPr>
        <w:t>окументации по планировке территории</w:t>
      </w:r>
      <w:r w:rsidRPr="00B93B8E">
        <w:rPr>
          <w:rFonts w:ascii="Arial" w:hAnsi="Arial" w:cs="Arial"/>
          <w:sz w:val="14"/>
          <w:szCs w:val="14"/>
        </w:rPr>
        <w:t>»:</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sz w:val="14"/>
          <w:szCs w:val="14"/>
        </w:rPr>
        <w:t xml:space="preserve">« Раздел </w:t>
      </w:r>
      <w:r w:rsidRPr="00B93B8E">
        <w:rPr>
          <w:rFonts w:ascii="Arial" w:hAnsi="Arial" w:cs="Arial"/>
          <w:sz w:val="14"/>
          <w:szCs w:val="14"/>
          <w:lang w:val="en-US"/>
        </w:rPr>
        <w:t>VI</w:t>
      </w:r>
      <w:r w:rsidRPr="00B93B8E">
        <w:rPr>
          <w:rFonts w:ascii="Arial" w:hAnsi="Arial" w:cs="Arial"/>
          <w:sz w:val="14"/>
          <w:szCs w:val="14"/>
        </w:rPr>
        <w:t>. Д</w:t>
      </w:r>
      <w:r w:rsidRPr="00B93B8E">
        <w:rPr>
          <w:rFonts w:ascii="Arial" w:hAnsi="Arial" w:cs="Arial"/>
          <w:bCs/>
          <w:sz w:val="14"/>
          <w:szCs w:val="14"/>
        </w:rPr>
        <w:t>окументация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Ст.24 Подготовка и утверждение документации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w:t>
      </w:r>
      <w:r w:rsidRPr="00B93B8E">
        <w:rPr>
          <w:rFonts w:ascii="Arial" w:hAnsi="Arial" w:cs="Arial"/>
          <w:sz w:val="14"/>
          <w:szCs w:val="14"/>
        </w:rPr>
        <w:t xml:space="preserve"> </w:t>
      </w:r>
      <w:r w:rsidRPr="00B93B8E">
        <w:rPr>
          <w:rFonts w:ascii="Arial" w:hAnsi="Arial" w:cs="Arial"/>
          <w:bCs/>
          <w:sz w:val="14"/>
          <w:szCs w:val="1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23"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bookmarkStart w:id="5" w:name="Par4"/>
      <w:bookmarkEnd w:id="5"/>
      <w:r w:rsidRPr="00B93B8E">
        <w:rPr>
          <w:rFonts w:ascii="Arial" w:hAnsi="Arial" w:cs="Arial"/>
          <w:bCs/>
          <w:sz w:val="14"/>
          <w:szCs w:val="14"/>
        </w:rPr>
        <w:t>1.1. Решения о подготовке документации по планировке территории принимаются самостоятельно:</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lastRenderedPageBreak/>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013595" w:rsidRPr="00B93B8E" w:rsidRDefault="00013595" w:rsidP="00013595">
      <w:pPr>
        <w:spacing w:after="0" w:line="240" w:lineRule="auto"/>
        <w:jc w:val="both"/>
        <w:rPr>
          <w:rFonts w:ascii="Arial" w:hAnsi="Arial" w:cs="Arial"/>
          <w:bCs/>
          <w:sz w:val="14"/>
          <w:szCs w:val="14"/>
        </w:rPr>
      </w:pPr>
      <w:bookmarkStart w:id="6" w:name="Par8"/>
      <w:bookmarkEnd w:id="6"/>
      <w:r w:rsidRPr="00B93B8E">
        <w:rPr>
          <w:rFonts w:ascii="Arial" w:hAnsi="Arial" w:cs="Arial"/>
          <w:bCs/>
          <w:sz w:val="14"/>
          <w:szCs w:val="1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013595" w:rsidRPr="00B93B8E" w:rsidRDefault="00013595" w:rsidP="00013595">
      <w:pPr>
        <w:spacing w:after="0" w:line="240" w:lineRule="auto"/>
        <w:jc w:val="both"/>
        <w:rPr>
          <w:rFonts w:ascii="Arial" w:hAnsi="Arial" w:cs="Arial"/>
          <w:bCs/>
          <w:sz w:val="14"/>
          <w:szCs w:val="14"/>
        </w:rPr>
      </w:pPr>
      <w:bookmarkStart w:id="7" w:name="Par9"/>
      <w:bookmarkEnd w:id="7"/>
      <w:r w:rsidRPr="00B93B8E">
        <w:rPr>
          <w:rFonts w:ascii="Arial" w:hAnsi="Arial" w:cs="Arial"/>
          <w:bCs/>
          <w:sz w:val="14"/>
          <w:szCs w:val="1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 В случаях, предусмотренных </w:t>
      </w:r>
      <w:hyperlink r:id="rId24" w:anchor="Par4" w:history="1">
        <w:r w:rsidRPr="00B93B8E">
          <w:rPr>
            <w:rStyle w:val="a6"/>
            <w:rFonts w:ascii="Arial" w:hAnsi="Arial" w:cs="Arial"/>
            <w:bCs/>
            <w:color w:val="auto"/>
            <w:sz w:val="14"/>
            <w:szCs w:val="14"/>
            <w:u w:val="none"/>
          </w:rPr>
          <w:t>пунктом 1.1</w:t>
        </w:r>
      </w:hyperlink>
      <w:r w:rsidRPr="00B93B8E">
        <w:rPr>
          <w:rFonts w:ascii="Arial" w:hAnsi="Arial" w:cs="Arial"/>
          <w:bCs/>
          <w:sz w:val="14"/>
          <w:szCs w:val="1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013595" w:rsidRPr="00B93B8E" w:rsidRDefault="00013595" w:rsidP="00013595">
      <w:pPr>
        <w:spacing w:after="0" w:line="240" w:lineRule="auto"/>
        <w:jc w:val="both"/>
        <w:rPr>
          <w:rFonts w:ascii="Arial" w:hAnsi="Arial" w:cs="Arial"/>
          <w:bCs/>
          <w:sz w:val="14"/>
          <w:szCs w:val="14"/>
        </w:rPr>
      </w:pPr>
      <w:bookmarkStart w:id="8" w:name="Par16"/>
      <w:bookmarkEnd w:id="8"/>
      <w:r w:rsidRPr="00B93B8E">
        <w:rPr>
          <w:rFonts w:ascii="Arial" w:hAnsi="Arial" w:cs="Arial"/>
          <w:bCs/>
          <w:sz w:val="14"/>
          <w:szCs w:val="14"/>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5"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26" w:anchor="Par20" w:history="1">
        <w:r w:rsidRPr="00B93B8E">
          <w:rPr>
            <w:rStyle w:val="a6"/>
            <w:rFonts w:ascii="Arial" w:hAnsi="Arial" w:cs="Arial"/>
            <w:bCs/>
            <w:color w:val="auto"/>
            <w:sz w:val="14"/>
            <w:szCs w:val="14"/>
            <w:u w:val="none"/>
          </w:rPr>
          <w:t>пункте 3.1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bookmarkStart w:id="9" w:name="Par18"/>
      <w:bookmarkEnd w:id="9"/>
      <w:r w:rsidRPr="00B93B8E">
        <w:rPr>
          <w:rFonts w:ascii="Arial" w:hAnsi="Arial" w:cs="Arial"/>
          <w:bCs/>
          <w:sz w:val="14"/>
          <w:szCs w:val="14"/>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7"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r:id="rId28"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w:t>
      </w:r>
      <w:hyperlink r:id="rId29"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и </w:t>
      </w:r>
      <w:hyperlink r:id="rId30"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bookmarkStart w:id="10" w:name="Par20"/>
      <w:bookmarkEnd w:id="10"/>
      <w:r w:rsidRPr="00B93B8E">
        <w:rPr>
          <w:rFonts w:ascii="Arial" w:hAnsi="Arial" w:cs="Arial"/>
          <w:bCs/>
          <w:sz w:val="14"/>
          <w:szCs w:val="1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hAnsi="Arial" w:cs="Arial"/>
          <w:bCs/>
          <w:sz w:val="14"/>
          <w:szCs w:val="14"/>
        </w:rPr>
      </w:pPr>
      <w:bookmarkStart w:id="11" w:name="Par22"/>
      <w:bookmarkEnd w:id="11"/>
      <w:r w:rsidRPr="00B93B8E">
        <w:rPr>
          <w:rFonts w:ascii="Arial" w:hAnsi="Arial" w:cs="Arial"/>
          <w:bCs/>
          <w:sz w:val="14"/>
          <w:szCs w:val="14"/>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31"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bookmarkStart w:id="12" w:name="Par24"/>
      <w:bookmarkEnd w:id="12"/>
      <w:r w:rsidRPr="00B93B8E">
        <w:rPr>
          <w:rFonts w:ascii="Arial" w:hAnsi="Arial" w:cs="Arial"/>
          <w:bCs/>
          <w:sz w:val="14"/>
          <w:szCs w:val="14"/>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2"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33"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r:id="rId34"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w:t>
      </w:r>
      <w:hyperlink r:id="rId35"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w:t>
      </w:r>
      <w:hyperlink r:id="rId36"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bookmarkStart w:id="13" w:name="Par26"/>
      <w:bookmarkEnd w:id="13"/>
      <w:r w:rsidRPr="00B93B8E">
        <w:rPr>
          <w:rFonts w:ascii="Arial" w:hAnsi="Arial" w:cs="Arial"/>
          <w:bCs/>
          <w:sz w:val="14"/>
          <w:szCs w:val="1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hAnsi="Arial" w:cs="Arial"/>
          <w:bCs/>
          <w:sz w:val="14"/>
          <w:szCs w:val="14"/>
        </w:rPr>
      </w:pPr>
      <w:bookmarkStart w:id="14" w:name="Par28"/>
      <w:bookmarkEnd w:id="14"/>
      <w:r w:rsidRPr="00B93B8E">
        <w:rPr>
          <w:rFonts w:ascii="Arial" w:hAnsi="Arial" w:cs="Arial"/>
          <w:bCs/>
          <w:sz w:val="14"/>
          <w:szCs w:val="14"/>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w:t>
      </w:r>
      <w:hyperlink r:id="rId37"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bookmarkStart w:id="15" w:name="Par30"/>
      <w:bookmarkEnd w:id="15"/>
      <w:r w:rsidRPr="00B93B8E">
        <w:rPr>
          <w:rFonts w:ascii="Arial" w:hAnsi="Arial" w:cs="Arial"/>
          <w:bCs/>
          <w:sz w:val="14"/>
          <w:szCs w:val="14"/>
        </w:rPr>
        <w:t xml:space="preserve">5.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8"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в границах поселения, за исключением случаев, указанных в </w:t>
      </w:r>
      <w:hyperlink r:id="rId39"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r:id="rId40"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w:t>
      </w:r>
      <w:hyperlink r:id="rId41"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 с учетом особенностей, указанных в </w:t>
      </w:r>
      <w:hyperlink r:id="rId42" w:anchor="Par32" w:history="1">
        <w:r w:rsidRPr="00B93B8E">
          <w:rPr>
            <w:rStyle w:val="a6"/>
            <w:rFonts w:ascii="Arial" w:hAnsi="Arial" w:cs="Arial"/>
            <w:bCs/>
            <w:color w:val="auto"/>
            <w:sz w:val="14"/>
            <w:szCs w:val="14"/>
            <w:u w:val="none"/>
          </w:rPr>
          <w:t>пункте 5.1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bookmarkStart w:id="16" w:name="Par32"/>
      <w:bookmarkEnd w:id="16"/>
      <w:r w:rsidRPr="00B93B8E">
        <w:rPr>
          <w:rFonts w:ascii="Arial" w:hAnsi="Arial" w:cs="Arial"/>
          <w:bCs/>
          <w:sz w:val="14"/>
          <w:szCs w:val="1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hAnsi="Arial" w:cs="Arial"/>
          <w:bCs/>
          <w:sz w:val="14"/>
          <w:szCs w:val="14"/>
        </w:rPr>
      </w:pPr>
      <w:bookmarkStart w:id="17" w:name="Par34"/>
      <w:bookmarkEnd w:id="17"/>
      <w:r w:rsidRPr="00B93B8E">
        <w:rPr>
          <w:rFonts w:ascii="Arial" w:hAnsi="Arial" w:cs="Arial"/>
          <w:bCs/>
          <w:sz w:val="14"/>
          <w:szCs w:val="14"/>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43"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44"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в течение десяти дней со дня принятия такого решения направляют уведомление о принятом решении главе муниципального образования, применительно к территориям которых принято такое решение.</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45" w:anchor="Par4" w:history="1">
        <w:r w:rsidRPr="00B93B8E">
          <w:rPr>
            <w:rStyle w:val="a6"/>
            <w:rFonts w:ascii="Arial" w:hAnsi="Arial" w:cs="Arial"/>
            <w:bCs/>
            <w:color w:val="auto"/>
            <w:sz w:val="14"/>
            <w:szCs w:val="14"/>
            <w:u w:val="none"/>
          </w:rPr>
          <w:t>пунктом 1.1</w:t>
        </w:r>
      </w:hyperlink>
      <w:r w:rsidRPr="00B93B8E">
        <w:rPr>
          <w:rFonts w:ascii="Arial" w:hAnsi="Arial" w:cs="Arial"/>
          <w:bCs/>
          <w:sz w:val="14"/>
          <w:szCs w:val="14"/>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8. </w:t>
      </w:r>
      <w:hyperlink r:id="rId46" w:history="1">
        <w:r w:rsidRPr="00B93B8E">
          <w:rPr>
            <w:rStyle w:val="a6"/>
            <w:rFonts w:ascii="Arial" w:hAnsi="Arial" w:cs="Arial"/>
            <w:bCs/>
            <w:color w:val="auto"/>
            <w:sz w:val="14"/>
            <w:szCs w:val="14"/>
            <w:u w:val="none"/>
          </w:rPr>
          <w:t>Порядок</w:t>
        </w:r>
      </w:hyperlink>
      <w:r w:rsidRPr="00B93B8E">
        <w:rPr>
          <w:rFonts w:ascii="Arial" w:hAnsi="Arial" w:cs="Arial"/>
          <w:bCs/>
          <w:sz w:val="14"/>
          <w:szCs w:val="1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013595" w:rsidRPr="00B93B8E" w:rsidRDefault="00013595" w:rsidP="00013595">
      <w:pPr>
        <w:spacing w:after="0" w:line="240" w:lineRule="auto"/>
        <w:jc w:val="both"/>
        <w:rPr>
          <w:rFonts w:ascii="Arial" w:hAnsi="Arial" w:cs="Arial"/>
          <w:bCs/>
          <w:sz w:val="14"/>
          <w:szCs w:val="14"/>
        </w:rPr>
      </w:pPr>
      <w:bookmarkStart w:id="18" w:name="Par52"/>
      <w:bookmarkEnd w:id="18"/>
      <w:r w:rsidRPr="00B93B8E">
        <w:rPr>
          <w:rFonts w:ascii="Arial" w:hAnsi="Arial" w:cs="Arial"/>
          <w:bCs/>
          <w:sz w:val="14"/>
          <w:szCs w:val="14"/>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w:t>
      </w:r>
      <w:r w:rsidRPr="00B93B8E">
        <w:rPr>
          <w:rFonts w:ascii="Arial" w:hAnsi="Arial" w:cs="Arial"/>
          <w:bCs/>
          <w:sz w:val="14"/>
          <w:szCs w:val="14"/>
        </w:rPr>
        <w:lastRenderedPageBreak/>
        <w:t>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10.1. Лица, указанные в под</w:t>
      </w:r>
      <w:hyperlink r:id="rId47"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r:id="rId48" w:anchor="Par9" w:history="1">
        <w:r w:rsidRPr="00B93B8E">
          <w:rPr>
            <w:rStyle w:val="a6"/>
            <w:rFonts w:ascii="Arial" w:hAnsi="Arial" w:cs="Arial"/>
            <w:bCs/>
            <w:color w:val="auto"/>
            <w:sz w:val="14"/>
            <w:szCs w:val="14"/>
            <w:u w:val="none"/>
          </w:rPr>
          <w:t>4 пункта 1.1</w:t>
        </w:r>
      </w:hyperlink>
      <w:r w:rsidRPr="00B93B8E">
        <w:rPr>
          <w:rFonts w:ascii="Arial" w:hAnsi="Arial" w:cs="Arial"/>
          <w:bCs/>
          <w:sz w:val="14"/>
          <w:szCs w:val="14"/>
        </w:rPr>
        <w:t xml:space="preserve"> настоящей статьи, осуществляют подготовку документации по планировке территории в соответствии с требованиями, указанными в </w:t>
      </w:r>
      <w:hyperlink r:id="rId49" w:anchor="Par52" w:history="1">
        <w:r w:rsidRPr="00B93B8E">
          <w:rPr>
            <w:rStyle w:val="a6"/>
            <w:rFonts w:ascii="Arial" w:hAnsi="Arial" w:cs="Arial"/>
            <w:bCs/>
            <w:color w:val="auto"/>
            <w:sz w:val="14"/>
            <w:szCs w:val="14"/>
            <w:u w:val="none"/>
          </w:rPr>
          <w:t>части 10</w:t>
        </w:r>
      </w:hyperlink>
      <w:r w:rsidRPr="00B93B8E">
        <w:rPr>
          <w:rFonts w:ascii="Arial" w:hAnsi="Arial" w:cs="Arial"/>
          <w:bCs/>
          <w:sz w:val="14"/>
          <w:szCs w:val="1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50"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r:id="rId51"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52" w:anchor="Par16" w:history="1">
        <w:r w:rsidRPr="00B93B8E">
          <w:rPr>
            <w:rStyle w:val="a6"/>
            <w:rFonts w:ascii="Arial" w:hAnsi="Arial" w:cs="Arial"/>
            <w:bCs/>
            <w:color w:val="auto"/>
            <w:sz w:val="14"/>
            <w:szCs w:val="14"/>
            <w:u w:val="none"/>
          </w:rPr>
          <w:t>пунктами 2</w:t>
        </w:r>
      </w:hyperlink>
      <w:r w:rsidRPr="00B93B8E">
        <w:rPr>
          <w:rFonts w:ascii="Arial" w:hAnsi="Arial" w:cs="Arial"/>
          <w:bCs/>
          <w:sz w:val="14"/>
          <w:szCs w:val="14"/>
        </w:rPr>
        <w:t xml:space="preserve"> и </w:t>
      </w:r>
      <w:hyperlink r:id="rId53"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настоящей статьи, на соответствие требованиям, указанным в </w:t>
      </w:r>
      <w:hyperlink r:id="rId54" w:anchor="Par52" w:history="1">
        <w:r w:rsidRPr="00B93B8E">
          <w:rPr>
            <w:rStyle w:val="a6"/>
            <w:rFonts w:ascii="Arial" w:hAnsi="Arial" w:cs="Arial"/>
            <w:bCs/>
            <w:color w:val="auto"/>
            <w:sz w:val="14"/>
            <w:szCs w:val="14"/>
            <w:u w:val="none"/>
          </w:rPr>
          <w:t>части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12.1. Уполномоченные органы исполнительной власти субъекта Российской Федерации в случаях, предусмотренных </w:t>
      </w:r>
      <w:hyperlink r:id="rId55" w:anchor="Par18" w:history="1">
        <w:r w:rsidRPr="00B93B8E">
          <w:rPr>
            <w:rStyle w:val="a6"/>
            <w:rFonts w:ascii="Arial" w:hAnsi="Arial" w:cs="Arial"/>
            <w:bCs/>
            <w:color w:val="auto"/>
            <w:sz w:val="14"/>
            <w:szCs w:val="14"/>
            <w:u w:val="none"/>
          </w:rPr>
          <w:t>пунктами 3</w:t>
        </w:r>
      </w:hyperlink>
      <w:r w:rsidRPr="00B93B8E">
        <w:rPr>
          <w:rFonts w:ascii="Arial" w:hAnsi="Arial" w:cs="Arial"/>
          <w:bCs/>
          <w:sz w:val="14"/>
          <w:szCs w:val="14"/>
        </w:rPr>
        <w:t xml:space="preserve">, </w:t>
      </w:r>
      <w:hyperlink r:id="rId56" w:anchor="Par20" w:history="1">
        <w:r w:rsidRPr="00B93B8E">
          <w:rPr>
            <w:rStyle w:val="a6"/>
            <w:rFonts w:ascii="Arial" w:hAnsi="Arial" w:cs="Arial"/>
            <w:bCs/>
            <w:color w:val="auto"/>
            <w:sz w:val="14"/>
            <w:szCs w:val="14"/>
            <w:u w:val="none"/>
          </w:rPr>
          <w:t>3.1</w:t>
        </w:r>
      </w:hyperlink>
      <w:r w:rsidRPr="00B93B8E">
        <w:rPr>
          <w:rFonts w:ascii="Arial" w:hAnsi="Arial" w:cs="Arial"/>
          <w:bCs/>
          <w:sz w:val="14"/>
          <w:szCs w:val="14"/>
        </w:rPr>
        <w:t xml:space="preserve"> и </w:t>
      </w:r>
      <w:hyperlink r:id="rId57"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r:id="rId58"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59" w:anchor="Par24" w:history="1">
        <w:r w:rsidRPr="00B93B8E">
          <w:rPr>
            <w:rStyle w:val="a6"/>
            <w:rFonts w:ascii="Arial" w:hAnsi="Arial" w:cs="Arial"/>
            <w:bCs/>
            <w:color w:val="auto"/>
            <w:sz w:val="14"/>
            <w:szCs w:val="14"/>
            <w:u w:val="none"/>
          </w:rPr>
          <w:t>пунктами 4</w:t>
        </w:r>
      </w:hyperlink>
      <w:r w:rsidRPr="00B93B8E">
        <w:rPr>
          <w:rFonts w:ascii="Arial" w:hAnsi="Arial" w:cs="Arial"/>
          <w:bCs/>
          <w:sz w:val="14"/>
          <w:szCs w:val="14"/>
        </w:rPr>
        <w:t xml:space="preserve"> и </w:t>
      </w:r>
      <w:hyperlink r:id="rId60"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r:id="rId61"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62" w:history="1">
        <w:r w:rsidRPr="00B93B8E">
          <w:rPr>
            <w:rStyle w:val="a6"/>
            <w:rFonts w:ascii="Arial" w:hAnsi="Arial" w:cs="Arial"/>
            <w:bCs/>
            <w:color w:val="auto"/>
            <w:sz w:val="14"/>
            <w:szCs w:val="14"/>
            <w:u w:val="none"/>
          </w:rPr>
          <w:t>законодательства</w:t>
        </w:r>
      </w:hyperlink>
      <w:r w:rsidRPr="00B93B8E">
        <w:rPr>
          <w:rFonts w:ascii="Arial" w:hAnsi="Arial" w:cs="Arial"/>
          <w:bCs/>
          <w:sz w:val="14"/>
          <w:szCs w:val="14"/>
        </w:rPr>
        <w:t xml:space="preserve">, </w:t>
      </w:r>
      <w:hyperlink r:id="rId63" w:history="1">
        <w:r w:rsidRPr="00B93B8E">
          <w:rPr>
            <w:rStyle w:val="a6"/>
            <w:rFonts w:ascii="Arial" w:hAnsi="Arial" w:cs="Arial"/>
            <w:bCs/>
            <w:color w:val="auto"/>
            <w:sz w:val="14"/>
            <w:szCs w:val="14"/>
            <w:u w:val="none"/>
          </w:rPr>
          <w:t>законодательства</w:t>
        </w:r>
      </w:hyperlink>
      <w:r w:rsidRPr="00B93B8E">
        <w:rPr>
          <w:rFonts w:ascii="Arial" w:hAnsi="Arial" w:cs="Arial"/>
          <w:bCs/>
          <w:sz w:val="14"/>
          <w:szCs w:val="14"/>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12.4.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64"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такими органами не представлены возражения относительно данного проекта планировки, он считается согласованным.</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013595" w:rsidRPr="00B93B8E" w:rsidRDefault="00013595" w:rsidP="00013595">
      <w:pPr>
        <w:spacing w:after="0" w:line="240" w:lineRule="auto"/>
        <w:jc w:val="both"/>
        <w:rPr>
          <w:rFonts w:ascii="Arial" w:hAnsi="Arial" w:cs="Arial"/>
          <w:bCs/>
          <w:sz w:val="14"/>
          <w:szCs w:val="14"/>
        </w:rPr>
      </w:pPr>
      <w:bookmarkStart w:id="19" w:name="Par71"/>
      <w:bookmarkEnd w:id="19"/>
      <w:r w:rsidRPr="00B93B8E">
        <w:rPr>
          <w:rFonts w:ascii="Arial" w:hAnsi="Arial" w:cs="Arial"/>
          <w:bCs/>
          <w:sz w:val="14"/>
          <w:szCs w:val="14"/>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13595" w:rsidRPr="00B93B8E" w:rsidRDefault="00013595" w:rsidP="00013595">
      <w:pPr>
        <w:spacing w:after="0" w:line="240" w:lineRule="auto"/>
        <w:jc w:val="both"/>
        <w:rPr>
          <w:rFonts w:ascii="Arial" w:hAnsi="Arial" w:cs="Arial"/>
          <w:bCs/>
          <w:sz w:val="14"/>
          <w:szCs w:val="14"/>
        </w:rPr>
      </w:pPr>
      <w:bookmarkStart w:id="20" w:name="Par73"/>
      <w:bookmarkEnd w:id="20"/>
      <w:r w:rsidRPr="00B93B8E">
        <w:rPr>
          <w:rFonts w:ascii="Arial" w:hAnsi="Arial" w:cs="Arial"/>
          <w:bCs/>
          <w:sz w:val="14"/>
          <w:szCs w:val="14"/>
        </w:rPr>
        <w:t xml:space="preserve">12.7. В течение тридцати дней со дня получения указанной в </w:t>
      </w:r>
      <w:hyperlink r:id="rId65" w:anchor="Par71" w:history="1">
        <w:r w:rsidRPr="00B93B8E">
          <w:rPr>
            <w:rStyle w:val="a6"/>
            <w:rFonts w:ascii="Arial" w:hAnsi="Arial" w:cs="Arial"/>
            <w:bCs/>
            <w:color w:val="auto"/>
            <w:sz w:val="14"/>
            <w:szCs w:val="14"/>
            <w:u w:val="none"/>
          </w:rPr>
          <w:t>пункте 12.6</w:t>
        </w:r>
      </w:hyperlink>
      <w:r w:rsidRPr="00B93B8E">
        <w:rPr>
          <w:rFonts w:ascii="Arial" w:hAnsi="Arial" w:cs="Arial"/>
          <w:bCs/>
          <w:sz w:val="14"/>
          <w:szCs w:val="14"/>
        </w:rPr>
        <w:t xml:space="preserve"> настоящей статьи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 несоответствие планируемого размещения объектов, указанных в </w:t>
      </w:r>
      <w:hyperlink r:id="rId66" w:anchor="Par71" w:history="1">
        <w:r w:rsidRPr="00B93B8E">
          <w:rPr>
            <w:rStyle w:val="a6"/>
            <w:rFonts w:ascii="Arial" w:hAnsi="Arial" w:cs="Arial"/>
            <w:bCs/>
            <w:color w:val="auto"/>
            <w:sz w:val="14"/>
            <w:szCs w:val="14"/>
            <w:u w:val="none"/>
          </w:rPr>
          <w:t>пункте 12.6</w:t>
        </w:r>
      </w:hyperlink>
      <w:r w:rsidRPr="00B93B8E">
        <w:rPr>
          <w:rFonts w:ascii="Arial" w:hAnsi="Arial" w:cs="Arial"/>
          <w:bCs/>
          <w:sz w:val="14"/>
          <w:szCs w:val="14"/>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12.8. В случае, если по истечении тридцати дней с момента поступления главе поселения предусмотренной </w:t>
      </w:r>
      <w:hyperlink r:id="rId67" w:anchor="Par71" w:history="1">
        <w:r w:rsidRPr="00B93B8E">
          <w:rPr>
            <w:rStyle w:val="a6"/>
            <w:rFonts w:ascii="Arial" w:hAnsi="Arial" w:cs="Arial"/>
            <w:bCs/>
            <w:color w:val="auto"/>
            <w:sz w:val="14"/>
            <w:szCs w:val="14"/>
            <w:u w:val="none"/>
          </w:rPr>
          <w:t>пунктом 12.6</w:t>
        </w:r>
      </w:hyperlink>
      <w:r w:rsidRPr="00B93B8E">
        <w:rPr>
          <w:rFonts w:ascii="Arial" w:hAnsi="Arial" w:cs="Arial"/>
          <w:bCs/>
          <w:sz w:val="14"/>
          <w:szCs w:val="14"/>
        </w:rPr>
        <w:t xml:space="preserve"> настоящей статьи документации по планировке территории такими главой поселения не направлен предусмотренный </w:t>
      </w:r>
      <w:hyperlink r:id="rId68" w:anchor="Par73" w:history="1">
        <w:r w:rsidRPr="00B93B8E">
          <w:rPr>
            <w:rStyle w:val="a6"/>
            <w:rFonts w:ascii="Arial" w:hAnsi="Arial" w:cs="Arial"/>
            <w:bCs/>
            <w:color w:val="auto"/>
            <w:sz w:val="14"/>
            <w:szCs w:val="14"/>
            <w:u w:val="none"/>
          </w:rPr>
          <w:t>пунктом 12.6</w:t>
        </w:r>
      </w:hyperlink>
      <w:r w:rsidRPr="00B93B8E">
        <w:rPr>
          <w:rFonts w:ascii="Arial" w:hAnsi="Arial" w:cs="Arial"/>
          <w:bCs/>
          <w:sz w:val="14"/>
          <w:szCs w:val="14"/>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13.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указанных в пункте 13.1 настоящей статьи.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bCs/>
          <w:sz w:val="14"/>
          <w:szCs w:val="14"/>
        </w:rPr>
        <w:t xml:space="preserve">13.1. </w:t>
      </w:r>
      <w:r w:rsidRPr="00B93B8E">
        <w:rPr>
          <w:rFonts w:ascii="Arial" w:hAnsi="Arial" w:cs="Arial"/>
          <w:sz w:val="14"/>
          <w:szCs w:val="14"/>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3) территории для размещения линейных объектов в границах земель лесного фонда.</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Ст. 25 Утверждение документации по планировке территории</w:t>
      </w:r>
    </w:p>
    <w:p w:rsidR="00013595" w:rsidRPr="00B93B8E" w:rsidRDefault="00013595" w:rsidP="00013595">
      <w:pPr>
        <w:spacing w:after="0" w:line="240" w:lineRule="auto"/>
        <w:jc w:val="both"/>
        <w:rPr>
          <w:rFonts w:ascii="Arial" w:hAnsi="Arial" w:cs="Arial"/>
          <w:bCs/>
          <w:sz w:val="14"/>
          <w:szCs w:val="14"/>
        </w:rPr>
      </w:pPr>
      <w:bookmarkStart w:id="21" w:name="Par90"/>
      <w:bookmarkEnd w:id="21"/>
      <w:r w:rsidRPr="00B93B8E">
        <w:rPr>
          <w:rFonts w:ascii="Arial" w:hAnsi="Arial" w:cs="Arial"/>
          <w:bCs/>
          <w:sz w:val="14"/>
          <w:szCs w:val="14"/>
        </w:rPr>
        <w:lastRenderedPageBreak/>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15. Уполномоченный орган местного самоуправления обеспечивает опубликование указанной в </w:t>
      </w:r>
      <w:hyperlink r:id="rId69" w:anchor="Par90" w:history="1">
        <w:r w:rsidRPr="00B93B8E">
          <w:rPr>
            <w:rStyle w:val="a6"/>
            <w:rFonts w:ascii="Arial" w:hAnsi="Arial" w:cs="Arial"/>
            <w:bCs/>
            <w:color w:val="auto"/>
            <w:sz w:val="14"/>
            <w:szCs w:val="14"/>
            <w:u w:val="none"/>
          </w:rPr>
          <w:t>пункте 1</w:t>
        </w:r>
      </w:hyperlink>
      <w:r w:rsidRPr="00B93B8E">
        <w:rPr>
          <w:rFonts w:ascii="Arial" w:hAnsi="Arial" w:cs="Arial"/>
          <w:bCs/>
          <w:sz w:val="14"/>
          <w:szCs w:val="14"/>
        </w:rPr>
        <w:t>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70" w:anchor="Par16" w:history="1">
        <w:r w:rsidRPr="00B93B8E">
          <w:rPr>
            <w:rStyle w:val="a6"/>
            <w:rFonts w:ascii="Arial" w:hAnsi="Arial" w:cs="Arial"/>
            <w:bCs/>
            <w:color w:val="auto"/>
            <w:sz w:val="14"/>
            <w:szCs w:val="14"/>
            <w:u w:val="none"/>
          </w:rPr>
          <w:t>пункте 2</w:t>
        </w:r>
      </w:hyperlink>
      <w:r w:rsidRPr="00B93B8E">
        <w:rPr>
          <w:rFonts w:ascii="Arial" w:hAnsi="Arial" w:cs="Arial"/>
          <w:bCs/>
          <w:sz w:val="14"/>
          <w:szCs w:val="14"/>
        </w:rPr>
        <w:t xml:space="preserve"> настоящей статьи, подготовленной в том числе лицами, указанными в </w:t>
      </w:r>
      <w:hyperlink r:id="rId71"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r:id="rId72"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73" w:anchor="Par1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r:id="rId74" w:anchor="Par20" w:history="1">
        <w:r w:rsidRPr="00B93B8E">
          <w:rPr>
            <w:rStyle w:val="a6"/>
            <w:rFonts w:ascii="Arial" w:hAnsi="Arial" w:cs="Arial"/>
            <w:bCs/>
            <w:color w:val="auto"/>
            <w:sz w:val="14"/>
            <w:szCs w:val="14"/>
            <w:u w:val="none"/>
          </w:rPr>
          <w:t>3.1</w:t>
        </w:r>
      </w:hyperlink>
      <w:r w:rsidRPr="00B93B8E">
        <w:rPr>
          <w:rFonts w:ascii="Arial" w:hAnsi="Arial" w:cs="Arial"/>
          <w:bCs/>
          <w:sz w:val="14"/>
          <w:szCs w:val="14"/>
        </w:rPr>
        <w:t xml:space="preserve"> настоящей статьи, подготовленной в том числе лицами, указанными в </w:t>
      </w:r>
      <w:hyperlink r:id="rId75"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r:id="rId76"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 и законами субъектов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19.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77" w:anchor="Par24" w:history="1">
        <w:r w:rsidRPr="00B93B8E">
          <w:rPr>
            <w:rStyle w:val="a6"/>
            <w:rFonts w:ascii="Arial" w:hAnsi="Arial" w:cs="Arial"/>
            <w:bCs/>
            <w:color w:val="auto"/>
            <w:sz w:val="14"/>
            <w:szCs w:val="14"/>
            <w:u w:val="none"/>
          </w:rPr>
          <w:t>пунктах 4</w:t>
        </w:r>
      </w:hyperlink>
      <w:r w:rsidRPr="00B93B8E">
        <w:rPr>
          <w:rFonts w:ascii="Arial" w:hAnsi="Arial" w:cs="Arial"/>
          <w:bCs/>
          <w:sz w:val="14"/>
          <w:szCs w:val="14"/>
        </w:rPr>
        <w:t xml:space="preserve">, </w:t>
      </w:r>
      <w:hyperlink r:id="rId78"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и </w:t>
      </w:r>
      <w:hyperlink r:id="rId79" w:anchor="Par30" w:history="1">
        <w:r w:rsidRPr="00B93B8E">
          <w:rPr>
            <w:rStyle w:val="a6"/>
            <w:rFonts w:ascii="Arial" w:hAnsi="Arial" w:cs="Arial"/>
            <w:bCs/>
            <w:color w:val="auto"/>
            <w:sz w:val="14"/>
            <w:szCs w:val="14"/>
            <w:u w:val="none"/>
          </w:rPr>
          <w:t>5</w:t>
        </w:r>
      </w:hyperlink>
      <w:r w:rsidRPr="00B93B8E">
        <w:rPr>
          <w:rFonts w:ascii="Arial" w:hAnsi="Arial" w:cs="Arial"/>
          <w:bCs/>
          <w:sz w:val="14"/>
          <w:szCs w:val="14"/>
        </w:rPr>
        <w:t xml:space="preserve"> - </w:t>
      </w:r>
      <w:hyperlink r:id="rId80"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 подготовленной в том числе лицами, указанными в </w:t>
      </w:r>
      <w:hyperlink r:id="rId81"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r:id="rId82"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 и нормативными правовыми актами органов местного самоуправления.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B93B8E">
        <w:rPr>
          <w:rFonts w:ascii="Arial" w:hAnsi="Arial" w:cs="Arial"/>
          <w:sz w:val="14"/>
          <w:szCs w:val="14"/>
        </w:rPr>
        <w:t>»</w:t>
      </w:r>
      <w:r w:rsidRPr="00B93B8E">
        <w:rPr>
          <w:rFonts w:ascii="Arial" w:hAnsi="Arial" w:cs="Arial"/>
          <w:bCs/>
          <w:sz w:val="14"/>
          <w:szCs w:val="14"/>
        </w:rPr>
        <w:t>.</w:t>
      </w:r>
    </w:p>
    <w:p w:rsidR="00013595" w:rsidRPr="00AE5794" w:rsidRDefault="00013595" w:rsidP="00013595">
      <w:pPr>
        <w:spacing w:after="0" w:line="240" w:lineRule="auto"/>
        <w:jc w:val="both"/>
        <w:rPr>
          <w:rFonts w:ascii="Arial" w:hAnsi="Arial" w:cs="Arial"/>
          <w:sz w:val="14"/>
          <w:szCs w:val="14"/>
        </w:rPr>
      </w:pPr>
    </w:p>
    <w:p w:rsidR="00013595" w:rsidRPr="00013595" w:rsidRDefault="00A81F54" w:rsidP="00A81F54">
      <w:pPr>
        <w:spacing w:after="0" w:line="240" w:lineRule="auto"/>
        <w:jc w:val="center"/>
        <w:rPr>
          <w:rFonts w:ascii="Arial" w:hAnsi="Arial" w:cs="Arial"/>
          <w:b/>
          <w:sz w:val="18"/>
          <w:szCs w:val="18"/>
        </w:rPr>
      </w:pPr>
      <w:r>
        <w:rPr>
          <w:rFonts w:ascii="Arial" w:hAnsi="Arial" w:cs="Arial"/>
          <w:b/>
          <w:sz w:val="18"/>
          <w:szCs w:val="18"/>
        </w:rPr>
        <w:t xml:space="preserve">ГЛАВА КАНСКОГО РАЙОНА </w:t>
      </w:r>
      <w:r w:rsidR="00013595" w:rsidRPr="00013595">
        <w:rPr>
          <w:rFonts w:ascii="Arial" w:hAnsi="Arial" w:cs="Arial"/>
          <w:b/>
          <w:sz w:val="18"/>
          <w:szCs w:val="18"/>
        </w:rPr>
        <w:t>КРАСНОЯРСКОГО КРАЯ</w:t>
      </w:r>
    </w:p>
    <w:p w:rsidR="00013595" w:rsidRPr="00013595" w:rsidRDefault="00013595" w:rsidP="00013595">
      <w:pPr>
        <w:pStyle w:val="32"/>
        <w:jc w:val="center"/>
        <w:rPr>
          <w:rFonts w:ascii="Arial" w:hAnsi="Arial" w:cs="Arial"/>
          <w:b/>
        </w:rPr>
      </w:pPr>
      <w:r w:rsidRPr="00013595">
        <w:rPr>
          <w:rFonts w:ascii="Arial" w:hAnsi="Arial" w:cs="Arial"/>
          <w:b/>
        </w:rPr>
        <w:t>РАСПОРЯЖЕНИЕ</w:t>
      </w:r>
    </w:p>
    <w:p w:rsidR="00013595" w:rsidRPr="00013595" w:rsidRDefault="00013595" w:rsidP="00013595">
      <w:pPr>
        <w:pStyle w:val="32"/>
        <w:rPr>
          <w:rFonts w:ascii="Arial" w:hAnsi="Arial" w:cs="Arial"/>
          <w:b/>
        </w:rPr>
      </w:pPr>
      <w:r w:rsidRPr="00013595">
        <w:rPr>
          <w:rFonts w:ascii="Arial" w:hAnsi="Arial" w:cs="Arial"/>
          <w:b/>
        </w:rPr>
        <w:t>08.02. 2019</w:t>
      </w:r>
      <w:r w:rsidRPr="00013595">
        <w:rPr>
          <w:rFonts w:ascii="Arial" w:hAnsi="Arial" w:cs="Arial"/>
          <w:b/>
        </w:rPr>
        <w:tab/>
      </w:r>
      <w:r w:rsidRPr="00013595">
        <w:rPr>
          <w:rFonts w:ascii="Arial" w:hAnsi="Arial" w:cs="Arial"/>
          <w:b/>
        </w:rPr>
        <w:tab/>
      </w:r>
      <w:r w:rsidRPr="00013595">
        <w:rPr>
          <w:rFonts w:ascii="Arial" w:hAnsi="Arial" w:cs="Arial"/>
          <w:b/>
        </w:rPr>
        <w:tab/>
      </w:r>
      <w:r w:rsidRPr="00013595">
        <w:rPr>
          <w:rFonts w:ascii="Arial" w:hAnsi="Arial" w:cs="Arial"/>
          <w:b/>
        </w:rPr>
        <w:tab/>
        <w:t xml:space="preserve">   </w:t>
      </w:r>
      <w:r w:rsidRPr="00013595">
        <w:rPr>
          <w:rFonts w:ascii="Arial" w:hAnsi="Arial" w:cs="Arial"/>
          <w:b/>
        </w:rPr>
        <w:tab/>
        <w:t xml:space="preserve"> г. Канск</w:t>
      </w:r>
      <w:r w:rsidRPr="00013595">
        <w:rPr>
          <w:rFonts w:ascii="Arial" w:hAnsi="Arial" w:cs="Arial"/>
          <w:b/>
        </w:rPr>
        <w:tab/>
      </w:r>
      <w:r w:rsidRPr="00013595">
        <w:rPr>
          <w:rFonts w:ascii="Arial" w:hAnsi="Arial" w:cs="Arial"/>
          <w:b/>
        </w:rPr>
        <w:tab/>
      </w:r>
      <w:r w:rsidRPr="00013595">
        <w:rPr>
          <w:rFonts w:ascii="Arial" w:hAnsi="Arial" w:cs="Arial"/>
          <w:b/>
        </w:rPr>
        <w:tab/>
      </w:r>
      <w:r w:rsidRPr="00013595">
        <w:rPr>
          <w:rFonts w:ascii="Arial" w:hAnsi="Arial" w:cs="Arial"/>
          <w:b/>
        </w:rPr>
        <w:tab/>
        <w:t xml:space="preserve">     </w:t>
      </w:r>
      <w:r w:rsidRPr="00013595">
        <w:rPr>
          <w:rFonts w:ascii="Arial" w:hAnsi="Arial" w:cs="Arial"/>
          <w:b/>
        </w:rPr>
        <w:tab/>
      </w:r>
      <w:r w:rsidRPr="00013595">
        <w:rPr>
          <w:rFonts w:ascii="Arial" w:hAnsi="Arial" w:cs="Arial"/>
          <w:b/>
        </w:rPr>
        <w:tab/>
      </w:r>
      <w:r w:rsidRPr="00013595">
        <w:rPr>
          <w:rFonts w:ascii="Arial" w:hAnsi="Arial" w:cs="Arial"/>
          <w:b/>
        </w:rPr>
        <w:tab/>
        <w:t>№ 8-рГ</w:t>
      </w:r>
    </w:p>
    <w:p w:rsidR="00013595" w:rsidRPr="00013595" w:rsidRDefault="00013595" w:rsidP="00013595">
      <w:pPr>
        <w:pStyle w:val="32"/>
        <w:spacing w:after="0" w:line="240" w:lineRule="auto"/>
        <w:jc w:val="center"/>
        <w:rPr>
          <w:rFonts w:ascii="Arial" w:hAnsi="Arial" w:cs="Arial"/>
          <w:b/>
        </w:rPr>
      </w:pPr>
      <w:r w:rsidRPr="00013595">
        <w:rPr>
          <w:rFonts w:ascii="Arial" w:hAnsi="Arial" w:cs="Arial"/>
          <w:b/>
        </w:rPr>
        <w:t>О назначении  публичных слушаний по проекту внесения изменений в Правила землепользования и застройки муниципального образования  Георгиевсий сельсовет</w:t>
      </w:r>
    </w:p>
    <w:p w:rsidR="00013595" w:rsidRDefault="00013595" w:rsidP="00013595">
      <w:pPr>
        <w:autoSpaceDE w:val="0"/>
        <w:autoSpaceDN w:val="0"/>
        <w:adjustRightInd w:val="0"/>
        <w:spacing w:after="0" w:line="240" w:lineRule="auto"/>
        <w:ind w:firstLine="708"/>
        <w:jc w:val="center"/>
        <w:outlineLvl w:val="1"/>
        <w:rPr>
          <w:rFonts w:ascii="Arial" w:hAnsi="Arial" w:cs="Arial"/>
          <w:sz w:val="14"/>
          <w:szCs w:val="14"/>
        </w:rPr>
      </w:pPr>
    </w:p>
    <w:p w:rsidR="00013595" w:rsidRPr="00013595" w:rsidRDefault="00013595" w:rsidP="00013595">
      <w:pPr>
        <w:autoSpaceDE w:val="0"/>
        <w:autoSpaceDN w:val="0"/>
        <w:adjustRightInd w:val="0"/>
        <w:spacing w:after="0" w:line="240" w:lineRule="auto"/>
        <w:ind w:firstLine="708"/>
        <w:outlineLvl w:val="1"/>
        <w:rPr>
          <w:rFonts w:ascii="Arial" w:hAnsi="Arial" w:cs="Arial"/>
          <w:sz w:val="14"/>
          <w:szCs w:val="14"/>
        </w:rPr>
      </w:pPr>
      <w:r w:rsidRPr="00013595">
        <w:rPr>
          <w:rFonts w:ascii="Arial" w:hAnsi="Arial" w:cs="Arial"/>
          <w:sz w:val="14"/>
          <w:szCs w:val="14"/>
        </w:rPr>
        <w:t>В соответствии со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14, 20 Устава Канского района, принимая во внимание заключение комиссии от 28.12.2018 г.:</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1. Провести публичные слушания по проекту внесения изменений                       в Правила землепользования и застройки муниципального образования Георгиевский сельсовет (далее – Проект) на территории Георгиевского сельсовета в срок  до 15.03.2019 года</w:t>
      </w:r>
      <w:r w:rsidRPr="00013595">
        <w:rPr>
          <w:rFonts w:ascii="Arial" w:hAnsi="Arial" w:cs="Arial"/>
          <w:color w:val="FF0000"/>
          <w:sz w:val="14"/>
          <w:szCs w:val="14"/>
        </w:rPr>
        <w:t xml:space="preserve"> </w:t>
      </w:r>
      <w:r w:rsidRPr="00013595">
        <w:rPr>
          <w:rFonts w:ascii="Arial" w:hAnsi="Arial" w:cs="Arial"/>
          <w:color w:val="000000"/>
          <w:sz w:val="14"/>
          <w:szCs w:val="14"/>
        </w:rPr>
        <w:t>(включительно).</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2. Постоянно действующей комиссии по подготовке проекта по внесению изменений в Правила землепользования и застройки муниципального образования Георгиевский сельсовет, действующей на основании положения, утвержденного постановлением администрации Канского района от 14.08.2017    № 354-пг:</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2.1. Предоставить в администрацию Георгиевского сельсовета Проект внесения изменений в Правила землепользования и застройки муниципального образования Георгиевский сельсовет (далее – Проект) для ознакомления                       населения.</w:t>
      </w:r>
    </w:p>
    <w:p w:rsidR="00013595" w:rsidRPr="00013595" w:rsidRDefault="00013595" w:rsidP="00013595">
      <w:pPr>
        <w:pStyle w:val="32"/>
        <w:spacing w:after="0" w:line="240" w:lineRule="auto"/>
        <w:ind w:firstLine="708"/>
        <w:jc w:val="both"/>
        <w:rPr>
          <w:rFonts w:ascii="Arial" w:hAnsi="Arial" w:cs="Arial"/>
          <w:sz w:val="14"/>
          <w:szCs w:val="14"/>
        </w:rPr>
      </w:pPr>
      <w:r w:rsidRPr="00013595">
        <w:rPr>
          <w:rFonts w:ascii="Arial" w:hAnsi="Arial" w:cs="Arial"/>
          <w:sz w:val="14"/>
          <w:szCs w:val="14"/>
        </w:rPr>
        <w:t>2.2. Разместить извещение о проведении публичных слушаний, согласно приложению № 1 к настоящему распоряжению и Проект, согласно приложению № 2 к настоящему распоряжению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3. Контроль за исполнением настоящего распоряжения возложить на Первого заместителя Главы Канского района О.В. Витман.</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4. Распоряжение вступает в силу со дня подписания.</w:t>
      </w:r>
    </w:p>
    <w:p w:rsidR="00013595" w:rsidRPr="00013595" w:rsidRDefault="00013595" w:rsidP="00013595">
      <w:pPr>
        <w:pStyle w:val="32"/>
        <w:spacing w:after="0" w:line="240" w:lineRule="auto"/>
        <w:ind w:firstLine="720"/>
        <w:jc w:val="right"/>
        <w:rPr>
          <w:rFonts w:ascii="Arial" w:hAnsi="Arial" w:cs="Arial"/>
          <w:sz w:val="14"/>
          <w:szCs w:val="14"/>
        </w:rPr>
      </w:pPr>
    </w:p>
    <w:p w:rsidR="00013595" w:rsidRPr="00013595" w:rsidRDefault="00013595" w:rsidP="00013595">
      <w:pPr>
        <w:spacing w:after="0" w:line="240" w:lineRule="auto"/>
        <w:jc w:val="right"/>
        <w:rPr>
          <w:rFonts w:ascii="Arial" w:hAnsi="Arial" w:cs="Arial"/>
          <w:sz w:val="14"/>
          <w:szCs w:val="14"/>
        </w:rPr>
      </w:pPr>
      <w:r w:rsidRPr="00013595">
        <w:rPr>
          <w:rFonts w:ascii="Arial" w:hAnsi="Arial" w:cs="Arial"/>
          <w:sz w:val="14"/>
          <w:szCs w:val="14"/>
        </w:rPr>
        <w:t>Глава Канского района</w:t>
      </w:r>
    </w:p>
    <w:p w:rsidR="00013595" w:rsidRPr="00013595" w:rsidRDefault="00013595" w:rsidP="00013595">
      <w:pPr>
        <w:spacing w:after="0" w:line="240" w:lineRule="auto"/>
        <w:jc w:val="right"/>
        <w:rPr>
          <w:rFonts w:ascii="Arial" w:hAnsi="Arial" w:cs="Arial"/>
          <w:sz w:val="14"/>
          <w:szCs w:val="14"/>
        </w:rPr>
      </w:pPr>
      <w:r w:rsidRPr="00013595">
        <w:rPr>
          <w:rFonts w:ascii="Arial" w:hAnsi="Arial" w:cs="Arial"/>
          <w:sz w:val="14"/>
          <w:szCs w:val="14"/>
        </w:rPr>
        <w:t>А. А. Заруцкий</w:t>
      </w:r>
    </w:p>
    <w:p w:rsidR="00013595" w:rsidRPr="00013595" w:rsidRDefault="00013595" w:rsidP="00013595">
      <w:pPr>
        <w:spacing w:after="0" w:line="240" w:lineRule="auto"/>
        <w:jc w:val="right"/>
        <w:rPr>
          <w:rFonts w:ascii="Arial" w:hAnsi="Arial" w:cs="Arial"/>
          <w:sz w:val="14"/>
          <w:szCs w:val="14"/>
        </w:rPr>
      </w:pPr>
    </w:p>
    <w:tbl>
      <w:tblPr>
        <w:tblW w:w="9753" w:type="dxa"/>
        <w:tblLook w:val="01E0" w:firstRow="1" w:lastRow="1" w:firstColumn="1" w:lastColumn="1" w:noHBand="0" w:noVBand="0"/>
      </w:tblPr>
      <w:tblGrid>
        <w:gridCol w:w="5413"/>
        <w:gridCol w:w="4340"/>
      </w:tblGrid>
      <w:tr w:rsidR="00013595" w:rsidRPr="00013595" w:rsidTr="00013595">
        <w:trPr>
          <w:trHeight w:val="381"/>
        </w:trPr>
        <w:tc>
          <w:tcPr>
            <w:tcW w:w="5413" w:type="dxa"/>
          </w:tcPr>
          <w:p w:rsidR="00013595" w:rsidRPr="00013595" w:rsidRDefault="00013595" w:rsidP="00013595">
            <w:pPr>
              <w:autoSpaceDE w:val="0"/>
              <w:autoSpaceDN w:val="0"/>
              <w:adjustRightInd w:val="0"/>
              <w:spacing w:after="0" w:line="240" w:lineRule="auto"/>
              <w:outlineLvl w:val="0"/>
              <w:rPr>
                <w:rFonts w:ascii="Arial" w:hAnsi="Arial" w:cs="Arial"/>
                <w:sz w:val="14"/>
                <w:szCs w:val="14"/>
              </w:rPr>
            </w:pPr>
            <w:r w:rsidRPr="00013595">
              <w:rPr>
                <w:rFonts w:ascii="Arial" w:hAnsi="Arial" w:cs="Arial"/>
                <w:sz w:val="14"/>
                <w:szCs w:val="14"/>
              </w:rPr>
              <w:br w:type="page"/>
            </w:r>
          </w:p>
        </w:tc>
        <w:tc>
          <w:tcPr>
            <w:tcW w:w="4340" w:type="dxa"/>
          </w:tcPr>
          <w:p w:rsidR="00013595" w:rsidRPr="00013595" w:rsidRDefault="00013595" w:rsidP="00013595">
            <w:pPr>
              <w:autoSpaceDE w:val="0"/>
              <w:autoSpaceDN w:val="0"/>
              <w:adjustRightInd w:val="0"/>
              <w:spacing w:after="0" w:line="240" w:lineRule="auto"/>
              <w:ind w:left="-1"/>
              <w:outlineLvl w:val="0"/>
              <w:rPr>
                <w:rFonts w:ascii="Arial" w:hAnsi="Arial" w:cs="Arial"/>
                <w:sz w:val="12"/>
                <w:szCs w:val="12"/>
              </w:rPr>
            </w:pPr>
            <w:r w:rsidRPr="00013595">
              <w:rPr>
                <w:rFonts w:ascii="Arial" w:hAnsi="Arial" w:cs="Arial"/>
                <w:sz w:val="12"/>
                <w:szCs w:val="12"/>
              </w:rPr>
              <w:t>Приложение №1</w:t>
            </w:r>
          </w:p>
          <w:p w:rsidR="00013595" w:rsidRPr="00013595" w:rsidRDefault="00013595" w:rsidP="00013595">
            <w:pPr>
              <w:autoSpaceDE w:val="0"/>
              <w:autoSpaceDN w:val="0"/>
              <w:adjustRightInd w:val="0"/>
              <w:spacing w:after="0" w:line="240" w:lineRule="auto"/>
              <w:ind w:left="-1"/>
              <w:rPr>
                <w:rFonts w:ascii="Arial" w:hAnsi="Arial" w:cs="Arial"/>
                <w:sz w:val="14"/>
                <w:szCs w:val="14"/>
              </w:rPr>
            </w:pPr>
            <w:r w:rsidRPr="00013595">
              <w:rPr>
                <w:rFonts w:ascii="Arial" w:hAnsi="Arial" w:cs="Arial"/>
                <w:sz w:val="12"/>
                <w:szCs w:val="12"/>
              </w:rPr>
              <w:t>к распоряжению Главы Канского района от  08.02.2019 № 8- рГ</w:t>
            </w:r>
          </w:p>
        </w:tc>
      </w:tr>
    </w:tbl>
    <w:p w:rsidR="00013595" w:rsidRPr="00013595" w:rsidRDefault="00013595" w:rsidP="00013595">
      <w:pPr>
        <w:autoSpaceDE w:val="0"/>
        <w:autoSpaceDN w:val="0"/>
        <w:adjustRightInd w:val="0"/>
        <w:spacing w:after="0" w:line="240" w:lineRule="auto"/>
        <w:jc w:val="center"/>
        <w:rPr>
          <w:rFonts w:ascii="Arial" w:hAnsi="Arial" w:cs="Arial"/>
          <w:sz w:val="14"/>
          <w:szCs w:val="14"/>
        </w:rPr>
      </w:pPr>
    </w:p>
    <w:p w:rsidR="00013595" w:rsidRPr="00013595" w:rsidRDefault="00013595" w:rsidP="00013595">
      <w:pPr>
        <w:widowControl w:val="0"/>
        <w:spacing w:after="0" w:line="240" w:lineRule="auto"/>
        <w:jc w:val="center"/>
        <w:rPr>
          <w:rFonts w:ascii="Arial" w:hAnsi="Arial" w:cs="Arial"/>
          <w:sz w:val="14"/>
          <w:szCs w:val="14"/>
        </w:rPr>
      </w:pPr>
      <w:r w:rsidRPr="00013595">
        <w:rPr>
          <w:rFonts w:ascii="Arial" w:hAnsi="Arial" w:cs="Arial"/>
          <w:sz w:val="14"/>
          <w:szCs w:val="14"/>
        </w:rPr>
        <w:t>ИЗВЕЩЕНИЕ</w:t>
      </w:r>
    </w:p>
    <w:p w:rsidR="00013595" w:rsidRPr="00013595" w:rsidRDefault="00013595" w:rsidP="00013595">
      <w:pPr>
        <w:pStyle w:val="32"/>
        <w:spacing w:after="0" w:line="240" w:lineRule="auto"/>
        <w:rPr>
          <w:rFonts w:ascii="Arial" w:hAnsi="Arial" w:cs="Arial"/>
          <w:sz w:val="14"/>
          <w:szCs w:val="14"/>
        </w:rPr>
      </w:pPr>
      <w:r w:rsidRPr="00013595">
        <w:rPr>
          <w:rFonts w:ascii="Arial" w:hAnsi="Arial" w:cs="Arial"/>
          <w:sz w:val="14"/>
          <w:szCs w:val="14"/>
        </w:rPr>
        <w:t xml:space="preserve">О проведении публичных слушаний по проекту внесения изменений в Правила землепользования и застройки муниципального образования </w:t>
      </w:r>
    </w:p>
    <w:p w:rsidR="00013595" w:rsidRPr="00013595" w:rsidRDefault="00013595" w:rsidP="00013595">
      <w:pPr>
        <w:pStyle w:val="32"/>
        <w:spacing w:after="0" w:line="240" w:lineRule="auto"/>
        <w:rPr>
          <w:rFonts w:ascii="Arial" w:hAnsi="Arial" w:cs="Arial"/>
          <w:sz w:val="14"/>
          <w:szCs w:val="14"/>
        </w:rPr>
      </w:pPr>
      <w:r w:rsidRPr="00013595">
        <w:rPr>
          <w:rFonts w:ascii="Arial" w:hAnsi="Arial" w:cs="Arial"/>
          <w:sz w:val="14"/>
          <w:szCs w:val="14"/>
        </w:rPr>
        <w:t>Георгиевский сельсовет</w:t>
      </w:r>
    </w:p>
    <w:p w:rsidR="00013595" w:rsidRPr="00013595" w:rsidRDefault="00013595" w:rsidP="00013595">
      <w:pPr>
        <w:spacing w:after="0" w:line="240" w:lineRule="auto"/>
        <w:jc w:val="center"/>
        <w:rPr>
          <w:rFonts w:ascii="Arial" w:hAnsi="Arial" w:cs="Arial"/>
          <w:sz w:val="14"/>
          <w:szCs w:val="14"/>
        </w:rPr>
      </w:pP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Администрация Канского района, сообщает о проведении публичных слушаний по проекту внесения изменений в землепользования и застройки муниципального образования Георгиевский сельсовет,  утвержденные решением Канского районного Совета депутатов от 27.08.2013 № 32-226 (далее – Проект),    в срок до 15.03.2019.</w:t>
      </w:r>
    </w:p>
    <w:p w:rsidR="00013595" w:rsidRPr="00013595" w:rsidRDefault="00013595" w:rsidP="00013595">
      <w:pPr>
        <w:spacing w:after="0" w:line="240" w:lineRule="auto"/>
        <w:ind w:firstLine="708"/>
        <w:rPr>
          <w:rFonts w:ascii="Arial" w:hAnsi="Arial" w:cs="Arial"/>
          <w:sz w:val="14"/>
          <w:szCs w:val="14"/>
        </w:rPr>
      </w:pPr>
      <w:r w:rsidRPr="00013595">
        <w:rPr>
          <w:rFonts w:ascii="Arial" w:hAnsi="Arial" w:cs="Arial"/>
          <w:sz w:val="14"/>
          <w:szCs w:val="14"/>
        </w:rPr>
        <w:t xml:space="preserve">Открытые обсуждения Проекта, вынесенного на публичные слушания, состоятся: </w:t>
      </w:r>
    </w:p>
    <w:p w:rsidR="00013595" w:rsidRPr="00013595" w:rsidRDefault="00013595" w:rsidP="00013595">
      <w:pPr>
        <w:spacing w:after="0" w:line="240" w:lineRule="auto"/>
        <w:ind w:firstLine="708"/>
        <w:rPr>
          <w:rFonts w:ascii="Arial" w:hAnsi="Arial" w:cs="Arial"/>
          <w:sz w:val="14"/>
          <w:szCs w:val="14"/>
          <w:lang w:eastAsia="ru-RU"/>
        </w:rPr>
      </w:pPr>
      <w:r w:rsidRPr="00013595">
        <w:rPr>
          <w:rFonts w:ascii="Arial" w:hAnsi="Arial" w:cs="Arial"/>
          <w:sz w:val="14"/>
          <w:szCs w:val="14"/>
          <w:lang w:eastAsia="ru-RU"/>
        </w:rPr>
        <w:t xml:space="preserve">- 13.03.2019 в 14 час. 00 мин. в конторе </w:t>
      </w:r>
      <w:r w:rsidRPr="00013595">
        <w:rPr>
          <w:rFonts w:ascii="Arial" w:hAnsi="Arial" w:cs="Arial"/>
          <w:sz w:val="14"/>
          <w:szCs w:val="14"/>
        </w:rPr>
        <w:t>сельскохозяйственного производственного кооператива «Артель» «Георгиевский» по адресу:</w:t>
      </w:r>
      <w:r w:rsidRPr="00013595">
        <w:rPr>
          <w:rFonts w:ascii="Arial" w:hAnsi="Arial" w:cs="Arial"/>
          <w:sz w:val="14"/>
          <w:szCs w:val="14"/>
          <w:lang w:eastAsia="ru-RU"/>
        </w:rPr>
        <w:t xml:space="preserve">                          с. Георгиевка, улица Центральная, 13</w:t>
      </w:r>
      <w:r w:rsidRPr="00013595">
        <w:rPr>
          <w:rFonts w:ascii="Arial" w:hAnsi="Arial" w:cs="Arial"/>
          <w:sz w:val="14"/>
          <w:szCs w:val="14"/>
        </w:rPr>
        <w:t>.</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 xml:space="preserve">В период с  08.02.2019 по 13.03.2019 будет организована экспозиция материалов по рассматриваемому Проекту </w:t>
      </w:r>
      <w:r w:rsidRPr="00013595">
        <w:rPr>
          <w:rFonts w:ascii="Arial" w:hAnsi="Arial" w:cs="Arial"/>
          <w:sz w:val="14"/>
          <w:szCs w:val="14"/>
          <w:lang w:eastAsia="ru-RU"/>
        </w:rPr>
        <w:t>по адресу: с.Георгиевка, улица Школьная, 2</w:t>
      </w:r>
      <w:r w:rsidRPr="00013595">
        <w:rPr>
          <w:rFonts w:ascii="Arial" w:hAnsi="Arial" w:cs="Arial"/>
          <w:sz w:val="14"/>
          <w:szCs w:val="14"/>
        </w:rPr>
        <w:t>, время работы экспозиции все рабочие дни с 8:00 до 16:00.</w:t>
      </w:r>
    </w:p>
    <w:p w:rsidR="00013595" w:rsidRPr="00013595" w:rsidRDefault="00013595" w:rsidP="00013595">
      <w:pPr>
        <w:spacing w:after="0" w:line="240" w:lineRule="auto"/>
        <w:ind w:firstLine="709"/>
        <w:rPr>
          <w:rFonts w:ascii="Arial" w:hAnsi="Arial" w:cs="Arial"/>
          <w:sz w:val="14"/>
          <w:szCs w:val="14"/>
        </w:rPr>
      </w:pPr>
      <w:r w:rsidRPr="00013595">
        <w:rPr>
          <w:rFonts w:ascii="Arial" w:hAnsi="Arial" w:cs="Arial"/>
          <w:sz w:val="14"/>
          <w:szCs w:val="14"/>
        </w:rPr>
        <w:t>С материалами данного Проекта также можно будет ознакомиться во время проведения открытых обсуждений.</w:t>
      </w:r>
    </w:p>
    <w:p w:rsidR="00013595" w:rsidRPr="00013595" w:rsidRDefault="00013595" w:rsidP="00013595">
      <w:pPr>
        <w:suppressAutoHyphens/>
        <w:spacing w:after="0" w:line="240" w:lineRule="auto"/>
        <w:ind w:firstLine="709"/>
        <w:rPr>
          <w:rFonts w:ascii="Arial" w:hAnsi="Arial" w:cs="Arial"/>
          <w:sz w:val="14"/>
          <w:szCs w:val="14"/>
        </w:rPr>
      </w:pPr>
      <w:r w:rsidRPr="00013595">
        <w:rPr>
          <w:rFonts w:ascii="Arial" w:hAnsi="Arial" w:cs="Arial"/>
          <w:sz w:val="14"/>
          <w:szCs w:val="14"/>
        </w:rPr>
        <w:t>Материалы по Проекту размещены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13595" w:rsidRDefault="00013595" w:rsidP="00013595">
      <w:pPr>
        <w:suppressAutoHyphens/>
        <w:spacing w:after="0" w:line="240" w:lineRule="auto"/>
        <w:ind w:firstLine="709"/>
        <w:rPr>
          <w:rFonts w:ascii="Arial" w:hAnsi="Arial" w:cs="Arial"/>
          <w:sz w:val="14"/>
          <w:szCs w:val="14"/>
        </w:rPr>
      </w:pPr>
      <w:r w:rsidRPr="00013595">
        <w:rPr>
          <w:rFonts w:ascii="Arial" w:hAnsi="Arial" w:cs="Arial"/>
          <w:sz w:val="14"/>
          <w:szCs w:val="14"/>
        </w:rPr>
        <w:t>Предполагаемый состав участников публичных слушаний: члены комиссии по подготовке Проекта, жители населенных пунктов входящих в состав Георгиевского сельсовета: с.Георгиевка, д.Ивановка, д.Северная Александровка, д.Сухо-Ерша, д. Михайловка.</w:t>
      </w:r>
    </w:p>
    <w:p w:rsidR="00013595" w:rsidRPr="00013595" w:rsidRDefault="00013595" w:rsidP="00013595">
      <w:pPr>
        <w:spacing w:after="0" w:line="240" w:lineRule="auto"/>
        <w:rPr>
          <w:rFonts w:ascii="Arial" w:hAnsi="Arial" w:cs="Arial"/>
          <w:sz w:val="14"/>
          <w:szCs w:val="14"/>
        </w:rPr>
      </w:pPr>
      <w:r w:rsidRPr="00013595">
        <w:rPr>
          <w:rFonts w:ascii="Arial" w:hAnsi="Arial" w:cs="Arial"/>
          <w:sz w:val="14"/>
          <w:szCs w:val="14"/>
        </w:rPr>
        <w:tab/>
        <w:t xml:space="preserve">Участники открытого обсуждения регистрируются, регистрация осуществляется при наличии паспорта гражданина РФ. </w:t>
      </w:r>
      <w:r w:rsidRPr="00013595">
        <w:rPr>
          <w:rFonts w:ascii="Arial" w:hAnsi="Arial" w:cs="Arial"/>
          <w:sz w:val="14"/>
          <w:szCs w:val="14"/>
          <w:lang w:eastAsia="ru-RU"/>
        </w:rPr>
        <w:t>Начало регистрации: 13.03.2019 - с 10:00 до 14:00.</w:t>
      </w:r>
    </w:p>
    <w:p w:rsidR="00013595" w:rsidRPr="00013595" w:rsidRDefault="00013595" w:rsidP="00013595">
      <w:pPr>
        <w:suppressAutoHyphens/>
        <w:autoSpaceDE w:val="0"/>
        <w:autoSpaceDN w:val="0"/>
        <w:adjustRightInd w:val="0"/>
        <w:spacing w:after="0" w:line="240" w:lineRule="auto"/>
        <w:ind w:firstLine="709"/>
        <w:rPr>
          <w:rFonts w:ascii="Arial" w:hAnsi="Arial" w:cs="Arial"/>
          <w:sz w:val="14"/>
          <w:szCs w:val="14"/>
        </w:rPr>
      </w:pPr>
      <w:r w:rsidRPr="00013595">
        <w:rPr>
          <w:rFonts w:ascii="Arial" w:hAnsi="Arial" w:cs="Arial"/>
          <w:sz w:val="14"/>
          <w:szCs w:val="14"/>
        </w:rPr>
        <w:t>Письменные предложения и замечания по проекту,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слушаний                            по адресу: г. Канск, ул. Ленина, 4/1.</w:t>
      </w:r>
    </w:p>
    <w:p w:rsidR="00013595" w:rsidRPr="00013595" w:rsidRDefault="00013595" w:rsidP="00013595">
      <w:pPr>
        <w:suppressAutoHyphens/>
        <w:spacing w:after="0" w:line="240" w:lineRule="auto"/>
        <w:ind w:firstLine="709"/>
        <w:rPr>
          <w:rFonts w:ascii="Arial" w:hAnsi="Arial" w:cs="Arial"/>
          <w:sz w:val="14"/>
          <w:szCs w:val="14"/>
        </w:rPr>
      </w:pPr>
      <w:r w:rsidRPr="00013595">
        <w:rPr>
          <w:rFonts w:ascii="Arial" w:hAnsi="Arial" w:cs="Arial"/>
          <w:sz w:val="14"/>
          <w:szCs w:val="14"/>
        </w:rPr>
        <w:t>Предложения и замечания по Проекту, вынесенному на публичные слушания, должны соответствовать предмету публичных слушаний.</w:t>
      </w:r>
    </w:p>
    <w:p w:rsidR="00013595" w:rsidRPr="00013595" w:rsidRDefault="00013595" w:rsidP="00013595">
      <w:pPr>
        <w:pStyle w:val="ConsPlusNormal"/>
        <w:suppressAutoHyphens/>
        <w:ind w:firstLine="709"/>
        <w:jc w:val="both"/>
        <w:rPr>
          <w:sz w:val="14"/>
          <w:szCs w:val="14"/>
        </w:rPr>
      </w:pPr>
      <w:r w:rsidRPr="00013595">
        <w:rPr>
          <w:sz w:val="14"/>
          <w:szCs w:val="14"/>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013595" w:rsidRPr="00013595" w:rsidRDefault="00013595" w:rsidP="00013595">
      <w:pPr>
        <w:suppressAutoHyphens/>
        <w:spacing w:after="0" w:line="240" w:lineRule="auto"/>
        <w:ind w:firstLine="709"/>
        <w:rPr>
          <w:rFonts w:ascii="Arial" w:hAnsi="Arial" w:cs="Arial"/>
          <w:sz w:val="14"/>
          <w:szCs w:val="14"/>
        </w:rPr>
      </w:pPr>
      <w:r w:rsidRPr="00013595">
        <w:rPr>
          <w:rFonts w:ascii="Arial" w:hAnsi="Arial" w:cs="Arial"/>
          <w:sz w:val="14"/>
          <w:szCs w:val="14"/>
        </w:rPr>
        <w:t>Не включаются в протокол публичных слушаний предложения                            и замечания, не соответствующие требованиям, в том числе внесенные                         с нарушением установленных сроков, а также не относящиеся к предмету публичных слушаний.</w:t>
      </w:r>
    </w:p>
    <w:p w:rsidR="00013595" w:rsidRPr="00013595" w:rsidRDefault="00013595" w:rsidP="00013595">
      <w:pPr>
        <w:suppressAutoHyphens/>
        <w:spacing w:after="0" w:line="240" w:lineRule="auto"/>
        <w:ind w:firstLine="709"/>
        <w:rPr>
          <w:rFonts w:ascii="Arial" w:hAnsi="Arial" w:cs="Arial"/>
          <w:sz w:val="14"/>
          <w:szCs w:val="14"/>
        </w:rPr>
      </w:pPr>
      <w:r w:rsidRPr="00013595">
        <w:rPr>
          <w:rFonts w:ascii="Arial" w:hAnsi="Arial" w:cs="Arial"/>
          <w:sz w:val="14"/>
          <w:szCs w:val="14"/>
        </w:rPr>
        <w:t>Все поступившие в комиссию предложения по Проекту, вынесенному на публичные слушания, регистрируются комиссией.</w:t>
      </w:r>
    </w:p>
    <w:p w:rsidR="00013595" w:rsidRPr="00013595" w:rsidRDefault="00013595" w:rsidP="00013595">
      <w:pPr>
        <w:pStyle w:val="32"/>
        <w:spacing w:after="0" w:line="240" w:lineRule="auto"/>
        <w:ind w:firstLine="720"/>
        <w:jc w:val="both"/>
        <w:rPr>
          <w:rFonts w:ascii="Arial" w:hAnsi="Arial" w:cs="Arial"/>
          <w:sz w:val="14"/>
          <w:szCs w:val="14"/>
        </w:rPr>
      </w:pPr>
    </w:p>
    <w:p w:rsidR="00013595" w:rsidRPr="00013595" w:rsidRDefault="00013595" w:rsidP="00013595">
      <w:pPr>
        <w:pStyle w:val="32"/>
        <w:spacing w:after="0" w:line="240" w:lineRule="auto"/>
        <w:ind w:firstLine="720"/>
        <w:jc w:val="both"/>
        <w:rPr>
          <w:rFonts w:ascii="Arial" w:hAnsi="Arial" w:cs="Arial"/>
          <w:sz w:val="14"/>
          <w:szCs w:val="14"/>
        </w:rPr>
      </w:pPr>
    </w:p>
    <w:tbl>
      <w:tblPr>
        <w:tblW w:w="9874" w:type="dxa"/>
        <w:tblLook w:val="01E0" w:firstRow="1" w:lastRow="1" w:firstColumn="1" w:lastColumn="1" w:noHBand="0" w:noVBand="0"/>
      </w:tblPr>
      <w:tblGrid>
        <w:gridCol w:w="5480"/>
        <w:gridCol w:w="4394"/>
      </w:tblGrid>
      <w:tr w:rsidR="00013595" w:rsidRPr="00013595" w:rsidTr="00013595">
        <w:trPr>
          <w:trHeight w:val="350"/>
        </w:trPr>
        <w:tc>
          <w:tcPr>
            <w:tcW w:w="5480" w:type="dxa"/>
          </w:tcPr>
          <w:p w:rsidR="00013595" w:rsidRPr="00013595" w:rsidRDefault="00013595" w:rsidP="00013595">
            <w:pPr>
              <w:autoSpaceDE w:val="0"/>
              <w:autoSpaceDN w:val="0"/>
              <w:adjustRightInd w:val="0"/>
              <w:spacing w:after="0" w:line="240" w:lineRule="auto"/>
              <w:outlineLvl w:val="0"/>
              <w:rPr>
                <w:rFonts w:ascii="Arial" w:hAnsi="Arial" w:cs="Arial"/>
                <w:sz w:val="14"/>
                <w:szCs w:val="14"/>
              </w:rPr>
            </w:pPr>
          </w:p>
        </w:tc>
        <w:tc>
          <w:tcPr>
            <w:tcW w:w="4394" w:type="dxa"/>
          </w:tcPr>
          <w:p w:rsidR="00013595" w:rsidRPr="00013595" w:rsidRDefault="00013595" w:rsidP="00013595">
            <w:pPr>
              <w:autoSpaceDE w:val="0"/>
              <w:autoSpaceDN w:val="0"/>
              <w:adjustRightInd w:val="0"/>
              <w:spacing w:after="0" w:line="240" w:lineRule="auto"/>
              <w:ind w:left="-1"/>
              <w:outlineLvl w:val="0"/>
              <w:rPr>
                <w:rFonts w:ascii="Arial" w:hAnsi="Arial" w:cs="Arial"/>
                <w:sz w:val="12"/>
                <w:szCs w:val="12"/>
              </w:rPr>
            </w:pPr>
            <w:r w:rsidRPr="00013595">
              <w:rPr>
                <w:rFonts w:ascii="Arial" w:hAnsi="Arial" w:cs="Arial"/>
                <w:sz w:val="12"/>
                <w:szCs w:val="12"/>
              </w:rPr>
              <w:t>Приложение №2</w:t>
            </w:r>
          </w:p>
          <w:p w:rsidR="00013595" w:rsidRPr="00013595" w:rsidRDefault="00013595" w:rsidP="00013595">
            <w:pPr>
              <w:autoSpaceDE w:val="0"/>
              <w:autoSpaceDN w:val="0"/>
              <w:adjustRightInd w:val="0"/>
              <w:spacing w:after="0" w:line="240" w:lineRule="auto"/>
              <w:outlineLvl w:val="0"/>
              <w:rPr>
                <w:rFonts w:ascii="Arial" w:hAnsi="Arial" w:cs="Arial"/>
                <w:sz w:val="14"/>
                <w:szCs w:val="14"/>
              </w:rPr>
            </w:pPr>
            <w:r w:rsidRPr="00013595">
              <w:rPr>
                <w:rFonts w:ascii="Arial" w:hAnsi="Arial" w:cs="Arial"/>
                <w:sz w:val="12"/>
                <w:szCs w:val="12"/>
              </w:rPr>
              <w:t>к распоряжению Главы Канского района от  08.02.2019 № 8- рГ</w:t>
            </w:r>
          </w:p>
        </w:tc>
      </w:tr>
    </w:tbl>
    <w:p w:rsidR="00013595" w:rsidRPr="00013595" w:rsidRDefault="00013595" w:rsidP="00013595">
      <w:pPr>
        <w:widowControl w:val="0"/>
        <w:spacing w:after="0" w:line="240" w:lineRule="auto"/>
        <w:ind w:left="4248" w:hanging="3540"/>
        <w:jc w:val="center"/>
        <w:rPr>
          <w:rFonts w:ascii="Arial" w:hAnsi="Arial" w:cs="Arial"/>
          <w:sz w:val="14"/>
          <w:szCs w:val="14"/>
        </w:rPr>
      </w:pPr>
    </w:p>
    <w:p w:rsidR="00013595" w:rsidRPr="00013595" w:rsidRDefault="00013595" w:rsidP="00013595">
      <w:pPr>
        <w:pStyle w:val="32"/>
        <w:spacing w:after="0" w:line="240" w:lineRule="auto"/>
        <w:rPr>
          <w:rFonts w:ascii="Arial" w:hAnsi="Arial" w:cs="Arial"/>
          <w:sz w:val="14"/>
          <w:szCs w:val="14"/>
        </w:rPr>
      </w:pPr>
      <w:r w:rsidRPr="00013595">
        <w:rPr>
          <w:rFonts w:ascii="Arial" w:hAnsi="Arial" w:cs="Arial"/>
          <w:sz w:val="14"/>
          <w:szCs w:val="14"/>
        </w:rPr>
        <w:t>Проект внесения изменений в Правила землепользования и застройки муниципального образования Георгиевский сельсовет</w:t>
      </w:r>
    </w:p>
    <w:p w:rsidR="00013595" w:rsidRPr="00013595" w:rsidRDefault="00013595" w:rsidP="00013595">
      <w:pPr>
        <w:spacing w:after="0" w:line="240" w:lineRule="auto"/>
        <w:jc w:val="center"/>
        <w:outlineLvl w:val="0"/>
        <w:rPr>
          <w:rFonts w:ascii="Arial" w:hAnsi="Arial" w:cs="Arial"/>
          <w:sz w:val="14"/>
          <w:szCs w:val="14"/>
        </w:rPr>
      </w:pPr>
    </w:p>
    <w:p w:rsidR="00013595" w:rsidRPr="00013595" w:rsidRDefault="00013595" w:rsidP="00013595">
      <w:pPr>
        <w:autoSpaceDE w:val="0"/>
        <w:autoSpaceDN w:val="0"/>
        <w:adjustRightInd w:val="0"/>
        <w:spacing w:after="0" w:line="240" w:lineRule="auto"/>
        <w:ind w:firstLine="540"/>
        <w:outlineLvl w:val="1"/>
        <w:rPr>
          <w:rFonts w:ascii="Arial" w:hAnsi="Arial" w:cs="Arial"/>
          <w:color w:val="000000"/>
          <w:sz w:val="14"/>
          <w:szCs w:val="14"/>
        </w:rPr>
      </w:pPr>
      <w:r w:rsidRPr="00013595">
        <w:rPr>
          <w:rFonts w:ascii="Arial" w:hAnsi="Arial" w:cs="Arial"/>
          <w:sz w:val="14"/>
          <w:szCs w:val="14"/>
        </w:rPr>
        <w:t>Проект касается изменения территориальных зон</w:t>
      </w:r>
      <w:r w:rsidRPr="00013595">
        <w:rPr>
          <w:rFonts w:ascii="Arial" w:hAnsi="Arial" w:cs="Arial"/>
          <w:bCs/>
          <w:sz w:val="14"/>
          <w:szCs w:val="14"/>
        </w:rPr>
        <w:t>:</w:t>
      </w:r>
      <w:r w:rsidRPr="00013595">
        <w:rPr>
          <w:rFonts w:ascii="Arial" w:hAnsi="Arial" w:cs="Arial"/>
          <w:color w:val="000000"/>
          <w:sz w:val="14"/>
          <w:szCs w:val="14"/>
        </w:rPr>
        <w:t xml:space="preserve"> </w:t>
      </w:r>
    </w:p>
    <w:p w:rsidR="00013595" w:rsidRPr="00013595" w:rsidRDefault="00013595" w:rsidP="00013595">
      <w:pPr>
        <w:autoSpaceDE w:val="0"/>
        <w:autoSpaceDN w:val="0"/>
        <w:adjustRightInd w:val="0"/>
        <w:spacing w:after="0" w:line="240" w:lineRule="auto"/>
        <w:ind w:firstLine="540"/>
        <w:outlineLvl w:val="1"/>
        <w:rPr>
          <w:rFonts w:ascii="Arial" w:hAnsi="Arial" w:cs="Arial"/>
          <w:color w:val="000000"/>
          <w:sz w:val="14"/>
          <w:szCs w:val="14"/>
        </w:rPr>
      </w:pPr>
      <w:r w:rsidRPr="00013595">
        <w:rPr>
          <w:rFonts w:ascii="Arial" w:hAnsi="Arial" w:cs="Arial"/>
          <w:color w:val="000000"/>
          <w:sz w:val="14"/>
          <w:szCs w:val="14"/>
        </w:rPr>
        <w:t xml:space="preserve">- Изменяемую зону «Ж-1» Зона «Жилая усадебной застройки» перевести в изменяемую зону «П-3» Зона «Производственно-комунальные предприятия </w:t>
      </w:r>
      <w:r w:rsidRPr="00013595">
        <w:rPr>
          <w:rFonts w:ascii="Arial" w:hAnsi="Arial" w:cs="Arial"/>
          <w:color w:val="000000"/>
          <w:sz w:val="14"/>
          <w:szCs w:val="14"/>
          <w:lang w:val="en-US"/>
        </w:rPr>
        <w:t>IV</w:t>
      </w:r>
      <w:r w:rsidRPr="00013595">
        <w:rPr>
          <w:rFonts w:ascii="Arial" w:hAnsi="Arial" w:cs="Arial"/>
          <w:color w:val="000000"/>
          <w:sz w:val="14"/>
          <w:szCs w:val="14"/>
        </w:rPr>
        <w:t xml:space="preserve">, </w:t>
      </w:r>
      <w:r w:rsidRPr="00013595">
        <w:rPr>
          <w:rFonts w:ascii="Arial" w:hAnsi="Arial" w:cs="Arial"/>
          <w:color w:val="000000"/>
          <w:sz w:val="14"/>
          <w:szCs w:val="14"/>
          <w:lang w:val="en-US"/>
        </w:rPr>
        <w:t>V</w:t>
      </w:r>
      <w:r w:rsidRPr="00013595">
        <w:rPr>
          <w:rFonts w:ascii="Arial" w:hAnsi="Arial" w:cs="Arial"/>
          <w:color w:val="000000"/>
          <w:sz w:val="14"/>
          <w:szCs w:val="14"/>
        </w:rPr>
        <w:t xml:space="preserve"> класса опасности»;</w:t>
      </w:r>
    </w:p>
    <w:p w:rsidR="00013595" w:rsidRPr="00013595" w:rsidRDefault="00013595" w:rsidP="00013595">
      <w:pPr>
        <w:autoSpaceDE w:val="0"/>
        <w:autoSpaceDN w:val="0"/>
        <w:adjustRightInd w:val="0"/>
        <w:spacing w:after="0" w:line="240" w:lineRule="auto"/>
        <w:ind w:firstLine="540"/>
        <w:outlineLvl w:val="1"/>
        <w:rPr>
          <w:rFonts w:ascii="Arial" w:hAnsi="Arial" w:cs="Arial"/>
          <w:color w:val="000000"/>
          <w:sz w:val="14"/>
          <w:szCs w:val="14"/>
        </w:rPr>
      </w:pPr>
      <w:r w:rsidRPr="00013595">
        <w:rPr>
          <w:rFonts w:ascii="Arial" w:hAnsi="Arial" w:cs="Arial"/>
          <w:color w:val="000000"/>
          <w:sz w:val="14"/>
          <w:szCs w:val="14"/>
        </w:rPr>
        <w:t xml:space="preserve">- Часть изменяемой зоны «Л-2» Зона «Ландшафтная защитная» перевести в изменяемую зону «П-3» Зона «Производственно-комунальные предприятия </w:t>
      </w:r>
      <w:r w:rsidRPr="00013595">
        <w:rPr>
          <w:rFonts w:ascii="Arial" w:hAnsi="Arial" w:cs="Arial"/>
          <w:color w:val="000000"/>
          <w:sz w:val="14"/>
          <w:szCs w:val="14"/>
          <w:lang w:val="en-US"/>
        </w:rPr>
        <w:t>IV</w:t>
      </w:r>
      <w:r w:rsidRPr="00013595">
        <w:rPr>
          <w:rFonts w:ascii="Arial" w:hAnsi="Arial" w:cs="Arial"/>
          <w:color w:val="000000"/>
          <w:sz w:val="14"/>
          <w:szCs w:val="14"/>
        </w:rPr>
        <w:t xml:space="preserve">, </w:t>
      </w:r>
      <w:r w:rsidRPr="00013595">
        <w:rPr>
          <w:rFonts w:ascii="Arial" w:hAnsi="Arial" w:cs="Arial"/>
          <w:color w:val="000000"/>
          <w:sz w:val="14"/>
          <w:szCs w:val="14"/>
          <w:lang w:val="en-US"/>
        </w:rPr>
        <w:t>V</w:t>
      </w:r>
      <w:r w:rsidRPr="00013595">
        <w:rPr>
          <w:rFonts w:ascii="Arial" w:hAnsi="Arial" w:cs="Arial"/>
          <w:color w:val="000000"/>
          <w:sz w:val="14"/>
          <w:szCs w:val="14"/>
        </w:rPr>
        <w:t xml:space="preserve"> класса опасности». </w:t>
      </w:r>
    </w:p>
    <w:p w:rsidR="00013595" w:rsidRPr="00013595" w:rsidRDefault="00013595" w:rsidP="00013595">
      <w:pPr>
        <w:autoSpaceDE w:val="0"/>
        <w:autoSpaceDN w:val="0"/>
        <w:adjustRightInd w:val="0"/>
        <w:spacing w:after="0" w:line="240" w:lineRule="auto"/>
        <w:ind w:firstLine="540"/>
        <w:outlineLvl w:val="1"/>
        <w:rPr>
          <w:rFonts w:ascii="Arial" w:hAnsi="Arial" w:cs="Arial"/>
          <w:color w:val="000000"/>
          <w:sz w:val="14"/>
          <w:szCs w:val="14"/>
        </w:rPr>
      </w:pPr>
    </w:p>
    <w:p w:rsidR="00013595" w:rsidRPr="00013595" w:rsidRDefault="00013595" w:rsidP="00013595">
      <w:pPr>
        <w:autoSpaceDE w:val="0"/>
        <w:autoSpaceDN w:val="0"/>
        <w:adjustRightInd w:val="0"/>
        <w:spacing w:after="0" w:line="240" w:lineRule="auto"/>
        <w:ind w:firstLine="540"/>
        <w:jc w:val="center"/>
        <w:outlineLvl w:val="1"/>
        <w:rPr>
          <w:rFonts w:ascii="Arial" w:hAnsi="Arial" w:cs="Arial"/>
          <w:color w:val="000000"/>
          <w:sz w:val="14"/>
          <w:szCs w:val="14"/>
        </w:rPr>
      </w:pPr>
      <w:r w:rsidRPr="00013595">
        <w:rPr>
          <w:rFonts w:ascii="Arial" w:hAnsi="Arial" w:cs="Arial"/>
          <w:color w:val="000000"/>
          <w:sz w:val="14"/>
          <w:szCs w:val="14"/>
        </w:rPr>
        <w:t>Фрагмент карты границ территориальных зон, карты зон с особыми условиями использования территории с.Георгиевка</w:t>
      </w:r>
    </w:p>
    <w:p w:rsidR="00013595" w:rsidRPr="00013595" w:rsidRDefault="00013595" w:rsidP="00013595">
      <w:pPr>
        <w:spacing w:after="0" w:line="240" w:lineRule="auto"/>
        <w:rPr>
          <w:rFonts w:ascii="Arial" w:hAnsi="Arial" w:cs="Arial"/>
          <w:sz w:val="14"/>
          <w:szCs w:val="14"/>
        </w:rPr>
      </w:pPr>
    </w:p>
    <w:p w:rsidR="00013595" w:rsidRPr="00013595" w:rsidRDefault="00013595" w:rsidP="00013595">
      <w:pPr>
        <w:spacing w:after="0" w:line="240" w:lineRule="auto"/>
        <w:rPr>
          <w:rFonts w:ascii="Arial" w:hAnsi="Arial" w:cs="Arial"/>
          <w:sz w:val="14"/>
          <w:szCs w:val="14"/>
        </w:rPr>
      </w:pPr>
    </w:p>
    <w:p w:rsidR="00013595" w:rsidRPr="00013595" w:rsidRDefault="00013595" w:rsidP="00013595">
      <w:pPr>
        <w:spacing w:after="0" w:line="240" w:lineRule="auto"/>
        <w:rPr>
          <w:rFonts w:ascii="Arial" w:hAnsi="Arial" w:cs="Arial"/>
          <w:sz w:val="14"/>
          <w:szCs w:val="14"/>
        </w:rPr>
      </w:pPr>
    </w:p>
    <w:p w:rsidR="00013595" w:rsidRPr="00AE5794" w:rsidRDefault="00013595" w:rsidP="00013595">
      <w:pPr>
        <w:rPr>
          <w:rFonts w:ascii="Arial" w:hAnsi="Arial" w:cs="Arial"/>
          <w:sz w:val="14"/>
          <w:szCs w:val="14"/>
        </w:rPr>
      </w:pPr>
      <w:r>
        <w:rPr>
          <w:rFonts w:ascii="Arial" w:hAnsi="Arial" w:cs="Arial"/>
          <w:noProof/>
          <w:sz w:val="14"/>
          <w:szCs w:val="14"/>
          <w:lang w:eastAsia="ru-RU"/>
        </w:rPr>
        <w:drawing>
          <wp:inline distT="0" distB="0" distL="0" distR="0" wp14:anchorId="49D0EC72" wp14:editId="6F0BC03B">
            <wp:extent cx="594741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7410" cy="3657600"/>
                    </a:xfrm>
                    <a:prstGeom prst="rect">
                      <a:avLst/>
                    </a:prstGeom>
                    <a:noFill/>
                    <a:ln>
                      <a:noFill/>
                    </a:ln>
                  </pic:spPr>
                </pic:pic>
              </a:graphicData>
            </a:graphic>
          </wp:inline>
        </w:drawing>
      </w:r>
    </w:p>
    <w:p w:rsidR="00013595" w:rsidRPr="00013595" w:rsidRDefault="00013595" w:rsidP="00013595">
      <w:pPr>
        <w:spacing w:after="0" w:line="240" w:lineRule="auto"/>
        <w:jc w:val="both"/>
        <w:rPr>
          <w:rFonts w:ascii="Arial" w:eastAsia="Calibri" w:hAnsi="Arial" w:cs="Arial"/>
          <w:sz w:val="14"/>
          <w:szCs w:val="14"/>
        </w:rPr>
      </w:pPr>
    </w:p>
    <w:p w:rsidR="00013595" w:rsidRPr="00013595" w:rsidRDefault="00013595" w:rsidP="00A81F54">
      <w:pPr>
        <w:spacing w:after="0" w:line="240" w:lineRule="auto"/>
        <w:jc w:val="center"/>
        <w:rPr>
          <w:rFonts w:ascii="Arial" w:eastAsia="Calibri" w:hAnsi="Arial" w:cs="Arial"/>
          <w:b/>
          <w:sz w:val="18"/>
          <w:szCs w:val="18"/>
        </w:rPr>
      </w:pPr>
      <w:r w:rsidRPr="00013595">
        <w:rPr>
          <w:rFonts w:ascii="Arial" w:eastAsia="Calibri" w:hAnsi="Arial" w:cs="Arial"/>
          <w:b/>
          <w:sz w:val="18"/>
          <w:szCs w:val="18"/>
        </w:rPr>
        <w:t>ГЛАВА КАН</w:t>
      </w:r>
      <w:r w:rsidR="00A81F54">
        <w:rPr>
          <w:rFonts w:ascii="Arial" w:eastAsia="Calibri" w:hAnsi="Arial" w:cs="Arial"/>
          <w:b/>
          <w:sz w:val="18"/>
          <w:szCs w:val="18"/>
        </w:rPr>
        <w:t xml:space="preserve">СКОГО РАЙОНА </w:t>
      </w:r>
      <w:r w:rsidRPr="00013595">
        <w:rPr>
          <w:rFonts w:ascii="Arial" w:eastAsia="Calibri" w:hAnsi="Arial" w:cs="Arial"/>
          <w:b/>
          <w:sz w:val="18"/>
          <w:szCs w:val="18"/>
        </w:rPr>
        <w:t>КРАСНОЯРСКОГО КРАЯ</w:t>
      </w:r>
    </w:p>
    <w:p w:rsidR="00013595" w:rsidRPr="00013595" w:rsidRDefault="00013595" w:rsidP="00013595">
      <w:pPr>
        <w:spacing w:after="0" w:line="240" w:lineRule="auto"/>
        <w:jc w:val="center"/>
        <w:rPr>
          <w:rFonts w:ascii="Arial" w:hAnsi="Arial" w:cs="Arial"/>
          <w:b/>
          <w:sz w:val="18"/>
          <w:szCs w:val="18"/>
          <w:lang w:eastAsia="x-none"/>
        </w:rPr>
      </w:pPr>
      <w:r w:rsidRPr="00013595">
        <w:rPr>
          <w:rFonts w:ascii="Arial" w:hAnsi="Arial" w:cs="Arial"/>
          <w:b/>
          <w:sz w:val="18"/>
          <w:szCs w:val="18"/>
          <w:lang w:eastAsia="x-none"/>
        </w:rPr>
        <w:t>РАСПОРЯЖЕНИЕ</w:t>
      </w:r>
    </w:p>
    <w:p w:rsidR="00013595" w:rsidRPr="00013595" w:rsidRDefault="00013595" w:rsidP="00013595">
      <w:pPr>
        <w:spacing w:after="0" w:line="240" w:lineRule="auto"/>
        <w:jc w:val="center"/>
        <w:rPr>
          <w:rFonts w:ascii="Arial" w:hAnsi="Arial" w:cs="Arial"/>
          <w:b/>
          <w:sz w:val="14"/>
          <w:szCs w:val="14"/>
          <w:lang w:val="x-none" w:eastAsia="x-none"/>
        </w:rPr>
      </w:pPr>
    </w:p>
    <w:p w:rsidR="00013595" w:rsidRPr="00013595" w:rsidRDefault="00013595" w:rsidP="00013595">
      <w:pPr>
        <w:autoSpaceDE w:val="0"/>
        <w:autoSpaceDN w:val="0"/>
        <w:adjustRightInd w:val="0"/>
        <w:spacing w:after="0" w:line="240" w:lineRule="auto"/>
        <w:jc w:val="both"/>
        <w:rPr>
          <w:rFonts w:ascii="Arial" w:eastAsia="Calibri" w:hAnsi="Arial" w:cs="Arial"/>
          <w:b/>
          <w:sz w:val="16"/>
          <w:szCs w:val="16"/>
        </w:rPr>
      </w:pPr>
      <w:r w:rsidRPr="00013595">
        <w:rPr>
          <w:rFonts w:ascii="Arial" w:eastAsia="Calibri" w:hAnsi="Arial" w:cs="Arial"/>
          <w:b/>
          <w:sz w:val="16"/>
          <w:szCs w:val="16"/>
        </w:rPr>
        <w:t>08. 02. 2019</w:t>
      </w:r>
      <w:r w:rsidRPr="00013595">
        <w:rPr>
          <w:rFonts w:ascii="Arial" w:eastAsia="Calibri" w:hAnsi="Arial" w:cs="Arial"/>
          <w:b/>
          <w:sz w:val="16"/>
          <w:szCs w:val="16"/>
        </w:rPr>
        <w:tab/>
      </w:r>
      <w:r w:rsidRPr="00013595">
        <w:rPr>
          <w:rFonts w:ascii="Arial" w:eastAsia="Calibri" w:hAnsi="Arial" w:cs="Arial"/>
          <w:b/>
          <w:sz w:val="16"/>
          <w:szCs w:val="16"/>
        </w:rPr>
        <w:tab/>
      </w:r>
      <w:r w:rsidRPr="00013595">
        <w:rPr>
          <w:rFonts w:ascii="Arial" w:eastAsia="Calibri" w:hAnsi="Arial" w:cs="Arial"/>
          <w:b/>
          <w:sz w:val="16"/>
          <w:szCs w:val="16"/>
        </w:rPr>
        <w:tab/>
      </w:r>
      <w:r w:rsidRPr="00013595">
        <w:rPr>
          <w:rFonts w:ascii="Arial" w:eastAsia="Calibri" w:hAnsi="Arial" w:cs="Arial"/>
          <w:b/>
          <w:sz w:val="16"/>
          <w:szCs w:val="16"/>
        </w:rPr>
        <w:tab/>
        <w:t xml:space="preserve">          </w:t>
      </w:r>
      <w:r w:rsidRPr="00013595">
        <w:rPr>
          <w:rFonts w:ascii="Arial" w:eastAsia="Calibri" w:hAnsi="Arial" w:cs="Arial"/>
          <w:b/>
          <w:sz w:val="16"/>
          <w:szCs w:val="16"/>
        </w:rPr>
        <w:tab/>
        <w:t xml:space="preserve">    г. Канск</w:t>
      </w:r>
      <w:r w:rsidRPr="00013595">
        <w:rPr>
          <w:rFonts w:ascii="Arial" w:eastAsia="Calibri" w:hAnsi="Arial" w:cs="Arial"/>
          <w:b/>
          <w:sz w:val="16"/>
          <w:szCs w:val="16"/>
        </w:rPr>
        <w:tab/>
      </w:r>
      <w:r w:rsidRPr="00013595">
        <w:rPr>
          <w:rFonts w:ascii="Arial" w:eastAsia="Calibri" w:hAnsi="Arial" w:cs="Arial"/>
          <w:b/>
          <w:sz w:val="16"/>
          <w:szCs w:val="16"/>
        </w:rPr>
        <w:tab/>
        <w:t xml:space="preserve">  </w:t>
      </w:r>
      <w:r w:rsidRPr="00013595">
        <w:rPr>
          <w:rFonts w:ascii="Arial" w:eastAsia="Calibri" w:hAnsi="Arial" w:cs="Arial"/>
          <w:b/>
          <w:sz w:val="16"/>
          <w:szCs w:val="16"/>
        </w:rPr>
        <w:tab/>
      </w:r>
      <w:r w:rsidRPr="00013595">
        <w:rPr>
          <w:rFonts w:ascii="Arial" w:eastAsia="Calibri" w:hAnsi="Arial" w:cs="Arial"/>
          <w:b/>
          <w:sz w:val="16"/>
          <w:szCs w:val="16"/>
        </w:rPr>
        <w:tab/>
        <w:t xml:space="preserve">          </w:t>
      </w:r>
      <w:r w:rsidRPr="00013595">
        <w:rPr>
          <w:rFonts w:ascii="Arial" w:eastAsia="Calibri" w:hAnsi="Arial" w:cs="Arial"/>
          <w:b/>
          <w:sz w:val="16"/>
          <w:szCs w:val="16"/>
        </w:rPr>
        <w:tab/>
      </w:r>
      <w:r w:rsidRPr="00013595">
        <w:rPr>
          <w:rFonts w:ascii="Arial" w:eastAsia="Calibri" w:hAnsi="Arial" w:cs="Arial"/>
          <w:b/>
          <w:sz w:val="16"/>
          <w:szCs w:val="16"/>
        </w:rPr>
        <w:tab/>
        <w:t>№ 9 -рГ</w:t>
      </w:r>
    </w:p>
    <w:p w:rsidR="00013595" w:rsidRPr="00013595" w:rsidRDefault="00013595" w:rsidP="00013595">
      <w:pPr>
        <w:spacing w:after="0" w:line="240" w:lineRule="auto"/>
        <w:rPr>
          <w:rFonts w:ascii="Arial" w:hAnsi="Arial" w:cs="Arial"/>
          <w:b/>
          <w:sz w:val="16"/>
          <w:szCs w:val="16"/>
          <w:lang w:val="x-none" w:eastAsia="x-none"/>
        </w:rPr>
      </w:pPr>
    </w:p>
    <w:p w:rsidR="00013595" w:rsidRPr="00013595" w:rsidRDefault="00013595" w:rsidP="00013595">
      <w:pPr>
        <w:spacing w:after="0" w:line="240" w:lineRule="auto"/>
        <w:jc w:val="center"/>
        <w:rPr>
          <w:rFonts w:ascii="Arial" w:hAnsi="Arial" w:cs="Arial"/>
          <w:b/>
          <w:sz w:val="16"/>
          <w:szCs w:val="16"/>
          <w:lang w:eastAsia="x-none"/>
        </w:rPr>
      </w:pPr>
      <w:r w:rsidRPr="00013595">
        <w:rPr>
          <w:rFonts w:ascii="Arial" w:hAnsi="Arial" w:cs="Arial"/>
          <w:b/>
          <w:sz w:val="16"/>
          <w:szCs w:val="16"/>
          <w:lang w:val="x-none" w:eastAsia="x-none"/>
        </w:rPr>
        <w:t xml:space="preserve">О </w:t>
      </w:r>
      <w:r w:rsidRPr="00013595">
        <w:rPr>
          <w:rFonts w:ascii="Arial" w:hAnsi="Arial" w:cs="Arial"/>
          <w:b/>
          <w:sz w:val="16"/>
          <w:szCs w:val="16"/>
          <w:lang w:eastAsia="x-none"/>
        </w:rPr>
        <w:t xml:space="preserve">назначении  публичных слушаний по проекту внесения изменений в </w:t>
      </w:r>
      <w:r w:rsidRPr="00013595">
        <w:rPr>
          <w:rFonts w:ascii="Arial" w:hAnsi="Arial" w:cs="Arial"/>
          <w:b/>
          <w:sz w:val="16"/>
          <w:szCs w:val="16"/>
          <w:lang w:val="x-none" w:eastAsia="x-none"/>
        </w:rPr>
        <w:t xml:space="preserve">Правила землепользования и застройки муниципального образования </w:t>
      </w:r>
      <w:r w:rsidRPr="00013595">
        <w:rPr>
          <w:rFonts w:ascii="Arial" w:hAnsi="Arial" w:cs="Arial"/>
          <w:b/>
          <w:sz w:val="16"/>
          <w:szCs w:val="16"/>
          <w:lang w:eastAsia="x-none"/>
        </w:rPr>
        <w:t xml:space="preserve"> Астафьевский</w:t>
      </w:r>
      <w:r w:rsidRPr="00013595">
        <w:rPr>
          <w:rFonts w:ascii="Arial" w:hAnsi="Arial" w:cs="Arial"/>
          <w:b/>
          <w:sz w:val="16"/>
          <w:szCs w:val="16"/>
          <w:lang w:val="x-none" w:eastAsia="x-none"/>
        </w:rPr>
        <w:t xml:space="preserve"> сельсовет</w:t>
      </w:r>
    </w:p>
    <w:p w:rsidR="00013595" w:rsidRPr="00013595" w:rsidRDefault="00013595" w:rsidP="00013595">
      <w:pPr>
        <w:autoSpaceDE w:val="0"/>
        <w:autoSpaceDN w:val="0"/>
        <w:adjustRightInd w:val="0"/>
        <w:spacing w:after="0" w:line="240" w:lineRule="auto"/>
        <w:jc w:val="both"/>
        <w:outlineLvl w:val="1"/>
        <w:rPr>
          <w:rFonts w:ascii="Arial" w:hAnsi="Arial" w:cs="Arial"/>
          <w:b/>
          <w:sz w:val="14"/>
          <w:szCs w:val="14"/>
          <w:lang w:eastAsia="ru-RU"/>
        </w:rPr>
      </w:pPr>
    </w:p>
    <w:p w:rsidR="00013595" w:rsidRPr="00013595" w:rsidRDefault="00013595" w:rsidP="00013595">
      <w:pPr>
        <w:autoSpaceDE w:val="0"/>
        <w:autoSpaceDN w:val="0"/>
        <w:adjustRightInd w:val="0"/>
        <w:spacing w:after="0" w:line="240" w:lineRule="auto"/>
        <w:ind w:firstLine="708"/>
        <w:jc w:val="both"/>
        <w:outlineLvl w:val="1"/>
        <w:rPr>
          <w:rFonts w:ascii="Arial" w:eastAsia="Calibri" w:hAnsi="Arial" w:cs="Arial"/>
          <w:sz w:val="14"/>
          <w:szCs w:val="14"/>
        </w:rPr>
      </w:pPr>
      <w:r w:rsidRPr="00013595">
        <w:rPr>
          <w:rFonts w:ascii="Arial" w:eastAsia="Calibri" w:hAnsi="Arial" w:cs="Arial"/>
          <w:sz w:val="14"/>
          <w:szCs w:val="14"/>
        </w:rPr>
        <w:t>В соответствии со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14, 20 Устава Канского района, принимая во внимание заключение комиссии от 27.11.2018 г.:</w:t>
      </w:r>
    </w:p>
    <w:p w:rsidR="00013595" w:rsidRPr="00013595" w:rsidRDefault="00013595" w:rsidP="00013595">
      <w:pPr>
        <w:spacing w:after="0" w:line="240" w:lineRule="auto"/>
        <w:ind w:firstLine="720"/>
        <w:jc w:val="both"/>
        <w:rPr>
          <w:rFonts w:ascii="Arial" w:hAnsi="Arial" w:cs="Arial"/>
          <w:sz w:val="14"/>
          <w:szCs w:val="14"/>
          <w:lang w:eastAsia="x-none"/>
        </w:rPr>
      </w:pPr>
      <w:r w:rsidRPr="00013595">
        <w:rPr>
          <w:rFonts w:ascii="Arial" w:hAnsi="Arial" w:cs="Arial"/>
          <w:sz w:val="14"/>
          <w:szCs w:val="14"/>
          <w:lang w:val="x-none" w:eastAsia="x-none"/>
        </w:rPr>
        <w:t xml:space="preserve">1. </w:t>
      </w:r>
      <w:r w:rsidRPr="00013595">
        <w:rPr>
          <w:rFonts w:ascii="Arial" w:hAnsi="Arial" w:cs="Arial"/>
          <w:sz w:val="14"/>
          <w:szCs w:val="14"/>
          <w:lang w:eastAsia="x-none"/>
        </w:rPr>
        <w:t xml:space="preserve">Провести публичные слушания по проекту внесения изменений                       в </w:t>
      </w:r>
      <w:r w:rsidRPr="00013595">
        <w:rPr>
          <w:rFonts w:ascii="Arial" w:hAnsi="Arial" w:cs="Arial"/>
          <w:sz w:val="14"/>
          <w:szCs w:val="14"/>
          <w:lang w:val="x-none" w:eastAsia="x-none"/>
        </w:rPr>
        <w:t xml:space="preserve">Правила землепользования и застройки муниципального образования </w:t>
      </w:r>
      <w:r w:rsidRPr="00013595">
        <w:rPr>
          <w:rFonts w:ascii="Arial" w:hAnsi="Arial" w:cs="Arial"/>
          <w:sz w:val="14"/>
          <w:szCs w:val="14"/>
          <w:lang w:eastAsia="x-none"/>
        </w:rPr>
        <w:t xml:space="preserve">Астафьевский  </w:t>
      </w:r>
      <w:r w:rsidRPr="00013595">
        <w:rPr>
          <w:rFonts w:ascii="Arial" w:hAnsi="Arial" w:cs="Arial"/>
          <w:sz w:val="14"/>
          <w:szCs w:val="14"/>
          <w:lang w:val="x-none" w:eastAsia="x-none"/>
        </w:rPr>
        <w:t>сельсовет</w:t>
      </w:r>
      <w:r w:rsidRPr="00013595">
        <w:rPr>
          <w:rFonts w:ascii="Arial" w:hAnsi="Arial" w:cs="Arial"/>
          <w:sz w:val="14"/>
          <w:szCs w:val="14"/>
          <w:lang w:eastAsia="x-none"/>
        </w:rPr>
        <w:t xml:space="preserve"> (далее – Проект) на территории Астафьевского сельсовета в срок  до 20.03.2019 года (включительно).</w:t>
      </w:r>
    </w:p>
    <w:p w:rsidR="00013595" w:rsidRPr="00013595" w:rsidRDefault="00013595" w:rsidP="00013595">
      <w:pPr>
        <w:spacing w:after="0" w:line="240" w:lineRule="auto"/>
        <w:ind w:firstLine="720"/>
        <w:jc w:val="both"/>
        <w:rPr>
          <w:rFonts w:ascii="Arial" w:hAnsi="Arial" w:cs="Arial"/>
          <w:sz w:val="14"/>
          <w:szCs w:val="14"/>
          <w:lang w:eastAsia="x-none"/>
        </w:rPr>
      </w:pPr>
      <w:r w:rsidRPr="00013595">
        <w:rPr>
          <w:rFonts w:ascii="Arial" w:hAnsi="Arial" w:cs="Arial"/>
          <w:sz w:val="14"/>
          <w:szCs w:val="14"/>
          <w:lang w:val="x-none" w:eastAsia="x-none"/>
        </w:rPr>
        <w:t xml:space="preserve">2. </w:t>
      </w:r>
      <w:r w:rsidRPr="00013595">
        <w:rPr>
          <w:rFonts w:ascii="Arial" w:hAnsi="Arial" w:cs="Arial"/>
          <w:sz w:val="14"/>
          <w:szCs w:val="14"/>
          <w:lang w:eastAsia="x-none"/>
        </w:rPr>
        <w:t xml:space="preserve">Постоянно действующей комиссии по подготовке проекта по внесению изменений в </w:t>
      </w:r>
      <w:r w:rsidRPr="00013595">
        <w:rPr>
          <w:rFonts w:ascii="Arial" w:hAnsi="Arial" w:cs="Arial"/>
          <w:sz w:val="14"/>
          <w:szCs w:val="14"/>
          <w:lang w:val="x-none" w:eastAsia="x-none"/>
        </w:rPr>
        <w:t xml:space="preserve">Правила землепользования и застройки муниципального образования </w:t>
      </w:r>
      <w:r w:rsidRPr="00013595">
        <w:rPr>
          <w:rFonts w:ascii="Arial" w:hAnsi="Arial" w:cs="Arial"/>
          <w:sz w:val="14"/>
          <w:szCs w:val="14"/>
          <w:lang w:eastAsia="x-none"/>
        </w:rPr>
        <w:t>Астафьевский</w:t>
      </w:r>
      <w:r w:rsidRPr="00013595">
        <w:rPr>
          <w:rFonts w:ascii="Arial" w:hAnsi="Arial" w:cs="Arial"/>
          <w:sz w:val="14"/>
          <w:szCs w:val="14"/>
          <w:lang w:val="x-none" w:eastAsia="x-none"/>
        </w:rPr>
        <w:t xml:space="preserve"> сельсовет</w:t>
      </w:r>
      <w:r w:rsidRPr="00013595">
        <w:rPr>
          <w:rFonts w:ascii="Arial" w:hAnsi="Arial" w:cs="Arial"/>
          <w:sz w:val="14"/>
          <w:szCs w:val="14"/>
          <w:lang w:eastAsia="x-none"/>
        </w:rPr>
        <w:t>, действующей на основании положения, утвержденного постановлением администрации Канского района от 21.06.2016    № 263-пг:</w:t>
      </w:r>
    </w:p>
    <w:p w:rsidR="00013595" w:rsidRPr="00013595" w:rsidRDefault="00013595" w:rsidP="00013595">
      <w:pPr>
        <w:spacing w:after="0" w:line="240" w:lineRule="auto"/>
        <w:ind w:firstLine="720"/>
        <w:jc w:val="both"/>
        <w:rPr>
          <w:rFonts w:ascii="Arial" w:hAnsi="Arial" w:cs="Arial"/>
          <w:sz w:val="14"/>
          <w:szCs w:val="14"/>
          <w:lang w:eastAsia="x-none"/>
        </w:rPr>
      </w:pPr>
      <w:r w:rsidRPr="00013595">
        <w:rPr>
          <w:rFonts w:ascii="Arial" w:hAnsi="Arial" w:cs="Arial"/>
          <w:sz w:val="14"/>
          <w:szCs w:val="14"/>
          <w:lang w:eastAsia="x-none"/>
        </w:rPr>
        <w:t xml:space="preserve">2.1. Предоставить в администрацию Астафьевского сельсовета Проект </w:t>
      </w:r>
      <w:r w:rsidRPr="00013595">
        <w:rPr>
          <w:rFonts w:ascii="Arial" w:hAnsi="Arial" w:cs="Arial"/>
          <w:sz w:val="14"/>
          <w:szCs w:val="14"/>
          <w:lang w:val="x-none" w:eastAsia="x-none"/>
        </w:rPr>
        <w:t xml:space="preserve">внесения изменений </w:t>
      </w:r>
      <w:r w:rsidRPr="00013595">
        <w:rPr>
          <w:rFonts w:ascii="Arial" w:hAnsi="Arial" w:cs="Arial"/>
          <w:sz w:val="14"/>
          <w:szCs w:val="14"/>
          <w:lang w:eastAsia="x-none"/>
        </w:rPr>
        <w:t xml:space="preserve">в </w:t>
      </w:r>
      <w:r w:rsidRPr="00013595">
        <w:rPr>
          <w:rFonts w:ascii="Arial" w:hAnsi="Arial" w:cs="Arial"/>
          <w:sz w:val="14"/>
          <w:szCs w:val="14"/>
          <w:lang w:val="x-none" w:eastAsia="x-none"/>
        </w:rPr>
        <w:t xml:space="preserve">Правила землепользования и застройки муниципального образования </w:t>
      </w:r>
      <w:r w:rsidRPr="00013595">
        <w:rPr>
          <w:rFonts w:ascii="Arial" w:hAnsi="Arial" w:cs="Arial"/>
          <w:sz w:val="14"/>
          <w:szCs w:val="14"/>
          <w:lang w:eastAsia="x-none"/>
        </w:rPr>
        <w:t>Астафьевский</w:t>
      </w:r>
      <w:r w:rsidRPr="00013595">
        <w:rPr>
          <w:rFonts w:ascii="Arial" w:hAnsi="Arial" w:cs="Arial"/>
          <w:sz w:val="14"/>
          <w:szCs w:val="14"/>
          <w:lang w:val="x-none" w:eastAsia="x-none"/>
        </w:rPr>
        <w:t xml:space="preserve"> сельсовет</w:t>
      </w:r>
      <w:r w:rsidRPr="00013595">
        <w:rPr>
          <w:rFonts w:ascii="Arial" w:hAnsi="Arial" w:cs="Arial"/>
          <w:sz w:val="14"/>
          <w:szCs w:val="14"/>
          <w:lang w:eastAsia="x-none"/>
        </w:rPr>
        <w:t xml:space="preserve"> (далее – Проект) для ознакомления                       населения.</w:t>
      </w:r>
    </w:p>
    <w:p w:rsidR="00013595" w:rsidRPr="00013595" w:rsidRDefault="00013595" w:rsidP="00013595">
      <w:pPr>
        <w:spacing w:after="0" w:line="240" w:lineRule="auto"/>
        <w:ind w:firstLine="708"/>
        <w:jc w:val="both"/>
        <w:rPr>
          <w:rFonts w:ascii="Arial" w:hAnsi="Arial" w:cs="Arial"/>
          <w:sz w:val="14"/>
          <w:szCs w:val="14"/>
          <w:lang w:val="x-none" w:eastAsia="x-none"/>
        </w:rPr>
      </w:pPr>
      <w:r w:rsidRPr="00013595">
        <w:rPr>
          <w:rFonts w:ascii="Arial" w:hAnsi="Arial" w:cs="Arial"/>
          <w:sz w:val="14"/>
          <w:szCs w:val="14"/>
          <w:lang w:eastAsia="x-none"/>
        </w:rPr>
        <w:t xml:space="preserve">2.2. Разместить извещение о проведении публичных слушаний, согласно приложению № 1 к настоящему распоряжению и Проект, согласно приложению № 2 к настоящему распоряжению </w:t>
      </w:r>
      <w:r w:rsidRPr="00013595">
        <w:rPr>
          <w:rFonts w:ascii="Arial" w:eastAsia="Calibri" w:hAnsi="Arial" w:cs="Arial"/>
          <w:sz w:val="14"/>
          <w:szCs w:val="14"/>
          <w:lang w:val="x-none" w:eastAsia="x-none"/>
        </w:rPr>
        <w:t>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13595" w:rsidRDefault="00013595" w:rsidP="00013595">
      <w:pPr>
        <w:spacing w:after="0" w:line="240" w:lineRule="auto"/>
        <w:ind w:firstLine="720"/>
        <w:jc w:val="both"/>
        <w:rPr>
          <w:rFonts w:ascii="Arial" w:hAnsi="Arial" w:cs="Arial"/>
          <w:sz w:val="14"/>
          <w:szCs w:val="14"/>
          <w:lang w:eastAsia="x-none"/>
        </w:rPr>
      </w:pPr>
      <w:r w:rsidRPr="00013595">
        <w:rPr>
          <w:rFonts w:ascii="Arial" w:hAnsi="Arial" w:cs="Arial"/>
          <w:sz w:val="14"/>
          <w:szCs w:val="14"/>
          <w:lang w:eastAsia="x-none"/>
        </w:rPr>
        <w:t>3</w:t>
      </w:r>
      <w:r w:rsidRPr="00013595">
        <w:rPr>
          <w:rFonts w:ascii="Arial" w:hAnsi="Arial" w:cs="Arial"/>
          <w:sz w:val="14"/>
          <w:szCs w:val="14"/>
          <w:lang w:val="x-none" w:eastAsia="x-none"/>
        </w:rPr>
        <w:t xml:space="preserve">. Контроль за исполнением настоящего </w:t>
      </w:r>
      <w:r w:rsidRPr="00013595">
        <w:rPr>
          <w:rFonts w:ascii="Arial" w:hAnsi="Arial" w:cs="Arial"/>
          <w:sz w:val="14"/>
          <w:szCs w:val="14"/>
          <w:lang w:eastAsia="x-none"/>
        </w:rPr>
        <w:t>распоряжения</w:t>
      </w:r>
      <w:r w:rsidRPr="00013595">
        <w:rPr>
          <w:rFonts w:ascii="Arial" w:hAnsi="Arial" w:cs="Arial"/>
          <w:sz w:val="14"/>
          <w:szCs w:val="14"/>
          <w:lang w:val="x-none" w:eastAsia="x-none"/>
        </w:rPr>
        <w:t xml:space="preserve"> возложить на </w:t>
      </w:r>
      <w:r w:rsidRPr="00013595">
        <w:rPr>
          <w:rFonts w:ascii="Arial" w:hAnsi="Arial" w:cs="Arial"/>
          <w:sz w:val="14"/>
          <w:szCs w:val="14"/>
          <w:lang w:eastAsia="x-none"/>
        </w:rPr>
        <w:t>П</w:t>
      </w:r>
      <w:r w:rsidRPr="00013595">
        <w:rPr>
          <w:rFonts w:ascii="Arial" w:hAnsi="Arial" w:cs="Arial"/>
          <w:sz w:val="14"/>
          <w:szCs w:val="14"/>
          <w:lang w:val="x-none" w:eastAsia="x-none"/>
        </w:rPr>
        <w:t>ервого заместителя Главы Канского района О.В. Витман.</w:t>
      </w:r>
    </w:p>
    <w:p w:rsidR="00013595" w:rsidRPr="00013595" w:rsidRDefault="00013595" w:rsidP="00013595">
      <w:pPr>
        <w:spacing w:after="0" w:line="240" w:lineRule="auto"/>
        <w:ind w:firstLine="720"/>
        <w:jc w:val="both"/>
        <w:rPr>
          <w:rFonts w:ascii="Arial" w:hAnsi="Arial" w:cs="Arial"/>
          <w:sz w:val="14"/>
          <w:szCs w:val="14"/>
          <w:lang w:eastAsia="x-none"/>
        </w:rPr>
      </w:pPr>
      <w:r w:rsidRPr="00013595">
        <w:rPr>
          <w:rFonts w:ascii="Arial" w:hAnsi="Arial" w:cs="Arial"/>
          <w:sz w:val="14"/>
          <w:szCs w:val="14"/>
          <w:lang w:eastAsia="x-none"/>
        </w:rPr>
        <w:t>4. Распоряжение вступает в силу со дня подписания.</w:t>
      </w:r>
    </w:p>
    <w:p w:rsidR="00013595" w:rsidRPr="00013595" w:rsidRDefault="00013595" w:rsidP="00013595">
      <w:pPr>
        <w:spacing w:after="0" w:line="240" w:lineRule="auto"/>
        <w:ind w:firstLine="720"/>
        <w:jc w:val="right"/>
        <w:rPr>
          <w:rFonts w:ascii="Arial" w:hAnsi="Arial" w:cs="Arial"/>
          <w:sz w:val="14"/>
          <w:szCs w:val="14"/>
          <w:lang w:eastAsia="x-none"/>
        </w:rPr>
      </w:pPr>
    </w:p>
    <w:p w:rsidR="00013595" w:rsidRPr="00013595" w:rsidRDefault="00013595" w:rsidP="00013595">
      <w:pPr>
        <w:spacing w:after="0" w:line="240" w:lineRule="auto"/>
        <w:jc w:val="right"/>
        <w:rPr>
          <w:rFonts w:ascii="Arial" w:eastAsia="Calibri" w:hAnsi="Arial" w:cs="Arial"/>
          <w:sz w:val="14"/>
          <w:szCs w:val="14"/>
        </w:rPr>
      </w:pPr>
      <w:r w:rsidRPr="00013595">
        <w:rPr>
          <w:rFonts w:ascii="Arial" w:eastAsia="Calibri" w:hAnsi="Arial" w:cs="Arial"/>
          <w:sz w:val="14"/>
          <w:szCs w:val="14"/>
        </w:rPr>
        <w:t>Глава Канского района</w:t>
      </w:r>
    </w:p>
    <w:p w:rsidR="00013595" w:rsidRPr="00013595" w:rsidRDefault="00013595" w:rsidP="00013595">
      <w:pPr>
        <w:spacing w:after="0" w:line="240" w:lineRule="auto"/>
        <w:jc w:val="right"/>
        <w:rPr>
          <w:rFonts w:ascii="Arial" w:eastAsia="Calibri" w:hAnsi="Arial" w:cs="Arial"/>
          <w:sz w:val="14"/>
          <w:szCs w:val="14"/>
        </w:rPr>
      </w:pPr>
      <w:r w:rsidRPr="00013595">
        <w:rPr>
          <w:rFonts w:ascii="Arial" w:eastAsia="Calibri" w:hAnsi="Arial" w:cs="Arial"/>
          <w:sz w:val="14"/>
          <w:szCs w:val="14"/>
        </w:rPr>
        <w:t xml:space="preserve"> Заруцкий</w:t>
      </w:r>
    </w:p>
    <w:p w:rsidR="00013595" w:rsidRPr="00013595" w:rsidRDefault="00013595" w:rsidP="00013595">
      <w:pPr>
        <w:spacing w:after="0" w:line="240" w:lineRule="auto"/>
        <w:jc w:val="center"/>
        <w:rPr>
          <w:rFonts w:ascii="Arial" w:eastAsia="Calibri" w:hAnsi="Arial" w:cs="Arial"/>
          <w:sz w:val="14"/>
          <w:szCs w:val="14"/>
        </w:rPr>
      </w:pPr>
      <w:r w:rsidRPr="00013595">
        <w:rPr>
          <w:rFonts w:ascii="Arial" w:eastAsia="Calibri" w:hAnsi="Arial" w:cs="Arial"/>
          <w:sz w:val="14"/>
          <w:szCs w:val="14"/>
        </w:rPr>
        <w:tab/>
      </w:r>
    </w:p>
    <w:tbl>
      <w:tblPr>
        <w:tblW w:w="10128" w:type="dxa"/>
        <w:tblLook w:val="01E0" w:firstRow="1" w:lastRow="1" w:firstColumn="1" w:lastColumn="1" w:noHBand="0" w:noVBand="0"/>
      </w:tblPr>
      <w:tblGrid>
        <w:gridCol w:w="5621"/>
        <w:gridCol w:w="4507"/>
      </w:tblGrid>
      <w:tr w:rsidR="00013595" w:rsidRPr="00013595" w:rsidTr="00013595">
        <w:trPr>
          <w:trHeight w:val="411"/>
        </w:trPr>
        <w:tc>
          <w:tcPr>
            <w:tcW w:w="5621" w:type="dxa"/>
          </w:tcPr>
          <w:p w:rsidR="00013595" w:rsidRPr="00013595" w:rsidRDefault="00013595" w:rsidP="00013595">
            <w:pPr>
              <w:autoSpaceDE w:val="0"/>
              <w:autoSpaceDN w:val="0"/>
              <w:adjustRightInd w:val="0"/>
              <w:spacing w:after="0" w:line="240" w:lineRule="auto"/>
              <w:jc w:val="both"/>
              <w:outlineLvl w:val="0"/>
              <w:rPr>
                <w:rFonts w:ascii="Arial" w:eastAsia="Calibri" w:hAnsi="Arial" w:cs="Arial"/>
                <w:sz w:val="14"/>
                <w:szCs w:val="14"/>
              </w:rPr>
            </w:pPr>
            <w:r w:rsidRPr="00013595">
              <w:rPr>
                <w:rFonts w:ascii="Arial" w:eastAsia="Calibri" w:hAnsi="Arial" w:cs="Arial"/>
                <w:sz w:val="14"/>
                <w:szCs w:val="14"/>
              </w:rPr>
              <w:br w:type="page"/>
            </w:r>
          </w:p>
        </w:tc>
        <w:tc>
          <w:tcPr>
            <w:tcW w:w="4507" w:type="dxa"/>
          </w:tcPr>
          <w:p w:rsidR="00013595" w:rsidRPr="00013595" w:rsidRDefault="00013595" w:rsidP="00013595">
            <w:pPr>
              <w:autoSpaceDE w:val="0"/>
              <w:autoSpaceDN w:val="0"/>
              <w:adjustRightInd w:val="0"/>
              <w:spacing w:after="0" w:line="240" w:lineRule="auto"/>
              <w:ind w:left="-1"/>
              <w:outlineLvl w:val="0"/>
              <w:rPr>
                <w:rFonts w:ascii="Arial" w:eastAsia="Calibri" w:hAnsi="Arial" w:cs="Arial"/>
                <w:sz w:val="14"/>
                <w:szCs w:val="14"/>
              </w:rPr>
            </w:pPr>
            <w:r w:rsidRPr="00013595">
              <w:rPr>
                <w:rFonts w:ascii="Arial" w:eastAsia="Calibri" w:hAnsi="Arial" w:cs="Arial"/>
                <w:sz w:val="14"/>
                <w:szCs w:val="14"/>
              </w:rPr>
              <w:t>Приложение №1</w:t>
            </w:r>
          </w:p>
          <w:p w:rsidR="00013595" w:rsidRPr="00013595" w:rsidRDefault="00013595" w:rsidP="00013595">
            <w:pPr>
              <w:autoSpaceDE w:val="0"/>
              <w:autoSpaceDN w:val="0"/>
              <w:adjustRightInd w:val="0"/>
              <w:spacing w:after="0" w:line="240" w:lineRule="auto"/>
              <w:ind w:left="-1"/>
              <w:rPr>
                <w:rFonts w:ascii="Arial" w:eastAsia="Calibri" w:hAnsi="Arial" w:cs="Arial"/>
                <w:sz w:val="14"/>
                <w:szCs w:val="14"/>
              </w:rPr>
            </w:pPr>
            <w:r w:rsidRPr="00013595">
              <w:rPr>
                <w:rFonts w:ascii="Arial" w:eastAsia="Calibri" w:hAnsi="Arial" w:cs="Arial"/>
                <w:sz w:val="14"/>
                <w:szCs w:val="14"/>
              </w:rPr>
              <w:t>к распоряжению Главы Канского  района от 08.02. 2019 № 9 - рГ</w:t>
            </w:r>
          </w:p>
        </w:tc>
      </w:tr>
    </w:tbl>
    <w:p w:rsidR="00013595" w:rsidRPr="00013595" w:rsidRDefault="00013595" w:rsidP="00013595">
      <w:pPr>
        <w:autoSpaceDE w:val="0"/>
        <w:autoSpaceDN w:val="0"/>
        <w:adjustRightInd w:val="0"/>
        <w:spacing w:after="0" w:line="240" w:lineRule="auto"/>
        <w:jc w:val="center"/>
        <w:rPr>
          <w:rFonts w:ascii="Arial" w:eastAsia="Calibri" w:hAnsi="Arial" w:cs="Arial"/>
          <w:sz w:val="14"/>
          <w:szCs w:val="14"/>
        </w:rPr>
      </w:pPr>
    </w:p>
    <w:p w:rsidR="00013595" w:rsidRPr="00013595" w:rsidRDefault="00013595" w:rsidP="00013595">
      <w:pPr>
        <w:widowControl w:val="0"/>
        <w:spacing w:after="0" w:line="240" w:lineRule="auto"/>
        <w:jc w:val="center"/>
        <w:rPr>
          <w:rFonts w:ascii="Arial" w:eastAsia="Calibri" w:hAnsi="Arial" w:cs="Arial"/>
          <w:sz w:val="14"/>
          <w:szCs w:val="14"/>
        </w:rPr>
      </w:pPr>
      <w:r w:rsidRPr="00013595">
        <w:rPr>
          <w:rFonts w:ascii="Arial" w:eastAsia="Calibri" w:hAnsi="Arial" w:cs="Arial"/>
          <w:sz w:val="14"/>
          <w:szCs w:val="14"/>
        </w:rPr>
        <w:t>ИЗВЕЩЕНИЕ</w:t>
      </w:r>
    </w:p>
    <w:p w:rsidR="00013595" w:rsidRPr="00013595" w:rsidRDefault="00013595" w:rsidP="00013595">
      <w:pPr>
        <w:spacing w:after="0" w:line="240" w:lineRule="auto"/>
        <w:jc w:val="center"/>
        <w:rPr>
          <w:rFonts w:ascii="Arial" w:hAnsi="Arial" w:cs="Arial"/>
          <w:sz w:val="14"/>
          <w:szCs w:val="14"/>
          <w:lang w:eastAsia="x-none"/>
        </w:rPr>
      </w:pPr>
      <w:r w:rsidRPr="00013595">
        <w:rPr>
          <w:rFonts w:ascii="Arial" w:hAnsi="Arial" w:cs="Arial"/>
          <w:sz w:val="14"/>
          <w:szCs w:val="14"/>
          <w:lang w:val="x-none" w:eastAsia="x-none"/>
        </w:rPr>
        <w:t>О проведении публичных слушаний по проекту внесения изменений</w:t>
      </w:r>
      <w:r w:rsidRPr="00013595">
        <w:rPr>
          <w:rFonts w:ascii="Arial" w:hAnsi="Arial" w:cs="Arial"/>
          <w:b/>
          <w:sz w:val="14"/>
          <w:szCs w:val="14"/>
          <w:lang w:val="x-none" w:eastAsia="x-none"/>
        </w:rPr>
        <w:t xml:space="preserve"> </w:t>
      </w:r>
      <w:r w:rsidRPr="00013595">
        <w:rPr>
          <w:rFonts w:ascii="Arial" w:hAnsi="Arial" w:cs="Arial"/>
          <w:sz w:val="14"/>
          <w:szCs w:val="14"/>
          <w:lang w:eastAsia="x-none"/>
        </w:rPr>
        <w:t xml:space="preserve">в </w:t>
      </w:r>
      <w:r w:rsidRPr="00013595">
        <w:rPr>
          <w:rFonts w:ascii="Arial" w:hAnsi="Arial" w:cs="Arial"/>
          <w:sz w:val="14"/>
          <w:szCs w:val="14"/>
          <w:lang w:val="x-none" w:eastAsia="x-none"/>
        </w:rPr>
        <w:t xml:space="preserve">Правила землепользования и застройки муниципального образования </w:t>
      </w:r>
    </w:p>
    <w:p w:rsidR="00013595" w:rsidRPr="00013595" w:rsidRDefault="00013595" w:rsidP="00013595">
      <w:pPr>
        <w:spacing w:after="0" w:line="240" w:lineRule="auto"/>
        <w:jc w:val="center"/>
        <w:rPr>
          <w:rFonts w:ascii="Arial" w:hAnsi="Arial" w:cs="Arial"/>
          <w:sz w:val="14"/>
          <w:szCs w:val="14"/>
          <w:lang w:eastAsia="x-none"/>
        </w:rPr>
      </w:pPr>
      <w:r w:rsidRPr="00013595">
        <w:rPr>
          <w:rFonts w:ascii="Arial" w:hAnsi="Arial" w:cs="Arial"/>
          <w:sz w:val="14"/>
          <w:szCs w:val="14"/>
          <w:lang w:eastAsia="x-none"/>
        </w:rPr>
        <w:t>Астафьевский</w:t>
      </w:r>
      <w:r w:rsidRPr="00013595">
        <w:rPr>
          <w:rFonts w:ascii="Arial" w:hAnsi="Arial" w:cs="Arial"/>
          <w:sz w:val="14"/>
          <w:szCs w:val="14"/>
          <w:lang w:val="x-none" w:eastAsia="x-none"/>
        </w:rPr>
        <w:t xml:space="preserve"> сельсовет</w:t>
      </w:r>
    </w:p>
    <w:p w:rsidR="00013595" w:rsidRPr="00013595" w:rsidRDefault="00013595" w:rsidP="00013595">
      <w:pPr>
        <w:spacing w:after="0" w:line="240" w:lineRule="auto"/>
        <w:jc w:val="center"/>
        <w:rPr>
          <w:rFonts w:ascii="Arial" w:eastAsia="Calibri" w:hAnsi="Arial" w:cs="Arial"/>
          <w:sz w:val="14"/>
          <w:szCs w:val="14"/>
        </w:rPr>
      </w:pPr>
    </w:p>
    <w:p w:rsidR="00013595" w:rsidRPr="00013595" w:rsidRDefault="00013595" w:rsidP="00013595">
      <w:pPr>
        <w:spacing w:after="0" w:line="240" w:lineRule="auto"/>
        <w:ind w:firstLine="720"/>
        <w:jc w:val="both"/>
        <w:rPr>
          <w:rFonts w:ascii="Arial" w:hAnsi="Arial" w:cs="Arial"/>
          <w:sz w:val="14"/>
          <w:szCs w:val="14"/>
          <w:lang w:eastAsia="x-none"/>
        </w:rPr>
      </w:pPr>
      <w:r w:rsidRPr="00013595">
        <w:rPr>
          <w:rFonts w:ascii="Arial" w:hAnsi="Arial" w:cs="Arial"/>
          <w:sz w:val="14"/>
          <w:szCs w:val="14"/>
          <w:lang w:val="x-none" w:eastAsia="x-none"/>
        </w:rPr>
        <w:t xml:space="preserve">Администрация </w:t>
      </w:r>
      <w:r w:rsidRPr="00013595">
        <w:rPr>
          <w:rFonts w:ascii="Arial" w:hAnsi="Arial" w:cs="Arial"/>
          <w:sz w:val="14"/>
          <w:szCs w:val="14"/>
          <w:lang w:eastAsia="x-none"/>
        </w:rPr>
        <w:t>Канского района</w:t>
      </w:r>
      <w:r w:rsidRPr="00013595">
        <w:rPr>
          <w:rFonts w:ascii="Arial" w:hAnsi="Arial" w:cs="Arial"/>
          <w:sz w:val="14"/>
          <w:szCs w:val="14"/>
          <w:lang w:val="x-none" w:eastAsia="x-none"/>
        </w:rPr>
        <w:t xml:space="preserve">, сообщает о проведении публичных слушаний по проекту внесения изменений в землепользования и застройки муниципального образования </w:t>
      </w:r>
      <w:r w:rsidRPr="00013595">
        <w:rPr>
          <w:rFonts w:ascii="Arial" w:hAnsi="Arial" w:cs="Arial"/>
          <w:sz w:val="14"/>
          <w:szCs w:val="14"/>
          <w:lang w:eastAsia="x-none"/>
        </w:rPr>
        <w:t>Астафьевский сельсовет</w:t>
      </w:r>
      <w:r w:rsidRPr="00013595">
        <w:rPr>
          <w:rFonts w:ascii="Arial" w:hAnsi="Arial" w:cs="Arial"/>
          <w:sz w:val="14"/>
          <w:szCs w:val="14"/>
          <w:lang w:val="x-none" w:eastAsia="x-none"/>
        </w:rPr>
        <w:t xml:space="preserve">,  утвержденные решением Канского районного Совета депутатов от </w:t>
      </w:r>
      <w:r w:rsidRPr="00013595">
        <w:rPr>
          <w:rFonts w:ascii="Arial" w:hAnsi="Arial" w:cs="Arial"/>
          <w:sz w:val="14"/>
          <w:szCs w:val="14"/>
          <w:lang w:eastAsia="x-none"/>
        </w:rPr>
        <w:t>23</w:t>
      </w:r>
      <w:r w:rsidRPr="00013595">
        <w:rPr>
          <w:rFonts w:ascii="Arial" w:hAnsi="Arial" w:cs="Arial"/>
          <w:sz w:val="14"/>
          <w:szCs w:val="14"/>
          <w:lang w:val="x-none" w:eastAsia="x-none"/>
        </w:rPr>
        <w:t>.0</w:t>
      </w:r>
      <w:r w:rsidRPr="00013595">
        <w:rPr>
          <w:rFonts w:ascii="Arial" w:hAnsi="Arial" w:cs="Arial"/>
          <w:sz w:val="14"/>
          <w:szCs w:val="14"/>
          <w:lang w:eastAsia="x-none"/>
        </w:rPr>
        <w:t>8</w:t>
      </w:r>
      <w:r w:rsidRPr="00013595">
        <w:rPr>
          <w:rFonts w:ascii="Arial" w:hAnsi="Arial" w:cs="Arial"/>
          <w:sz w:val="14"/>
          <w:szCs w:val="14"/>
          <w:lang w:val="x-none" w:eastAsia="x-none"/>
        </w:rPr>
        <w:t>.201</w:t>
      </w:r>
      <w:r w:rsidRPr="00013595">
        <w:rPr>
          <w:rFonts w:ascii="Arial" w:hAnsi="Arial" w:cs="Arial"/>
          <w:sz w:val="14"/>
          <w:szCs w:val="14"/>
          <w:lang w:eastAsia="x-none"/>
        </w:rPr>
        <w:t>3</w:t>
      </w:r>
      <w:r w:rsidRPr="00013595">
        <w:rPr>
          <w:rFonts w:ascii="Arial" w:hAnsi="Arial" w:cs="Arial"/>
          <w:sz w:val="14"/>
          <w:szCs w:val="14"/>
          <w:lang w:val="x-none" w:eastAsia="x-none"/>
        </w:rPr>
        <w:t xml:space="preserve"> №</w:t>
      </w:r>
      <w:r w:rsidRPr="00013595">
        <w:rPr>
          <w:rFonts w:ascii="Arial" w:hAnsi="Arial" w:cs="Arial"/>
          <w:sz w:val="14"/>
          <w:szCs w:val="14"/>
          <w:lang w:eastAsia="x-none"/>
        </w:rPr>
        <w:t xml:space="preserve"> 32-222 </w:t>
      </w:r>
      <w:r w:rsidRPr="00013595">
        <w:rPr>
          <w:rFonts w:ascii="Arial" w:hAnsi="Arial" w:cs="Arial"/>
          <w:sz w:val="14"/>
          <w:szCs w:val="14"/>
          <w:lang w:val="x-none" w:eastAsia="x-none"/>
        </w:rPr>
        <w:t>(далее – Проект)</w:t>
      </w:r>
      <w:r w:rsidRPr="00013595">
        <w:rPr>
          <w:rFonts w:ascii="Arial" w:hAnsi="Arial" w:cs="Arial"/>
          <w:sz w:val="14"/>
          <w:szCs w:val="14"/>
          <w:lang w:eastAsia="x-none"/>
        </w:rPr>
        <w:t>,    в срок до 20</w:t>
      </w:r>
      <w:r w:rsidRPr="00013595">
        <w:rPr>
          <w:rFonts w:ascii="Arial" w:hAnsi="Arial" w:cs="Arial"/>
          <w:sz w:val="14"/>
          <w:szCs w:val="14"/>
          <w:lang w:val="x-none" w:eastAsia="x-none"/>
        </w:rPr>
        <w:t>.</w:t>
      </w:r>
      <w:r w:rsidRPr="00013595">
        <w:rPr>
          <w:rFonts w:ascii="Arial" w:hAnsi="Arial" w:cs="Arial"/>
          <w:sz w:val="14"/>
          <w:szCs w:val="14"/>
          <w:lang w:eastAsia="x-none"/>
        </w:rPr>
        <w:t>03</w:t>
      </w:r>
      <w:r w:rsidRPr="00013595">
        <w:rPr>
          <w:rFonts w:ascii="Arial" w:hAnsi="Arial" w:cs="Arial"/>
          <w:sz w:val="14"/>
          <w:szCs w:val="14"/>
          <w:lang w:val="x-none" w:eastAsia="x-none"/>
        </w:rPr>
        <w:t>.201</w:t>
      </w:r>
      <w:r w:rsidRPr="00013595">
        <w:rPr>
          <w:rFonts w:ascii="Arial" w:hAnsi="Arial" w:cs="Arial"/>
          <w:sz w:val="14"/>
          <w:szCs w:val="14"/>
          <w:lang w:eastAsia="x-none"/>
        </w:rPr>
        <w:t>9</w:t>
      </w:r>
      <w:r w:rsidRPr="00013595">
        <w:rPr>
          <w:rFonts w:ascii="Arial" w:hAnsi="Arial" w:cs="Arial"/>
          <w:sz w:val="14"/>
          <w:szCs w:val="14"/>
          <w:lang w:val="x-none" w:eastAsia="x-none"/>
        </w:rPr>
        <w:t>.</w:t>
      </w:r>
    </w:p>
    <w:p w:rsidR="00013595" w:rsidRPr="00013595" w:rsidRDefault="00013595" w:rsidP="00013595">
      <w:pPr>
        <w:spacing w:after="0" w:line="240" w:lineRule="auto"/>
        <w:ind w:firstLine="708"/>
        <w:jc w:val="both"/>
        <w:rPr>
          <w:rFonts w:ascii="Arial" w:eastAsia="Calibri" w:hAnsi="Arial" w:cs="Arial"/>
          <w:sz w:val="14"/>
          <w:szCs w:val="14"/>
        </w:rPr>
      </w:pPr>
      <w:r w:rsidRPr="00013595">
        <w:rPr>
          <w:rFonts w:ascii="Arial" w:eastAsia="Calibri" w:hAnsi="Arial" w:cs="Arial"/>
          <w:sz w:val="14"/>
          <w:szCs w:val="14"/>
        </w:rPr>
        <w:t xml:space="preserve">Открытые обсуждения Проекта, вынесенного на публичные слушания, состоятся: </w:t>
      </w:r>
    </w:p>
    <w:p w:rsidR="00013595" w:rsidRPr="00013595" w:rsidRDefault="00013595" w:rsidP="00013595">
      <w:pPr>
        <w:spacing w:after="0" w:line="240" w:lineRule="auto"/>
        <w:ind w:firstLine="708"/>
        <w:jc w:val="both"/>
        <w:rPr>
          <w:rFonts w:ascii="Arial" w:eastAsia="Calibri" w:hAnsi="Arial" w:cs="Arial"/>
          <w:sz w:val="14"/>
          <w:szCs w:val="14"/>
          <w:lang w:eastAsia="ru-RU"/>
        </w:rPr>
      </w:pPr>
      <w:r w:rsidRPr="00013595">
        <w:rPr>
          <w:rFonts w:ascii="Arial" w:eastAsia="Calibri" w:hAnsi="Arial" w:cs="Arial"/>
          <w:sz w:val="14"/>
          <w:szCs w:val="14"/>
          <w:lang w:eastAsia="ru-RU"/>
        </w:rPr>
        <w:t>- 19.03.2019 в 14 час. 00 мин. в доме культуры Астафьевского сельсовета</w:t>
      </w:r>
      <w:r w:rsidRPr="00013595">
        <w:rPr>
          <w:rFonts w:ascii="Arial" w:eastAsia="Calibri" w:hAnsi="Arial" w:cs="Arial"/>
          <w:sz w:val="14"/>
          <w:szCs w:val="14"/>
        </w:rPr>
        <w:t xml:space="preserve"> по адресу:</w:t>
      </w:r>
      <w:r w:rsidRPr="00013595">
        <w:rPr>
          <w:rFonts w:ascii="Arial" w:eastAsia="Calibri" w:hAnsi="Arial" w:cs="Arial"/>
          <w:sz w:val="14"/>
          <w:szCs w:val="14"/>
          <w:lang w:eastAsia="ru-RU"/>
        </w:rPr>
        <w:t xml:space="preserve"> с. Астафьевка, ул. Пионерская, 14</w:t>
      </w:r>
      <w:r w:rsidRPr="00013595">
        <w:rPr>
          <w:rFonts w:ascii="Arial" w:eastAsia="Calibri" w:hAnsi="Arial" w:cs="Arial"/>
          <w:sz w:val="14"/>
          <w:szCs w:val="14"/>
        </w:rPr>
        <w:t>.</w:t>
      </w:r>
    </w:p>
    <w:p w:rsidR="00013595" w:rsidRPr="00013595" w:rsidRDefault="00013595" w:rsidP="00013595">
      <w:pPr>
        <w:spacing w:after="0" w:line="240" w:lineRule="auto"/>
        <w:ind w:firstLine="720"/>
        <w:jc w:val="both"/>
        <w:rPr>
          <w:rFonts w:ascii="Arial" w:eastAsia="Calibri" w:hAnsi="Arial" w:cs="Arial"/>
          <w:sz w:val="14"/>
          <w:szCs w:val="14"/>
          <w:lang w:eastAsia="x-none"/>
        </w:rPr>
      </w:pPr>
      <w:r w:rsidRPr="00013595">
        <w:rPr>
          <w:rFonts w:ascii="Arial" w:hAnsi="Arial" w:cs="Arial"/>
          <w:sz w:val="14"/>
          <w:szCs w:val="14"/>
          <w:lang w:val="x-none" w:eastAsia="x-none"/>
        </w:rPr>
        <w:lastRenderedPageBreak/>
        <w:t xml:space="preserve">В период с  </w:t>
      </w:r>
      <w:r w:rsidRPr="00013595">
        <w:rPr>
          <w:rFonts w:ascii="Arial" w:hAnsi="Arial" w:cs="Arial"/>
          <w:sz w:val="14"/>
          <w:szCs w:val="14"/>
          <w:lang w:eastAsia="x-none"/>
        </w:rPr>
        <w:t>08</w:t>
      </w:r>
      <w:r w:rsidRPr="00013595">
        <w:rPr>
          <w:rFonts w:ascii="Arial" w:hAnsi="Arial" w:cs="Arial"/>
          <w:sz w:val="14"/>
          <w:szCs w:val="14"/>
          <w:lang w:val="x-none" w:eastAsia="x-none"/>
        </w:rPr>
        <w:t>.</w:t>
      </w:r>
      <w:r w:rsidRPr="00013595">
        <w:rPr>
          <w:rFonts w:ascii="Arial" w:hAnsi="Arial" w:cs="Arial"/>
          <w:sz w:val="14"/>
          <w:szCs w:val="14"/>
          <w:lang w:eastAsia="x-none"/>
        </w:rPr>
        <w:t>02</w:t>
      </w:r>
      <w:r w:rsidRPr="00013595">
        <w:rPr>
          <w:rFonts w:ascii="Arial" w:hAnsi="Arial" w:cs="Arial"/>
          <w:sz w:val="14"/>
          <w:szCs w:val="14"/>
          <w:lang w:val="x-none" w:eastAsia="x-none"/>
        </w:rPr>
        <w:t>.201</w:t>
      </w:r>
      <w:r w:rsidRPr="00013595">
        <w:rPr>
          <w:rFonts w:ascii="Arial" w:hAnsi="Arial" w:cs="Arial"/>
          <w:sz w:val="14"/>
          <w:szCs w:val="14"/>
          <w:lang w:eastAsia="x-none"/>
        </w:rPr>
        <w:t>9</w:t>
      </w:r>
      <w:r w:rsidRPr="00013595">
        <w:rPr>
          <w:rFonts w:ascii="Arial" w:hAnsi="Arial" w:cs="Arial"/>
          <w:sz w:val="14"/>
          <w:szCs w:val="14"/>
          <w:lang w:val="x-none" w:eastAsia="x-none"/>
        </w:rPr>
        <w:t xml:space="preserve"> по </w:t>
      </w:r>
      <w:r w:rsidRPr="00013595">
        <w:rPr>
          <w:rFonts w:ascii="Arial" w:hAnsi="Arial" w:cs="Arial"/>
          <w:sz w:val="14"/>
          <w:szCs w:val="14"/>
          <w:lang w:eastAsia="x-none"/>
        </w:rPr>
        <w:t>19</w:t>
      </w:r>
      <w:r w:rsidRPr="00013595">
        <w:rPr>
          <w:rFonts w:ascii="Arial" w:hAnsi="Arial" w:cs="Arial"/>
          <w:sz w:val="14"/>
          <w:szCs w:val="14"/>
          <w:lang w:val="x-none" w:eastAsia="x-none"/>
        </w:rPr>
        <w:t>.0</w:t>
      </w:r>
      <w:r w:rsidRPr="00013595">
        <w:rPr>
          <w:rFonts w:ascii="Arial" w:hAnsi="Arial" w:cs="Arial"/>
          <w:sz w:val="14"/>
          <w:szCs w:val="14"/>
          <w:lang w:eastAsia="x-none"/>
        </w:rPr>
        <w:t>3</w:t>
      </w:r>
      <w:r w:rsidRPr="00013595">
        <w:rPr>
          <w:rFonts w:ascii="Arial" w:hAnsi="Arial" w:cs="Arial"/>
          <w:sz w:val="14"/>
          <w:szCs w:val="14"/>
          <w:lang w:val="x-none" w:eastAsia="x-none"/>
        </w:rPr>
        <w:t>.201</w:t>
      </w:r>
      <w:r w:rsidRPr="00013595">
        <w:rPr>
          <w:rFonts w:ascii="Arial" w:hAnsi="Arial" w:cs="Arial"/>
          <w:sz w:val="14"/>
          <w:szCs w:val="14"/>
          <w:lang w:eastAsia="x-none"/>
        </w:rPr>
        <w:t>9</w:t>
      </w:r>
      <w:r w:rsidRPr="00013595">
        <w:rPr>
          <w:rFonts w:ascii="Arial" w:hAnsi="Arial" w:cs="Arial"/>
          <w:sz w:val="14"/>
          <w:szCs w:val="14"/>
          <w:lang w:val="x-none" w:eastAsia="x-none"/>
        </w:rPr>
        <w:t xml:space="preserve"> будет организована экспозиция материалов по рассматриваемому Проекту </w:t>
      </w:r>
      <w:r w:rsidRPr="00013595">
        <w:rPr>
          <w:rFonts w:ascii="Arial" w:hAnsi="Arial" w:cs="Arial"/>
          <w:sz w:val="14"/>
          <w:szCs w:val="14"/>
          <w:lang w:val="x-none" w:eastAsia="ru-RU"/>
        </w:rPr>
        <w:t>по адресу</w:t>
      </w:r>
      <w:r w:rsidRPr="00013595">
        <w:rPr>
          <w:rFonts w:ascii="Arial" w:hAnsi="Arial" w:cs="Arial"/>
          <w:sz w:val="14"/>
          <w:szCs w:val="14"/>
          <w:lang w:eastAsia="ru-RU"/>
        </w:rPr>
        <w:t>: с.Астафьевка, ул. Пионерская, 14</w:t>
      </w:r>
      <w:r w:rsidRPr="00013595">
        <w:rPr>
          <w:rFonts w:ascii="Arial" w:eastAsia="Calibri" w:hAnsi="Arial" w:cs="Arial"/>
          <w:sz w:val="14"/>
          <w:szCs w:val="14"/>
          <w:lang w:eastAsia="x-none"/>
        </w:rPr>
        <w:t>, время работы экспозиции все рабочие дни с 8:00 до 16:00.</w:t>
      </w:r>
    </w:p>
    <w:p w:rsidR="00013595" w:rsidRPr="00013595" w:rsidRDefault="00013595" w:rsidP="00013595">
      <w:pPr>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С материалами данного Проекта также можно будет ознакомиться во время проведения открытых обсуждений.</w:t>
      </w:r>
    </w:p>
    <w:p w:rsidR="00013595" w:rsidRPr="00013595" w:rsidRDefault="00013595" w:rsidP="00013595">
      <w:pPr>
        <w:suppressAutoHyphens/>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Материалы по Проекту размещены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13595" w:rsidRDefault="00013595" w:rsidP="00013595">
      <w:pPr>
        <w:suppressAutoHyphens/>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Предполагаемый состав участников публичных слушаний: члены комиссии по подготовке Проекта, жители населенных пунктов входящих в состав Астафьевского сельсовета: с.Астафьевка, д.Леонтьевка, д.Тайна.</w:t>
      </w:r>
    </w:p>
    <w:p w:rsidR="00013595" w:rsidRPr="00013595" w:rsidRDefault="00013595" w:rsidP="00013595">
      <w:pPr>
        <w:spacing w:after="0" w:line="240" w:lineRule="auto"/>
        <w:jc w:val="both"/>
        <w:rPr>
          <w:rFonts w:ascii="Arial" w:eastAsia="Calibri" w:hAnsi="Arial" w:cs="Arial"/>
          <w:sz w:val="14"/>
          <w:szCs w:val="14"/>
        </w:rPr>
      </w:pPr>
      <w:r w:rsidRPr="00013595">
        <w:rPr>
          <w:rFonts w:ascii="Arial" w:eastAsia="Calibri" w:hAnsi="Arial" w:cs="Arial"/>
          <w:sz w:val="14"/>
          <w:szCs w:val="14"/>
        </w:rPr>
        <w:tab/>
        <w:t xml:space="preserve">Участники открытого обсуждения регистрируются, регистрация осуществляется при наличии паспорта гражданина РФ. </w:t>
      </w:r>
      <w:r w:rsidRPr="00013595">
        <w:rPr>
          <w:rFonts w:ascii="Arial" w:eastAsia="Calibri" w:hAnsi="Arial" w:cs="Arial"/>
          <w:sz w:val="14"/>
          <w:szCs w:val="14"/>
          <w:lang w:eastAsia="ru-RU"/>
        </w:rPr>
        <w:t>Начало регистрации: 19.03.2019 - с 10:00 до 14:00.</w:t>
      </w:r>
    </w:p>
    <w:p w:rsidR="00013595" w:rsidRPr="00013595" w:rsidRDefault="00013595" w:rsidP="00013595">
      <w:pPr>
        <w:suppressAutoHyphens/>
        <w:autoSpaceDE w:val="0"/>
        <w:autoSpaceDN w:val="0"/>
        <w:adjustRightInd w:val="0"/>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Письменные предложения и замечания по проекту,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слушаний                            по адресу: г. Канск, ул. Ленина, 4/1.</w:t>
      </w:r>
    </w:p>
    <w:p w:rsidR="00013595" w:rsidRPr="00013595" w:rsidRDefault="00013595" w:rsidP="00013595">
      <w:pPr>
        <w:suppressAutoHyphens/>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Предложения и замечания по Проекту, вынесенному на публичные слушания, должны соответствовать предмету публичных слушаний.</w:t>
      </w:r>
    </w:p>
    <w:p w:rsidR="00013595" w:rsidRPr="00013595" w:rsidRDefault="00013595" w:rsidP="00013595">
      <w:pPr>
        <w:suppressAutoHyphens/>
        <w:autoSpaceDE w:val="0"/>
        <w:autoSpaceDN w:val="0"/>
        <w:adjustRightInd w:val="0"/>
        <w:spacing w:after="0" w:line="240" w:lineRule="auto"/>
        <w:ind w:firstLine="709"/>
        <w:jc w:val="both"/>
        <w:rPr>
          <w:rFonts w:ascii="Arial" w:hAnsi="Arial" w:cs="Arial"/>
          <w:sz w:val="14"/>
          <w:szCs w:val="14"/>
          <w:lang w:eastAsia="ru-RU"/>
        </w:rPr>
      </w:pPr>
      <w:r w:rsidRPr="00013595">
        <w:rPr>
          <w:rFonts w:ascii="Arial" w:hAnsi="Arial" w:cs="Arial"/>
          <w:sz w:val="14"/>
          <w:szCs w:val="14"/>
          <w:lang w:eastAsia="ru-RU"/>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013595" w:rsidRPr="00013595" w:rsidRDefault="00013595" w:rsidP="00013595">
      <w:pPr>
        <w:suppressAutoHyphens/>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Не включаются в протокол публичных слушаний предложения                            и замечания, не соответствующие требованиям, в том числе внесенные                         с нарушением установленных сроков, а также не относящиеся к предмету публичных слушаний.</w:t>
      </w:r>
    </w:p>
    <w:p w:rsidR="00013595" w:rsidRPr="00013595" w:rsidRDefault="00013595" w:rsidP="00013595">
      <w:pPr>
        <w:suppressAutoHyphens/>
        <w:spacing w:after="0" w:line="240" w:lineRule="auto"/>
        <w:ind w:firstLine="709"/>
        <w:jc w:val="both"/>
        <w:rPr>
          <w:rFonts w:ascii="Arial" w:eastAsia="Calibri" w:hAnsi="Arial" w:cs="Arial"/>
          <w:sz w:val="14"/>
          <w:szCs w:val="14"/>
        </w:rPr>
      </w:pPr>
      <w:r w:rsidRPr="00013595">
        <w:rPr>
          <w:rFonts w:ascii="Arial" w:eastAsia="Calibri" w:hAnsi="Arial" w:cs="Arial"/>
          <w:sz w:val="14"/>
          <w:szCs w:val="14"/>
        </w:rPr>
        <w:t>Все поступившие в комиссию предложения по Проекту, вынесенному на публичные слушания, регистрируются комиссией.</w:t>
      </w:r>
    </w:p>
    <w:p w:rsidR="00013595" w:rsidRPr="00013595" w:rsidRDefault="00013595" w:rsidP="00013595">
      <w:pPr>
        <w:widowControl w:val="0"/>
        <w:spacing w:after="0" w:line="240" w:lineRule="auto"/>
        <w:ind w:left="4248" w:hanging="3540"/>
        <w:jc w:val="center"/>
        <w:rPr>
          <w:rFonts w:ascii="Arial" w:eastAsia="Calibri" w:hAnsi="Arial" w:cs="Arial"/>
          <w:sz w:val="14"/>
          <w:szCs w:val="14"/>
        </w:rPr>
      </w:pPr>
    </w:p>
    <w:tbl>
      <w:tblPr>
        <w:tblW w:w="10114" w:type="dxa"/>
        <w:tblLook w:val="01E0" w:firstRow="1" w:lastRow="1" w:firstColumn="1" w:lastColumn="1" w:noHBand="0" w:noVBand="0"/>
      </w:tblPr>
      <w:tblGrid>
        <w:gridCol w:w="5613"/>
        <w:gridCol w:w="4501"/>
      </w:tblGrid>
      <w:tr w:rsidR="00013595" w:rsidRPr="00013595" w:rsidTr="00013595">
        <w:trPr>
          <w:trHeight w:val="469"/>
        </w:trPr>
        <w:tc>
          <w:tcPr>
            <w:tcW w:w="5613" w:type="dxa"/>
          </w:tcPr>
          <w:p w:rsidR="00013595" w:rsidRPr="00013595" w:rsidRDefault="00013595" w:rsidP="00013595">
            <w:pPr>
              <w:autoSpaceDE w:val="0"/>
              <w:autoSpaceDN w:val="0"/>
              <w:adjustRightInd w:val="0"/>
              <w:spacing w:after="0" w:line="240" w:lineRule="auto"/>
              <w:jc w:val="both"/>
              <w:outlineLvl w:val="0"/>
              <w:rPr>
                <w:rFonts w:ascii="Arial" w:eastAsia="Calibri" w:hAnsi="Arial" w:cs="Arial"/>
                <w:sz w:val="14"/>
                <w:szCs w:val="14"/>
              </w:rPr>
            </w:pPr>
          </w:p>
        </w:tc>
        <w:tc>
          <w:tcPr>
            <w:tcW w:w="4501" w:type="dxa"/>
          </w:tcPr>
          <w:p w:rsidR="00013595" w:rsidRPr="00013595" w:rsidRDefault="00013595" w:rsidP="00013595">
            <w:pPr>
              <w:autoSpaceDE w:val="0"/>
              <w:autoSpaceDN w:val="0"/>
              <w:adjustRightInd w:val="0"/>
              <w:spacing w:after="0" w:line="240" w:lineRule="auto"/>
              <w:ind w:left="-1"/>
              <w:outlineLvl w:val="0"/>
              <w:rPr>
                <w:rFonts w:ascii="Arial" w:eastAsia="Calibri" w:hAnsi="Arial" w:cs="Arial"/>
                <w:sz w:val="14"/>
                <w:szCs w:val="14"/>
              </w:rPr>
            </w:pPr>
            <w:r w:rsidRPr="00013595">
              <w:rPr>
                <w:rFonts w:ascii="Arial" w:eastAsia="Calibri" w:hAnsi="Arial" w:cs="Arial"/>
                <w:sz w:val="14"/>
                <w:szCs w:val="14"/>
              </w:rPr>
              <w:t>Приложение №2</w:t>
            </w:r>
          </w:p>
          <w:p w:rsidR="00013595" w:rsidRPr="00013595" w:rsidRDefault="00013595" w:rsidP="00013595">
            <w:pPr>
              <w:autoSpaceDE w:val="0"/>
              <w:autoSpaceDN w:val="0"/>
              <w:adjustRightInd w:val="0"/>
              <w:spacing w:after="0" w:line="240" w:lineRule="auto"/>
              <w:outlineLvl w:val="0"/>
              <w:rPr>
                <w:rFonts w:ascii="Arial" w:eastAsia="Calibri" w:hAnsi="Arial" w:cs="Arial"/>
                <w:sz w:val="14"/>
                <w:szCs w:val="14"/>
              </w:rPr>
            </w:pPr>
            <w:r w:rsidRPr="00013595">
              <w:rPr>
                <w:rFonts w:ascii="Arial" w:eastAsia="Calibri" w:hAnsi="Arial" w:cs="Arial"/>
                <w:sz w:val="14"/>
                <w:szCs w:val="14"/>
              </w:rPr>
              <w:t>к распоряжению Главы Канского  района от 08.02. 2019 № 9 - рГ</w:t>
            </w:r>
          </w:p>
        </w:tc>
      </w:tr>
    </w:tbl>
    <w:p w:rsidR="00013595" w:rsidRPr="00013595" w:rsidRDefault="00013595" w:rsidP="00013595">
      <w:pPr>
        <w:widowControl w:val="0"/>
        <w:spacing w:after="0" w:line="240" w:lineRule="auto"/>
        <w:ind w:left="4248" w:hanging="3540"/>
        <w:jc w:val="center"/>
        <w:rPr>
          <w:rFonts w:ascii="Arial" w:eastAsia="Calibri" w:hAnsi="Arial" w:cs="Arial"/>
          <w:sz w:val="14"/>
          <w:szCs w:val="14"/>
        </w:rPr>
      </w:pPr>
    </w:p>
    <w:p w:rsidR="00013595" w:rsidRPr="00B93B8E" w:rsidRDefault="00013595" w:rsidP="00013595">
      <w:pPr>
        <w:spacing w:after="0" w:line="240" w:lineRule="auto"/>
        <w:jc w:val="center"/>
        <w:rPr>
          <w:rFonts w:ascii="Arial" w:hAnsi="Arial" w:cs="Arial"/>
          <w:sz w:val="14"/>
          <w:szCs w:val="14"/>
          <w:lang w:eastAsia="x-none"/>
        </w:rPr>
      </w:pPr>
      <w:r w:rsidRPr="00B93B8E">
        <w:rPr>
          <w:rFonts w:ascii="Arial" w:hAnsi="Arial" w:cs="Arial"/>
          <w:sz w:val="14"/>
          <w:szCs w:val="14"/>
          <w:lang w:val="x-none" w:eastAsia="x-none"/>
        </w:rPr>
        <w:t xml:space="preserve">Проект внесения изменений </w:t>
      </w:r>
      <w:r w:rsidRPr="00B93B8E">
        <w:rPr>
          <w:rFonts w:ascii="Arial" w:hAnsi="Arial" w:cs="Arial"/>
          <w:sz w:val="14"/>
          <w:szCs w:val="14"/>
          <w:lang w:eastAsia="x-none"/>
        </w:rPr>
        <w:t xml:space="preserve">в </w:t>
      </w:r>
      <w:r w:rsidRPr="00B93B8E">
        <w:rPr>
          <w:rFonts w:ascii="Arial" w:hAnsi="Arial" w:cs="Arial"/>
          <w:sz w:val="14"/>
          <w:szCs w:val="14"/>
          <w:lang w:val="x-none" w:eastAsia="x-none"/>
        </w:rPr>
        <w:t xml:space="preserve">Правила землепользования и застройки муниципального образования </w:t>
      </w:r>
      <w:r w:rsidRPr="00B93B8E">
        <w:rPr>
          <w:rFonts w:ascii="Arial" w:hAnsi="Arial" w:cs="Arial"/>
          <w:sz w:val="14"/>
          <w:szCs w:val="14"/>
          <w:lang w:eastAsia="x-none"/>
        </w:rPr>
        <w:t>Астафьевский</w:t>
      </w:r>
      <w:r w:rsidRPr="00B93B8E">
        <w:rPr>
          <w:rFonts w:ascii="Arial" w:hAnsi="Arial" w:cs="Arial"/>
          <w:sz w:val="14"/>
          <w:szCs w:val="14"/>
          <w:lang w:val="x-none" w:eastAsia="x-none"/>
        </w:rPr>
        <w:t xml:space="preserve"> сельсовет</w:t>
      </w:r>
    </w:p>
    <w:p w:rsidR="00013595" w:rsidRPr="00B93B8E" w:rsidRDefault="00013595" w:rsidP="00013595">
      <w:pPr>
        <w:spacing w:after="0" w:line="240" w:lineRule="auto"/>
        <w:jc w:val="center"/>
        <w:outlineLvl w:val="0"/>
        <w:rPr>
          <w:rFonts w:ascii="Arial" w:eastAsia="Calibri" w:hAnsi="Arial" w:cs="Arial"/>
          <w:sz w:val="14"/>
          <w:szCs w:val="14"/>
        </w:rPr>
      </w:pPr>
    </w:p>
    <w:p w:rsidR="00013595" w:rsidRPr="00B93B8E" w:rsidRDefault="00013595" w:rsidP="00013595">
      <w:pPr>
        <w:spacing w:after="0" w:line="240" w:lineRule="auto"/>
        <w:jc w:val="both"/>
        <w:rPr>
          <w:rFonts w:ascii="Arial" w:eastAsia="Calibri" w:hAnsi="Arial" w:cs="Arial"/>
          <w:b/>
          <w:sz w:val="14"/>
          <w:szCs w:val="14"/>
        </w:rPr>
      </w:pP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Внесение изменений в Правила землепользования и застройки муниципального образования Астафьевский сельсовет  (далее-ПЗЗ) разработано, согласно постановлению администрации Канского района от 21.06.2016 № 263-пг «О создании постоянно действующей комиссии по внесению изменений в Правила землепользования и застройки муниципального образования Астафьевский сельсовет.</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Проект касается следующих изменений:</w:t>
      </w:r>
    </w:p>
    <w:p w:rsidR="00013595" w:rsidRPr="00B93B8E" w:rsidRDefault="00013595" w:rsidP="00013595">
      <w:pPr>
        <w:spacing w:after="0" w:line="240" w:lineRule="auto"/>
        <w:ind w:firstLine="709"/>
        <w:jc w:val="both"/>
        <w:rPr>
          <w:rFonts w:ascii="Arial" w:eastAsia="Calibri" w:hAnsi="Arial" w:cs="Arial"/>
          <w:sz w:val="14"/>
          <w:szCs w:val="14"/>
        </w:rPr>
      </w:pPr>
      <w:r w:rsidRPr="00B93B8E">
        <w:rPr>
          <w:rFonts w:ascii="Arial" w:eastAsia="Calibri" w:hAnsi="Arial" w:cs="Arial"/>
          <w:sz w:val="14"/>
          <w:szCs w:val="14"/>
        </w:rPr>
        <w:t>1. Пункт 2 статьи 6 «Порядок подготовки проекта Правил» изложить в следующей редакции:</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013595" w:rsidRPr="00B93B8E" w:rsidRDefault="00013595" w:rsidP="00013595">
      <w:pPr>
        <w:spacing w:after="0" w:line="240" w:lineRule="auto"/>
        <w:ind w:firstLine="709"/>
        <w:jc w:val="both"/>
        <w:rPr>
          <w:rFonts w:ascii="Arial" w:eastAsia="Calibri" w:hAnsi="Arial" w:cs="Arial"/>
          <w:sz w:val="14"/>
          <w:szCs w:val="14"/>
        </w:rPr>
      </w:pPr>
      <w:r w:rsidRPr="00B93B8E">
        <w:rPr>
          <w:rFonts w:ascii="Arial" w:eastAsia="Calibri" w:hAnsi="Arial" w:cs="Arial"/>
          <w:sz w:val="14"/>
          <w:szCs w:val="14"/>
        </w:rPr>
        <w:t>2. Пункт 7 статьи 6 «Порядок подготовки проекта Правил» изложить в следующей редакции:</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013595" w:rsidRPr="00B93B8E" w:rsidRDefault="00013595" w:rsidP="00013595">
      <w:pPr>
        <w:spacing w:after="0" w:line="240" w:lineRule="auto"/>
        <w:ind w:firstLine="709"/>
        <w:jc w:val="both"/>
        <w:rPr>
          <w:rFonts w:ascii="Arial" w:eastAsia="Calibri" w:hAnsi="Arial" w:cs="Arial"/>
          <w:sz w:val="14"/>
          <w:szCs w:val="14"/>
        </w:rPr>
      </w:pPr>
      <w:r w:rsidRPr="00B93B8E">
        <w:rPr>
          <w:rFonts w:ascii="Arial" w:eastAsia="Calibri" w:hAnsi="Arial" w:cs="Arial"/>
          <w:sz w:val="14"/>
          <w:szCs w:val="14"/>
        </w:rPr>
        <w:t>3. Статью 6 «Порядок подготовки проекта Правил» дополнить пунктом 9.1:</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13595" w:rsidRPr="00B93B8E" w:rsidRDefault="00013595" w:rsidP="00013595">
      <w:pPr>
        <w:spacing w:after="0" w:line="240" w:lineRule="auto"/>
        <w:ind w:firstLine="709"/>
        <w:jc w:val="both"/>
        <w:rPr>
          <w:rFonts w:ascii="Arial" w:eastAsia="Calibri" w:hAnsi="Arial" w:cs="Arial"/>
          <w:sz w:val="14"/>
          <w:szCs w:val="14"/>
        </w:rPr>
      </w:pPr>
      <w:r w:rsidRPr="00B93B8E">
        <w:rPr>
          <w:rFonts w:ascii="Arial" w:eastAsia="Calibri" w:hAnsi="Arial" w:cs="Arial"/>
          <w:sz w:val="14"/>
          <w:szCs w:val="14"/>
        </w:rPr>
        <w:t>4. Пункт 13 статьи 10 «Органы управления в области градостроительного зонирования» изложить в следующей редакции:</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«Одновременно с принятием решения о подготовке проекта правил землепользования и застройки Главой Канского района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013595" w:rsidRPr="00B93B8E" w:rsidRDefault="00013595" w:rsidP="00013595">
      <w:pPr>
        <w:spacing w:after="0" w:line="240" w:lineRule="auto"/>
        <w:ind w:firstLine="709"/>
        <w:jc w:val="both"/>
        <w:rPr>
          <w:rFonts w:ascii="Arial" w:eastAsia="Calibri" w:hAnsi="Arial" w:cs="Arial"/>
          <w:sz w:val="14"/>
          <w:szCs w:val="14"/>
        </w:rPr>
      </w:pPr>
      <w:r w:rsidRPr="00B93B8E">
        <w:rPr>
          <w:rFonts w:ascii="Arial" w:eastAsia="Calibri" w:hAnsi="Arial" w:cs="Arial"/>
          <w:sz w:val="14"/>
          <w:szCs w:val="14"/>
        </w:rPr>
        <w:t>5. Пункт 2 статьи 11 «Основаниями для рассмотрения Главой муниципального образования вопроса о внесении изменений в Правила»  дополнить текстом:</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«2)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внесение в таковые генеральные планы или схему территориального планирования муниципального района изменений;</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2.1)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территории;</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4) несоответствие установленных градостроительным регламентом ограничений использования земельных участков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в пределах таких зон, территорий.</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5) установление, изменения,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13595" w:rsidRPr="00B93B8E" w:rsidRDefault="00013595" w:rsidP="00013595">
      <w:pPr>
        <w:spacing w:after="0" w:line="240" w:lineRule="auto"/>
        <w:ind w:firstLine="851"/>
        <w:jc w:val="both"/>
        <w:rPr>
          <w:rFonts w:ascii="Arial" w:eastAsia="Calibri" w:hAnsi="Arial" w:cs="Arial"/>
          <w:sz w:val="14"/>
          <w:szCs w:val="14"/>
        </w:rPr>
      </w:pPr>
      <w:r w:rsidRPr="00B93B8E">
        <w:rPr>
          <w:rFonts w:ascii="Arial" w:eastAsia="Calibri" w:hAnsi="Arial" w:cs="Arial"/>
          <w:sz w:val="14"/>
          <w:szCs w:val="14"/>
        </w:rPr>
        <w:t>6. Статью 11 «Порядок внесения изменений в Правила» дополнить пунктами 2.1, 3.1, 3.2, 3.3, 4.1:</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«2.1. В целях внесения изменений в правила землепользования и застройки в случаях, предусмотренных под</w:t>
      </w:r>
      <w:hyperlink r:id="rId84" w:history="1">
        <w:r w:rsidRPr="00B93B8E">
          <w:rPr>
            <w:rFonts w:ascii="Arial" w:eastAsia="Calibri" w:hAnsi="Arial" w:cs="Arial"/>
            <w:sz w:val="14"/>
            <w:szCs w:val="14"/>
          </w:rPr>
          <w:t>пунктами 3</w:t>
        </w:r>
      </w:hyperlink>
      <w:r w:rsidRPr="00B93B8E">
        <w:rPr>
          <w:rFonts w:ascii="Arial" w:eastAsia="Calibri" w:hAnsi="Arial" w:cs="Arial"/>
          <w:sz w:val="14"/>
          <w:szCs w:val="14"/>
        </w:rPr>
        <w:t xml:space="preserve"> - </w:t>
      </w:r>
      <w:hyperlink r:id="rId85" w:history="1">
        <w:r w:rsidRPr="00B93B8E">
          <w:rPr>
            <w:rFonts w:ascii="Arial" w:eastAsia="Calibri" w:hAnsi="Arial" w:cs="Arial"/>
            <w:sz w:val="14"/>
            <w:szCs w:val="14"/>
          </w:rPr>
          <w:t>5 пункта 2</w:t>
        </w:r>
      </w:hyperlink>
      <w:r w:rsidRPr="00B93B8E">
        <w:rPr>
          <w:rFonts w:ascii="Arial" w:eastAsia="Calibri" w:hAnsi="Arial" w:cs="Arial"/>
          <w:sz w:val="14"/>
          <w:szCs w:val="14"/>
        </w:rPr>
        <w:t xml:space="preserve"> и </w:t>
      </w:r>
      <w:hyperlink r:id="rId86" w:history="1">
        <w:r w:rsidRPr="00B93B8E">
          <w:rPr>
            <w:rFonts w:ascii="Arial" w:eastAsia="Calibri" w:hAnsi="Arial" w:cs="Arial"/>
            <w:sz w:val="14"/>
            <w:szCs w:val="14"/>
          </w:rPr>
          <w:t>пунктом 3.1</w:t>
        </w:r>
      </w:hyperlink>
      <w:r w:rsidRPr="00B93B8E">
        <w:rPr>
          <w:rFonts w:ascii="Arial" w:eastAsia="Calibri" w:hAnsi="Arial" w:cs="Arial"/>
          <w:sz w:val="14"/>
          <w:szCs w:val="14"/>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87" w:history="1">
        <w:r w:rsidRPr="00B93B8E">
          <w:rPr>
            <w:rFonts w:ascii="Arial" w:eastAsia="Calibri" w:hAnsi="Arial" w:cs="Arial"/>
            <w:sz w:val="14"/>
            <w:szCs w:val="14"/>
          </w:rPr>
          <w:t>пунктом 4</w:t>
        </w:r>
      </w:hyperlink>
      <w:r w:rsidRPr="00B93B8E">
        <w:rPr>
          <w:rFonts w:ascii="Arial" w:eastAsia="Calibri" w:hAnsi="Arial" w:cs="Arial"/>
          <w:sz w:val="14"/>
          <w:szCs w:val="14"/>
        </w:rPr>
        <w:t xml:space="preserve"> настоящей статьи заключения комиссии не требуются.</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Главе муниципального образования, требование о внесении изменений в правила землепользования и застройки в целях обеспечения размещения указанных объектов.</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3.2. В случае, предусмотренном пунктом 3.1 статьи 11 «Порядок внесения изменений в Правила», Глава муниципального образования обеспечивают внесение изменений в правила землепользования и застройки в течение тридцати дней со дня получения указанного в </w:t>
      </w:r>
      <w:hyperlink r:id="rId88" w:anchor="dst1346" w:history="1">
        <w:r w:rsidRPr="00B93B8E">
          <w:rPr>
            <w:rFonts w:ascii="Arial" w:eastAsia="Calibri" w:hAnsi="Arial" w:cs="Arial"/>
            <w:sz w:val="14"/>
            <w:szCs w:val="14"/>
          </w:rPr>
          <w:t>п. 3.1</w:t>
        </w:r>
      </w:hyperlink>
      <w:r w:rsidRPr="00B93B8E">
        <w:rPr>
          <w:rFonts w:ascii="Arial" w:eastAsia="Calibri" w:hAnsi="Arial" w:cs="Arial"/>
          <w:sz w:val="14"/>
          <w:szCs w:val="14"/>
        </w:rPr>
        <w:t> статьи 11 «Порядок внесения изменений в Правила»  требования.</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3.3. В целях внесения изменений в правила землепользования и застройки в случаях, предусмотренных под</w:t>
      </w:r>
      <w:hyperlink r:id="rId89" w:anchor="dst2456" w:history="1">
        <w:r w:rsidRPr="00B93B8E">
          <w:rPr>
            <w:rFonts w:ascii="Arial" w:eastAsia="Calibri" w:hAnsi="Arial" w:cs="Arial"/>
            <w:sz w:val="14"/>
            <w:szCs w:val="14"/>
          </w:rPr>
          <w:t>пунктами 3</w:t>
        </w:r>
      </w:hyperlink>
      <w:r w:rsidRPr="00B93B8E">
        <w:rPr>
          <w:rFonts w:ascii="Arial" w:eastAsia="Calibri" w:hAnsi="Arial" w:cs="Arial"/>
          <w:sz w:val="14"/>
          <w:szCs w:val="14"/>
        </w:rPr>
        <w:t> - </w:t>
      </w:r>
      <w:hyperlink r:id="rId90" w:anchor="dst2458" w:history="1">
        <w:r w:rsidRPr="00B93B8E">
          <w:rPr>
            <w:rFonts w:ascii="Arial" w:eastAsia="Calibri" w:hAnsi="Arial" w:cs="Arial"/>
            <w:sz w:val="14"/>
            <w:szCs w:val="14"/>
          </w:rPr>
          <w:t>5 пункта 2</w:t>
        </w:r>
      </w:hyperlink>
      <w:r w:rsidRPr="00B93B8E">
        <w:rPr>
          <w:rFonts w:ascii="Arial" w:eastAsia="Calibri" w:hAnsi="Arial" w:cs="Arial"/>
          <w:sz w:val="14"/>
          <w:szCs w:val="14"/>
        </w:rPr>
        <w:t xml:space="preserve"> и </w:t>
      </w:r>
      <w:hyperlink r:id="rId91" w:anchor="dst1346" w:history="1">
        <w:r w:rsidRPr="00B93B8E">
          <w:rPr>
            <w:rFonts w:ascii="Arial" w:eastAsia="Calibri" w:hAnsi="Arial" w:cs="Arial"/>
            <w:sz w:val="14"/>
            <w:szCs w:val="14"/>
          </w:rPr>
          <w:t>пунктом 3.1</w:t>
        </w:r>
      </w:hyperlink>
      <w:r w:rsidRPr="00B93B8E">
        <w:rPr>
          <w:rFonts w:ascii="Arial" w:eastAsia="Calibri" w:hAnsi="Arial" w:cs="Arial"/>
          <w:sz w:val="14"/>
          <w:szCs w:val="14"/>
        </w:rPr>
        <w:t xml:space="preserve"> статьи 11 «Порядок внесения изменений в Правила»,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92" w:anchor="dst100527" w:history="1">
        <w:r w:rsidRPr="00B93B8E">
          <w:rPr>
            <w:rFonts w:ascii="Arial" w:eastAsia="Calibri" w:hAnsi="Arial" w:cs="Arial"/>
            <w:sz w:val="14"/>
            <w:szCs w:val="14"/>
          </w:rPr>
          <w:t>пунктом 4</w:t>
        </w:r>
      </w:hyperlink>
      <w:r w:rsidRPr="00B93B8E">
        <w:rPr>
          <w:rFonts w:ascii="Arial" w:eastAsia="Calibri" w:hAnsi="Arial" w:cs="Arial"/>
          <w:sz w:val="14"/>
          <w:szCs w:val="14"/>
        </w:rPr>
        <w:t xml:space="preserve"> статьи 11«Порядок внесения изменений в Правила» заключения комиссии не требуются</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13595" w:rsidRPr="00B93B8E" w:rsidRDefault="00013595" w:rsidP="00013595">
      <w:pPr>
        <w:spacing w:after="0" w:line="240" w:lineRule="auto"/>
        <w:ind w:firstLine="851"/>
        <w:jc w:val="both"/>
        <w:rPr>
          <w:rFonts w:ascii="Arial" w:eastAsia="Calibri" w:hAnsi="Arial" w:cs="Arial"/>
          <w:sz w:val="14"/>
          <w:szCs w:val="14"/>
        </w:rPr>
      </w:pPr>
      <w:r w:rsidRPr="00B93B8E">
        <w:rPr>
          <w:rFonts w:ascii="Arial" w:eastAsia="Calibri" w:hAnsi="Arial" w:cs="Arial"/>
          <w:sz w:val="14"/>
          <w:szCs w:val="14"/>
        </w:rPr>
        <w:t xml:space="preserve">7. Пункт 6 статьи 11 Раздела </w:t>
      </w:r>
      <w:r w:rsidRPr="00B93B8E">
        <w:rPr>
          <w:rFonts w:ascii="Arial" w:eastAsia="Calibri" w:hAnsi="Arial" w:cs="Arial"/>
          <w:sz w:val="14"/>
          <w:szCs w:val="14"/>
          <w:lang w:val="en-US"/>
        </w:rPr>
        <w:t>II</w:t>
      </w:r>
      <w:r w:rsidRPr="00B93B8E">
        <w:rPr>
          <w:rFonts w:ascii="Arial" w:eastAsia="Calibri" w:hAnsi="Arial" w:cs="Arial"/>
          <w:sz w:val="14"/>
          <w:szCs w:val="14"/>
        </w:rPr>
        <w:t xml:space="preserve"> Порядок внесения изменений в Правила изложить в следующей редакции:</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 xml:space="preserve">«6. Глава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2.1 пункта 2 статьи 11 «Порядок внесения изменений в Правила», обязан принять решение о внесении изменений в правила землепользования и застройки. Предписание, указанное в подпункте 2.1 пункта 2 статьи 11 «Порядок внесения изменений в Правила», может быть обжаловано главой Канского района в суде». </w:t>
      </w:r>
    </w:p>
    <w:p w:rsidR="00013595" w:rsidRPr="00B93B8E" w:rsidRDefault="00013595" w:rsidP="00013595">
      <w:pPr>
        <w:spacing w:after="0" w:line="240" w:lineRule="auto"/>
        <w:ind w:firstLine="851"/>
        <w:jc w:val="both"/>
        <w:rPr>
          <w:rFonts w:ascii="Arial" w:eastAsia="Calibri" w:hAnsi="Arial" w:cs="Arial"/>
          <w:sz w:val="14"/>
          <w:szCs w:val="14"/>
        </w:rPr>
      </w:pPr>
      <w:r w:rsidRPr="00B93B8E">
        <w:rPr>
          <w:rFonts w:ascii="Arial" w:eastAsia="Calibri" w:hAnsi="Arial" w:cs="Arial"/>
          <w:sz w:val="14"/>
          <w:szCs w:val="14"/>
        </w:rPr>
        <w:t xml:space="preserve">8. Статью 11 «Порядок внесения изменений в Правила» дополнить пунктами 7,8,9,10: </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lastRenderedPageBreak/>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8. В случаях, предусмотренных подпунктами 3 - 5 пункта 2 статьи 11 «Порядок внесения изменений в Правила»,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9. В случае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11«Порядок внесения изменений в Правила» оснований для внесения изменений в правила землепользования и застройки Глава муниципального образования обязан принять решение о подготовке проекта о внесении изменений в правила землепользования и застройки.</w:t>
      </w:r>
    </w:p>
    <w:p w:rsidR="00013595" w:rsidRPr="00B93B8E" w:rsidRDefault="00013595" w:rsidP="00013595">
      <w:pPr>
        <w:spacing w:after="0" w:line="240" w:lineRule="auto"/>
        <w:jc w:val="both"/>
        <w:rPr>
          <w:rFonts w:ascii="Arial" w:eastAsia="Calibri" w:hAnsi="Arial" w:cs="Arial"/>
          <w:sz w:val="14"/>
          <w:szCs w:val="14"/>
        </w:rPr>
      </w:pPr>
      <w:r w:rsidRPr="00B93B8E">
        <w:rPr>
          <w:rFonts w:ascii="Arial" w:eastAsia="Calibri" w:hAnsi="Arial" w:cs="Arial"/>
          <w:sz w:val="14"/>
          <w:szCs w:val="14"/>
        </w:rPr>
        <w:t xml:space="preserve">10.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 «Порядок внесения изменений в Правила» оснований для внесения изменений в правила землепользования и застройки». </w:t>
      </w:r>
    </w:p>
    <w:p w:rsidR="00013595" w:rsidRPr="00B93B8E" w:rsidRDefault="00013595" w:rsidP="00013595">
      <w:pPr>
        <w:spacing w:after="0" w:line="240" w:lineRule="auto"/>
        <w:ind w:firstLine="851"/>
        <w:jc w:val="both"/>
        <w:rPr>
          <w:rFonts w:ascii="Arial" w:eastAsia="Calibri" w:hAnsi="Arial" w:cs="Arial"/>
          <w:sz w:val="14"/>
          <w:szCs w:val="14"/>
        </w:rPr>
      </w:pPr>
      <w:r w:rsidRPr="00B93B8E">
        <w:rPr>
          <w:rFonts w:ascii="Arial" w:eastAsia="Calibri" w:hAnsi="Arial" w:cs="Arial"/>
          <w:sz w:val="14"/>
          <w:szCs w:val="14"/>
        </w:rPr>
        <w:t xml:space="preserve">9. Правила землепользования и застройки дополнить разделом </w:t>
      </w:r>
      <w:r w:rsidRPr="00B93B8E">
        <w:rPr>
          <w:rFonts w:ascii="Arial" w:eastAsia="Calibri" w:hAnsi="Arial" w:cs="Arial"/>
          <w:sz w:val="14"/>
          <w:szCs w:val="14"/>
          <w:lang w:val="en-US"/>
        </w:rPr>
        <w:t>VI</w:t>
      </w:r>
      <w:r w:rsidRPr="00B93B8E">
        <w:rPr>
          <w:rFonts w:ascii="Arial" w:eastAsia="Calibri" w:hAnsi="Arial" w:cs="Arial"/>
          <w:sz w:val="14"/>
          <w:szCs w:val="14"/>
        </w:rPr>
        <w:t xml:space="preserve"> «Д</w:t>
      </w:r>
      <w:r w:rsidRPr="00B93B8E">
        <w:rPr>
          <w:rFonts w:ascii="Arial" w:eastAsia="Calibri" w:hAnsi="Arial" w:cs="Arial"/>
          <w:bCs/>
          <w:sz w:val="14"/>
          <w:szCs w:val="14"/>
        </w:rPr>
        <w:t>окументации по планировке территории</w:t>
      </w:r>
      <w:r w:rsidRPr="00B93B8E">
        <w:rPr>
          <w:rFonts w:ascii="Arial" w:eastAsia="Calibri" w:hAnsi="Arial" w:cs="Arial"/>
          <w:sz w:val="14"/>
          <w:szCs w:val="14"/>
        </w:rPr>
        <w:t>»:</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sz w:val="14"/>
          <w:szCs w:val="14"/>
        </w:rPr>
        <w:t xml:space="preserve">« Раздел </w:t>
      </w:r>
      <w:r w:rsidRPr="00B93B8E">
        <w:rPr>
          <w:rFonts w:ascii="Arial" w:eastAsia="Calibri" w:hAnsi="Arial" w:cs="Arial"/>
          <w:sz w:val="14"/>
          <w:szCs w:val="14"/>
          <w:lang w:val="en-US"/>
        </w:rPr>
        <w:t>VI</w:t>
      </w:r>
      <w:r w:rsidRPr="00B93B8E">
        <w:rPr>
          <w:rFonts w:ascii="Arial" w:eastAsia="Calibri" w:hAnsi="Arial" w:cs="Arial"/>
          <w:sz w:val="14"/>
          <w:szCs w:val="14"/>
        </w:rPr>
        <w:t>. Д</w:t>
      </w:r>
      <w:r w:rsidRPr="00B93B8E">
        <w:rPr>
          <w:rFonts w:ascii="Arial" w:eastAsia="Calibri" w:hAnsi="Arial" w:cs="Arial"/>
          <w:bCs/>
          <w:sz w:val="14"/>
          <w:szCs w:val="14"/>
        </w:rPr>
        <w:t>окументация по планировке территории.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Ст.24 Подготовка и утверждение документации по планировке территории.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w:t>
      </w:r>
      <w:r w:rsidRPr="00B93B8E">
        <w:rPr>
          <w:rFonts w:ascii="Arial" w:eastAsia="Calibri" w:hAnsi="Arial" w:cs="Arial"/>
          <w:sz w:val="14"/>
          <w:szCs w:val="14"/>
        </w:rPr>
        <w:t xml:space="preserve"> </w:t>
      </w:r>
      <w:r w:rsidRPr="00B93B8E">
        <w:rPr>
          <w:rFonts w:ascii="Arial" w:eastAsia="Calibri" w:hAnsi="Arial" w:cs="Arial"/>
          <w:bCs/>
          <w:sz w:val="14"/>
          <w:szCs w:val="1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93" w:anchor="Par4" w:history="1">
        <w:r w:rsidRPr="00B93B8E">
          <w:rPr>
            <w:rFonts w:ascii="Arial" w:eastAsia="Calibri" w:hAnsi="Arial" w:cs="Arial"/>
            <w:bCs/>
            <w:sz w:val="14"/>
            <w:szCs w:val="14"/>
          </w:rPr>
          <w:t>пункте 1.1</w:t>
        </w:r>
      </w:hyperlink>
      <w:r w:rsidRPr="00B93B8E">
        <w:rPr>
          <w:rFonts w:ascii="Arial" w:eastAsia="Calibri" w:hAnsi="Arial" w:cs="Arial"/>
          <w:bCs/>
          <w:sz w:val="14"/>
          <w:szCs w:val="14"/>
        </w:rPr>
        <w:t xml:space="preserve"> настоящей статьи.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1.1. Решения о подготовке документации по планировке территории принимаются самостоятельно:</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 В случаях, предусмотренных </w:t>
      </w:r>
      <w:hyperlink r:id="rId94" w:anchor="Par4" w:history="1">
        <w:r w:rsidRPr="00B93B8E">
          <w:rPr>
            <w:rFonts w:ascii="Arial" w:eastAsia="Calibri" w:hAnsi="Arial" w:cs="Arial"/>
            <w:bCs/>
            <w:sz w:val="14"/>
            <w:szCs w:val="14"/>
          </w:rPr>
          <w:t>пунктом 1.1</w:t>
        </w:r>
      </w:hyperlink>
      <w:r w:rsidRPr="00B93B8E">
        <w:rPr>
          <w:rFonts w:ascii="Arial" w:eastAsia="Calibri" w:hAnsi="Arial" w:cs="Arial"/>
          <w:bCs/>
          <w:sz w:val="14"/>
          <w:szCs w:val="1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95" w:anchor="Par4" w:history="1">
        <w:r w:rsidRPr="00B93B8E">
          <w:rPr>
            <w:rFonts w:ascii="Arial" w:eastAsia="Calibri" w:hAnsi="Arial" w:cs="Arial"/>
            <w:bCs/>
            <w:sz w:val="14"/>
            <w:szCs w:val="14"/>
          </w:rPr>
          <w:t>пункте 1.1</w:t>
        </w:r>
      </w:hyperlink>
      <w:r w:rsidRPr="00B93B8E">
        <w:rPr>
          <w:rFonts w:ascii="Arial" w:eastAsia="Calibri" w:hAnsi="Arial" w:cs="Arial"/>
          <w:bCs/>
          <w:sz w:val="14"/>
          <w:szCs w:val="14"/>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96" w:anchor="Par20" w:history="1">
        <w:r w:rsidRPr="00B93B8E">
          <w:rPr>
            <w:rFonts w:ascii="Arial" w:eastAsia="Calibri" w:hAnsi="Arial" w:cs="Arial"/>
            <w:bCs/>
            <w:sz w:val="14"/>
            <w:szCs w:val="14"/>
          </w:rPr>
          <w:t>пункте 3.1</w:t>
        </w:r>
      </w:hyperlink>
      <w:r w:rsidRPr="00B93B8E">
        <w:rPr>
          <w:rFonts w:ascii="Arial" w:eastAsia="Calibri" w:hAnsi="Arial" w:cs="Arial"/>
          <w:bCs/>
          <w:sz w:val="14"/>
          <w:szCs w:val="14"/>
        </w:rPr>
        <w:t xml:space="preserve"> настоящей статьи.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97" w:anchor="Par4" w:history="1">
        <w:r w:rsidRPr="00B93B8E">
          <w:rPr>
            <w:rFonts w:ascii="Arial" w:eastAsia="Calibri" w:hAnsi="Arial" w:cs="Arial"/>
            <w:bCs/>
            <w:sz w:val="14"/>
            <w:szCs w:val="14"/>
          </w:rPr>
          <w:t>пункте 1.1</w:t>
        </w:r>
      </w:hyperlink>
      <w:r w:rsidRPr="00B93B8E">
        <w:rPr>
          <w:rFonts w:ascii="Arial" w:eastAsia="Calibri" w:hAnsi="Arial" w:cs="Arial"/>
          <w:bCs/>
          <w:sz w:val="14"/>
          <w:szCs w:val="14"/>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r:id="rId98" w:anchor="Par16" w:history="1">
        <w:r w:rsidRPr="00B93B8E">
          <w:rPr>
            <w:rFonts w:ascii="Arial" w:eastAsia="Calibri" w:hAnsi="Arial" w:cs="Arial"/>
            <w:bCs/>
            <w:sz w:val="14"/>
            <w:szCs w:val="14"/>
          </w:rPr>
          <w:t>пунктах 2</w:t>
        </w:r>
      </w:hyperlink>
      <w:r w:rsidRPr="00B93B8E">
        <w:rPr>
          <w:rFonts w:ascii="Arial" w:eastAsia="Calibri" w:hAnsi="Arial" w:cs="Arial"/>
          <w:bCs/>
          <w:sz w:val="14"/>
          <w:szCs w:val="14"/>
        </w:rPr>
        <w:t xml:space="preserve">, </w:t>
      </w:r>
      <w:hyperlink r:id="rId99" w:anchor="Par22" w:history="1">
        <w:r w:rsidRPr="00B93B8E">
          <w:rPr>
            <w:rFonts w:ascii="Arial" w:eastAsia="Calibri" w:hAnsi="Arial" w:cs="Arial"/>
            <w:bCs/>
            <w:sz w:val="14"/>
            <w:szCs w:val="14"/>
          </w:rPr>
          <w:t>3.2</w:t>
        </w:r>
      </w:hyperlink>
      <w:r w:rsidRPr="00B93B8E">
        <w:rPr>
          <w:rFonts w:ascii="Arial" w:eastAsia="Calibri" w:hAnsi="Arial" w:cs="Arial"/>
          <w:bCs/>
          <w:sz w:val="14"/>
          <w:szCs w:val="14"/>
        </w:rPr>
        <w:t xml:space="preserve"> и </w:t>
      </w:r>
      <w:hyperlink r:id="rId100" w:anchor="Par26" w:history="1">
        <w:r w:rsidRPr="00B93B8E">
          <w:rPr>
            <w:rFonts w:ascii="Arial" w:eastAsia="Calibri" w:hAnsi="Arial" w:cs="Arial"/>
            <w:bCs/>
            <w:sz w:val="14"/>
            <w:szCs w:val="14"/>
          </w:rPr>
          <w:t>4.1</w:t>
        </w:r>
      </w:hyperlink>
      <w:r w:rsidRPr="00B93B8E">
        <w:rPr>
          <w:rFonts w:ascii="Arial" w:eastAsia="Calibri" w:hAnsi="Arial" w:cs="Arial"/>
          <w:bCs/>
          <w:sz w:val="14"/>
          <w:szCs w:val="14"/>
        </w:rPr>
        <w:t xml:space="preserve"> настоящей статьи.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101" w:history="1">
        <w:r w:rsidRPr="00B93B8E">
          <w:rPr>
            <w:rFonts w:ascii="Arial" w:eastAsia="Calibri" w:hAnsi="Arial" w:cs="Arial"/>
            <w:bCs/>
            <w:sz w:val="14"/>
            <w:szCs w:val="14"/>
          </w:rPr>
          <w:t>разногласий</w:t>
        </w:r>
      </w:hyperlink>
      <w:r w:rsidRPr="00B93B8E">
        <w:rPr>
          <w:rFonts w:ascii="Arial" w:eastAsia="Calibri"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2" w:anchor="Par4" w:history="1">
        <w:r w:rsidRPr="00B93B8E">
          <w:rPr>
            <w:rFonts w:ascii="Arial" w:eastAsia="Calibri" w:hAnsi="Arial" w:cs="Arial"/>
            <w:bCs/>
            <w:sz w:val="14"/>
            <w:szCs w:val="14"/>
          </w:rPr>
          <w:t>пункте 1.1</w:t>
        </w:r>
      </w:hyperlink>
      <w:r w:rsidRPr="00B93B8E">
        <w:rPr>
          <w:rFonts w:ascii="Arial" w:eastAsia="Calibri" w:hAnsi="Arial" w:cs="Arial"/>
          <w:bCs/>
          <w:sz w:val="14"/>
          <w:szCs w:val="14"/>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103" w:anchor="Par16" w:history="1">
        <w:r w:rsidRPr="00B93B8E">
          <w:rPr>
            <w:rFonts w:ascii="Arial" w:eastAsia="Calibri" w:hAnsi="Arial" w:cs="Arial"/>
            <w:bCs/>
            <w:sz w:val="14"/>
            <w:szCs w:val="14"/>
          </w:rPr>
          <w:t>пунктах 2</w:t>
        </w:r>
      </w:hyperlink>
      <w:r w:rsidRPr="00B93B8E">
        <w:rPr>
          <w:rFonts w:ascii="Arial" w:eastAsia="Calibri" w:hAnsi="Arial" w:cs="Arial"/>
          <w:bCs/>
          <w:sz w:val="14"/>
          <w:szCs w:val="14"/>
        </w:rPr>
        <w:t xml:space="preserve"> - </w:t>
      </w:r>
      <w:hyperlink r:id="rId104" w:anchor="Par22" w:history="1">
        <w:r w:rsidRPr="00B93B8E">
          <w:rPr>
            <w:rFonts w:ascii="Arial" w:eastAsia="Calibri" w:hAnsi="Arial" w:cs="Arial"/>
            <w:bCs/>
            <w:sz w:val="14"/>
            <w:szCs w:val="14"/>
          </w:rPr>
          <w:t>3.2</w:t>
        </w:r>
      </w:hyperlink>
      <w:r w:rsidRPr="00B93B8E">
        <w:rPr>
          <w:rFonts w:ascii="Arial" w:eastAsia="Calibri" w:hAnsi="Arial" w:cs="Arial"/>
          <w:bCs/>
          <w:sz w:val="14"/>
          <w:szCs w:val="14"/>
        </w:rPr>
        <w:t xml:space="preserve">, </w:t>
      </w:r>
      <w:hyperlink r:id="rId105" w:anchor="Par26" w:history="1">
        <w:r w:rsidRPr="00B93B8E">
          <w:rPr>
            <w:rFonts w:ascii="Arial" w:eastAsia="Calibri" w:hAnsi="Arial" w:cs="Arial"/>
            <w:bCs/>
            <w:sz w:val="14"/>
            <w:szCs w:val="14"/>
          </w:rPr>
          <w:t>4.1</w:t>
        </w:r>
      </w:hyperlink>
      <w:r w:rsidRPr="00B93B8E">
        <w:rPr>
          <w:rFonts w:ascii="Arial" w:eastAsia="Calibri" w:hAnsi="Arial" w:cs="Arial"/>
          <w:bCs/>
          <w:sz w:val="14"/>
          <w:szCs w:val="14"/>
        </w:rPr>
        <w:t xml:space="preserve">, </w:t>
      </w:r>
      <w:hyperlink r:id="rId106" w:anchor="Par28" w:history="1">
        <w:r w:rsidRPr="00B93B8E">
          <w:rPr>
            <w:rFonts w:ascii="Arial" w:eastAsia="Calibri" w:hAnsi="Arial" w:cs="Arial"/>
            <w:bCs/>
            <w:sz w:val="14"/>
            <w:szCs w:val="14"/>
          </w:rPr>
          <w:t>4.2</w:t>
        </w:r>
      </w:hyperlink>
      <w:r w:rsidRPr="00B93B8E">
        <w:rPr>
          <w:rFonts w:ascii="Arial" w:eastAsia="Calibri" w:hAnsi="Arial" w:cs="Arial"/>
          <w:bCs/>
          <w:sz w:val="14"/>
          <w:szCs w:val="14"/>
        </w:rPr>
        <w:t xml:space="preserve"> настоящей статьи.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w:t>
      </w:r>
      <w:hyperlink r:id="rId107" w:history="1">
        <w:r w:rsidRPr="00B93B8E">
          <w:rPr>
            <w:rFonts w:ascii="Arial" w:eastAsia="Calibri" w:hAnsi="Arial" w:cs="Arial"/>
            <w:bCs/>
            <w:sz w:val="14"/>
            <w:szCs w:val="14"/>
          </w:rPr>
          <w:t>разногласий</w:t>
        </w:r>
      </w:hyperlink>
      <w:r w:rsidRPr="00B93B8E">
        <w:rPr>
          <w:rFonts w:ascii="Arial" w:eastAsia="Calibri"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5.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8" w:anchor="Par4" w:history="1">
        <w:r w:rsidRPr="00B93B8E">
          <w:rPr>
            <w:rFonts w:ascii="Arial" w:eastAsia="Calibri" w:hAnsi="Arial" w:cs="Arial"/>
            <w:bCs/>
            <w:sz w:val="14"/>
            <w:szCs w:val="14"/>
          </w:rPr>
          <w:t>пункте 1.1</w:t>
        </w:r>
      </w:hyperlink>
      <w:r w:rsidRPr="00B93B8E">
        <w:rPr>
          <w:rFonts w:ascii="Arial" w:eastAsia="Calibri" w:hAnsi="Arial" w:cs="Arial"/>
          <w:bCs/>
          <w:sz w:val="14"/>
          <w:szCs w:val="14"/>
        </w:rPr>
        <w:t xml:space="preserve"> настоящей статьи, и утверждают документацию по планировке </w:t>
      </w:r>
      <w:r w:rsidRPr="00B93B8E">
        <w:rPr>
          <w:rFonts w:ascii="Arial" w:eastAsia="Calibri" w:hAnsi="Arial" w:cs="Arial"/>
          <w:bCs/>
          <w:sz w:val="14"/>
          <w:szCs w:val="14"/>
        </w:rPr>
        <w:lastRenderedPageBreak/>
        <w:t xml:space="preserve">территории в границах поселения, за исключением случаев, указанных в </w:t>
      </w:r>
      <w:hyperlink r:id="rId109" w:anchor="Par16" w:history="1">
        <w:r w:rsidRPr="00B93B8E">
          <w:rPr>
            <w:rFonts w:ascii="Arial" w:eastAsia="Calibri" w:hAnsi="Arial" w:cs="Arial"/>
            <w:bCs/>
            <w:sz w:val="14"/>
            <w:szCs w:val="14"/>
          </w:rPr>
          <w:t>пунктах 2</w:t>
        </w:r>
      </w:hyperlink>
      <w:r w:rsidRPr="00B93B8E">
        <w:rPr>
          <w:rFonts w:ascii="Arial" w:eastAsia="Calibri" w:hAnsi="Arial" w:cs="Arial"/>
          <w:bCs/>
          <w:sz w:val="14"/>
          <w:szCs w:val="14"/>
        </w:rPr>
        <w:t xml:space="preserve"> - </w:t>
      </w:r>
      <w:hyperlink r:id="rId110" w:anchor="Par28" w:history="1">
        <w:r w:rsidRPr="00B93B8E">
          <w:rPr>
            <w:rFonts w:ascii="Arial" w:eastAsia="Calibri" w:hAnsi="Arial" w:cs="Arial"/>
            <w:bCs/>
            <w:sz w:val="14"/>
            <w:szCs w:val="14"/>
          </w:rPr>
          <w:t>4.2</w:t>
        </w:r>
      </w:hyperlink>
      <w:r w:rsidRPr="00B93B8E">
        <w:rPr>
          <w:rFonts w:ascii="Arial" w:eastAsia="Calibri" w:hAnsi="Arial" w:cs="Arial"/>
          <w:bCs/>
          <w:sz w:val="14"/>
          <w:szCs w:val="14"/>
        </w:rPr>
        <w:t xml:space="preserve">, </w:t>
      </w:r>
      <w:hyperlink r:id="rId111" w:anchor="Par34" w:history="1">
        <w:r w:rsidRPr="00B93B8E">
          <w:rPr>
            <w:rFonts w:ascii="Arial" w:eastAsia="Calibri" w:hAnsi="Arial" w:cs="Arial"/>
            <w:bCs/>
            <w:sz w:val="14"/>
            <w:szCs w:val="14"/>
          </w:rPr>
          <w:t>5.2</w:t>
        </w:r>
      </w:hyperlink>
      <w:r w:rsidRPr="00B93B8E">
        <w:rPr>
          <w:rFonts w:ascii="Arial" w:eastAsia="Calibri" w:hAnsi="Arial" w:cs="Arial"/>
          <w:bCs/>
          <w:sz w:val="14"/>
          <w:szCs w:val="14"/>
        </w:rPr>
        <w:t xml:space="preserve"> настоящей статьи, с учетом особенностей, указанных в </w:t>
      </w:r>
      <w:hyperlink r:id="rId112" w:anchor="Par32" w:history="1">
        <w:r w:rsidRPr="00B93B8E">
          <w:rPr>
            <w:rFonts w:ascii="Arial" w:eastAsia="Calibri" w:hAnsi="Arial" w:cs="Arial"/>
            <w:bCs/>
            <w:sz w:val="14"/>
            <w:szCs w:val="14"/>
          </w:rPr>
          <w:t>пункте 5.1</w:t>
        </w:r>
      </w:hyperlink>
      <w:r w:rsidRPr="00B93B8E">
        <w:rPr>
          <w:rFonts w:ascii="Arial" w:eastAsia="Calibri" w:hAnsi="Arial" w:cs="Arial"/>
          <w:bCs/>
          <w:sz w:val="14"/>
          <w:szCs w:val="14"/>
        </w:rPr>
        <w:t xml:space="preserve"> настоящей статьи.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3" w:history="1">
        <w:r w:rsidRPr="00B93B8E">
          <w:rPr>
            <w:rFonts w:ascii="Arial" w:eastAsia="Calibri" w:hAnsi="Arial" w:cs="Arial"/>
            <w:bCs/>
            <w:sz w:val="14"/>
            <w:szCs w:val="14"/>
          </w:rPr>
          <w:t>разногласий</w:t>
        </w:r>
      </w:hyperlink>
      <w:r w:rsidRPr="00B93B8E">
        <w:rPr>
          <w:rFonts w:ascii="Arial" w:eastAsia="Calibri"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114" w:anchor="Par4" w:history="1">
        <w:r w:rsidRPr="00B93B8E">
          <w:rPr>
            <w:rFonts w:ascii="Arial" w:eastAsia="Calibri" w:hAnsi="Arial" w:cs="Arial"/>
            <w:bCs/>
            <w:sz w:val="14"/>
            <w:szCs w:val="14"/>
          </w:rPr>
          <w:t>пункте 1.1</w:t>
        </w:r>
      </w:hyperlink>
      <w:r w:rsidRPr="00B93B8E">
        <w:rPr>
          <w:rFonts w:ascii="Arial" w:eastAsia="Calibri" w:hAnsi="Arial" w:cs="Arial"/>
          <w:bCs/>
          <w:sz w:val="14"/>
          <w:szCs w:val="14"/>
        </w:rPr>
        <w:t xml:space="preserve"> настоящей статьи, в течение десяти дней со дня принятия такого решения направляют уведомление о принятом решении главе муниципального образования, применительно к территориям которых принято такое решение.</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115" w:anchor="Par4" w:history="1">
        <w:r w:rsidRPr="00B93B8E">
          <w:rPr>
            <w:rFonts w:ascii="Arial" w:eastAsia="Calibri" w:hAnsi="Arial" w:cs="Arial"/>
            <w:bCs/>
            <w:sz w:val="14"/>
            <w:szCs w:val="14"/>
          </w:rPr>
          <w:t>пунктом 1.1</w:t>
        </w:r>
      </w:hyperlink>
      <w:r w:rsidRPr="00B93B8E">
        <w:rPr>
          <w:rFonts w:ascii="Arial" w:eastAsia="Calibri" w:hAnsi="Arial" w:cs="Arial"/>
          <w:bCs/>
          <w:sz w:val="14"/>
          <w:szCs w:val="14"/>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8. </w:t>
      </w:r>
      <w:hyperlink r:id="rId116" w:history="1">
        <w:r w:rsidRPr="00B93B8E">
          <w:rPr>
            <w:rFonts w:ascii="Arial" w:eastAsia="Calibri" w:hAnsi="Arial" w:cs="Arial"/>
            <w:bCs/>
            <w:sz w:val="14"/>
            <w:szCs w:val="14"/>
          </w:rPr>
          <w:t>Порядок</w:t>
        </w:r>
      </w:hyperlink>
      <w:r w:rsidRPr="00B93B8E">
        <w:rPr>
          <w:rFonts w:ascii="Arial" w:eastAsia="Calibri" w:hAnsi="Arial" w:cs="Arial"/>
          <w:bCs/>
          <w:sz w:val="14"/>
          <w:szCs w:val="1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10.1. Лица, указанные в под</w:t>
      </w:r>
      <w:hyperlink r:id="rId117" w:anchor="Par8" w:history="1">
        <w:r w:rsidRPr="00B93B8E">
          <w:rPr>
            <w:rFonts w:ascii="Arial" w:eastAsia="Calibri" w:hAnsi="Arial" w:cs="Arial"/>
            <w:bCs/>
            <w:sz w:val="14"/>
            <w:szCs w:val="14"/>
          </w:rPr>
          <w:t>пунктах 3</w:t>
        </w:r>
      </w:hyperlink>
      <w:r w:rsidRPr="00B93B8E">
        <w:rPr>
          <w:rFonts w:ascii="Arial" w:eastAsia="Calibri" w:hAnsi="Arial" w:cs="Arial"/>
          <w:bCs/>
          <w:sz w:val="14"/>
          <w:szCs w:val="14"/>
        </w:rPr>
        <w:t xml:space="preserve"> и </w:t>
      </w:r>
      <w:hyperlink r:id="rId118" w:anchor="Par9" w:history="1">
        <w:r w:rsidRPr="00B93B8E">
          <w:rPr>
            <w:rFonts w:ascii="Arial" w:eastAsia="Calibri" w:hAnsi="Arial" w:cs="Arial"/>
            <w:bCs/>
            <w:sz w:val="14"/>
            <w:szCs w:val="14"/>
          </w:rPr>
          <w:t>4 пункта 1.1</w:t>
        </w:r>
      </w:hyperlink>
      <w:r w:rsidRPr="00B93B8E">
        <w:rPr>
          <w:rFonts w:ascii="Arial" w:eastAsia="Calibri" w:hAnsi="Arial" w:cs="Arial"/>
          <w:bCs/>
          <w:sz w:val="14"/>
          <w:szCs w:val="14"/>
        </w:rPr>
        <w:t xml:space="preserve"> настоящей статьи, осуществляют подготовку документации по планировке территории в соответствии с требованиями, указанными в </w:t>
      </w:r>
      <w:hyperlink r:id="rId119" w:anchor="Par52" w:history="1">
        <w:r w:rsidRPr="00B93B8E">
          <w:rPr>
            <w:rFonts w:ascii="Arial" w:eastAsia="Calibri" w:hAnsi="Arial" w:cs="Arial"/>
            <w:bCs/>
            <w:sz w:val="14"/>
            <w:szCs w:val="14"/>
          </w:rPr>
          <w:t>части 10</w:t>
        </w:r>
      </w:hyperlink>
      <w:r w:rsidRPr="00B93B8E">
        <w:rPr>
          <w:rFonts w:ascii="Arial" w:eastAsia="Calibri" w:hAnsi="Arial" w:cs="Arial"/>
          <w:bCs/>
          <w:sz w:val="14"/>
          <w:szCs w:val="1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120" w:anchor="Par16" w:history="1">
        <w:r w:rsidRPr="00B93B8E">
          <w:rPr>
            <w:rFonts w:ascii="Arial" w:eastAsia="Calibri" w:hAnsi="Arial" w:cs="Arial"/>
            <w:bCs/>
            <w:sz w:val="14"/>
            <w:szCs w:val="14"/>
          </w:rPr>
          <w:t>пунктах 2</w:t>
        </w:r>
      </w:hyperlink>
      <w:r w:rsidRPr="00B93B8E">
        <w:rPr>
          <w:rFonts w:ascii="Arial" w:eastAsia="Calibri" w:hAnsi="Arial" w:cs="Arial"/>
          <w:bCs/>
          <w:sz w:val="14"/>
          <w:szCs w:val="14"/>
        </w:rPr>
        <w:t xml:space="preserve"> - </w:t>
      </w:r>
      <w:hyperlink r:id="rId121" w:anchor="Par34" w:history="1">
        <w:r w:rsidRPr="00B93B8E">
          <w:rPr>
            <w:rFonts w:ascii="Arial" w:eastAsia="Calibri" w:hAnsi="Arial" w:cs="Arial"/>
            <w:bCs/>
            <w:sz w:val="14"/>
            <w:szCs w:val="14"/>
          </w:rPr>
          <w:t>5.2</w:t>
        </w:r>
      </w:hyperlink>
      <w:r w:rsidRPr="00B93B8E">
        <w:rPr>
          <w:rFonts w:ascii="Arial" w:eastAsia="Calibri" w:hAnsi="Arial" w:cs="Arial"/>
          <w:bCs/>
          <w:sz w:val="14"/>
          <w:szCs w:val="14"/>
        </w:rPr>
        <w:t xml:space="preserve"> настоящей статьи.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122" w:anchor="Par16" w:history="1">
        <w:r w:rsidRPr="00B93B8E">
          <w:rPr>
            <w:rFonts w:ascii="Arial" w:eastAsia="Calibri" w:hAnsi="Arial" w:cs="Arial"/>
            <w:bCs/>
            <w:sz w:val="14"/>
            <w:szCs w:val="14"/>
          </w:rPr>
          <w:t>пунктами 2</w:t>
        </w:r>
      </w:hyperlink>
      <w:r w:rsidRPr="00B93B8E">
        <w:rPr>
          <w:rFonts w:ascii="Arial" w:eastAsia="Calibri" w:hAnsi="Arial" w:cs="Arial"/>
          <w:bCs/>
          <w:sz w:val="14"/>
          <w:szCs w:val="14"/>
        </w:rPr>
        <w:t xml:space="preserve"> и </w:t>
      </w:r>
      <w:hyperlink r:id="rId123" w:anchor="Par22" w:history="1">
        <w:r w:rsidRPr="00B93B8E">
          <w:rPr>
            <w:rFonts w:ascii="Arial" w:eastAsia="Calibri" w:hAnsi="Arial" w:cs="Arial"/>
            <w:bCs/>
            <w:sz w:val="14"/>
            <w:szCs w:val="14"/>
          </w:rPr>
          <w:t>3.2</w:t>
        </w:r>
      </w:hyperlink>
      <w:r w:rsidRPr="00B93B8E">
        <w:rPr>
          <w:rFonts w:ascii="Arial" w:eastAsia="Calibri" w:hAnsi="Arial" w:cs="Arial"/>
          <w:bCs/>
          <w:sz w:val="14"/>
          <w:szCs w:val="14"/>
        </w:rPr>
        <w:t xml:space="preserve"> настоящей статьи, на соответствие требованиям, указанным в </w:t>
      </w:r>
      <w:hyperlink r:id="rId124" w:anchor="Par52" w:history="1">
        <w:r w:rsidRPr="00B93B8E">
          <w:rPr>
            <w:rFonts w:ascii="Arial" w:eastAsia="Calibri" w:hAnsi="Arial" w:cs="Arial"/>
            <w:bCs/>
            <w:sz w:val="14"/>
            <w:szCs w:val="14"/>
          </w:rPr>
          <w:t>части 10</w:t>
        </w:r>
      </w:hyperlink>
      <w:r w:rsidRPr="00B93B8E">
        <w:rPr>
          <w:rFonts w:ascii="Arial" w:eastAsia="Calibri" w:hAnsi="Arial" w:cs="Arial"/>
          <w:bCs/>
          <w:sz w:val="14"/>
          <w:szCs w:val="14"/>
        </w:rPr>
        <w:t xml:space="preserve">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12.1. Уполномоченные органы исполнительной власти субъекта Российской Федерации в случаях, предусмотренных </w:t>
      </w:r>
      <w:hyperlink r:id="rId125" w:anchor="Par18" w:history="1">
        <w:r w:rsidRPr="00B93B8E">
          <w:rPr>
            <w:rFonts w:ascii="Arial" w:eastAsia="Calibri" w:hAnsi="Arial" w:cs="Arial"/>
            <w:bCs/>
            <w:sz w:val="14"/>
            <w:szCs w:val="14"/>
          </w:rPr>
          <w:t>пунктами 3</w:t>
        </w:r>
      </w:hyperlink>
      <w:r w:rsidRPr="00B93B8E">
        <w:rPr>
          <w:rFonts w:ascii="Arial" w:eastAsia="Calibri" w:hAnsi="Arial" w:cs="Arial"/>
          <w:bCs/>
          <w:sz w:val="14"/>
          <w:szCs w:val="14"/>
        </w:rPr>
        <w:t xml:space="preserve">, </w:t>
      </w:r>
      <w:hyperlink r:id="rId126" w:anchor="Par20" w:history="1">
        <w:r w:rsidRPr="00B93B8E">
          <w:rPr>
            <w:rFonts w:ascii="Arial" w:eastAsia="Calibri" w:hAnsi="Arial" w:cs="Arial"/>
            <w:bCs/>
            <w:sz w:val="14"/>
            <w:szCs w:val="14"/>
          </w:rPr>
          <w:t>3.1</w:t>
        </w:r>
      </w:hyperlink>
      <w:r w:rsidRPr="00B93B8E">
        <w:rPr>
          <w:rFonts w:ascii="Arial" w:eastAsia="Calibri" w:hAnsi="Arial" w:cs="Arial"/>
          <w:bCs/>
          <w:sz w:val="14"/>
          <w:szCs w:val="14"/>
        </w:rPr>
        <w:t xml:space="preserve"> и </w:t>
      </w:r>
      <w:hyperlink r:id="rId127" w:anchor="Par28" w:history="1">
        <w:r w:rsidRPr="00B93B8E">
          <w:rPr>
            <w:rFonts w:ascii="Arial" w:eastAsia="Calibri" w:hAnsi="Arial" w:cs="Arial"/>
            <w:bCs/>
            <w:sz w:val="14"/>
            <w:szCs w:val="14"/>
          </w:rPr>
          <w:t>4.2</w:t>
        </w:r>
      </w:hyperlink>
      <w:r w:rsidRPr="00B93B8E">
        <w:rPr>
          <w:rFonts w:ascii="Arial" w:eastAsia="Calibri"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r:id="rId128" w:anchor="Par52" w:history="1">
        <w:r w:rsidRPr="00B93B8E">
          <w:rPr>
            <w:rFonts w:ascii="Arial" w:eastAsia="Calibri" w:hAnsi="Arial" w:cs="Arial"/>
            <w:bCs/>
            <w:sz w:val="14"/>
            <w:szCs w:val="14"/>
          </w:rPr>
          <w:t>пункте 10</w:t>
        </w:r>
      </w:hyperlink>
      <w:r w:rsidRPr="00B93B8E">
        <w:rPr>
          <w:rFonts w:ascii="Arial" w:eastAsia="Calibri"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129" w:anchor="Par24" w:history="1">
        <w:r w:rsidRPr="00B93B8E">
          <w:rPr>
            <w:rFonts w:ascii="Arial" w:eastAsia="Calibri" w:hAnsi="Arial" w:cs="Arial"/>
            <w:bCs/>
            <w:sz w:val="14"/>
            <w:szCs w:val="14"/>
          </w:rPr>
          <w:t>пунктами 4</w:t>
        </w:r>
      </w:hyperlink>
      <w:r w:rsidRPr="00B93B8E">
        <w:rPr>
          <w:rFonts w:ascii="Arial" w:eastAsia="Calibri" w:hAnsi="Arial" w:cs="Arial"/>
          <w:bCs/>
          <w:sz w:val="14"/>
          <w:szCs w:val="14"/>
        </w:rPr>
        <w:t xml:space="preserve"> и </w:t>
      </w:r>
      <w:hyperlink r:id="rId130" w:anchor="Par26" w:history="1">
        <w:r w:rsidRPr="00B93B8E">
          <w:rPr>
            <w:rFonts w:ascii="Arial" w:eastAsia="Calibri" w:hAnsi="Arial" w:cs="Arial"/>
            <w:bCs/>
            <w:sz w:val="14"/>
            <w:szCs w:val="14"/>
          </w:rPr>
          <w:t>4.1</w:t>
        </w:r>
      </w:hyperlink>
      <w:r w:rsidRPr="00B93B8E">
        <w:rPr>
          <w:rFonts w:ascii="Arial" w:eastAsia="Calibri"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r:id="rId131" w:anchor="Par52" w:history="1">
        <w:r w:rsidRPr="00B93B8E">
          <w:rPr>
            <w:rFonts w:ascii="Arial" w:eastAsia="Calibri" w:hAnsi="Arial" w:cs="Arial"/>
            <w:bCs/>
            <w:sz w:val="14"/>
            <w:szCs w:val="14"/>
          </w:rPr>
          <w:t>пункте 10</w:t>
        </w:r>
      </w:hyperlink>
      <w:r w:rsidRPr="00B93B8E">
        <w:rPr>
          <w:rFonts w:ascii="Arial" w:eastAsia="Calibri"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132" w:history="1">
        <w:r w:rsidRPr="00B93B8E">
          <w:rPr>
            <w:rFonts w:ascii="Arial" w:eastAsia="Calibri" w:hAnsi="Arial" w:cs="Arial"/>
            <w:bCs/>
            <w:sz w:val="14"/>
            <w:szCs w:val="14"/>
          </w:rPr>
          <w:t>законодательства</w:t>
        </w:r>
      </w:hyperlink>
      <w:r w:rsidRPr="00B93B8E">
        <w:rPr>
          <w:rFonts w:ascii="Arial" w:eastAsia="Calibri" w:hAnsi="Arial" w:cs="Arial"/>
          <w:bCs/>
          <w:sz w:val="14"/>
          <w:szCs w:val="14"/>
        </w:rPr>
        <w:t xml:space="preserve">, </w:t>
      </w:r>
      <w:hyperlink r:id="rId133" w:history="1">
        <w:r w:rsidRPr="00B93B8E">
          <w:rPr>
            <w:rFonts w:ascii="Arial" w:eastAsia="Calibri" w:hAnsi="Arial" w:cs="Arial"/>
            <w:bCs/>
            <w:sz w:val="14"/>
            <w:szCs w:val="14"/>
          </w:rPr>
          <w:t>законодательства</w:t>
        </w:r>
      </w:hyperlink>
      <w:r w:rsidRPr="00B93B8E">
        <w:rPr>
          <w:rFonts w:ascii="Arial" w:eastAsia="Calibri" w:hAnsi="Arial" w:cs="Arial"/>
          <w:bCs/>
          <w:sz w:val="14"/>
          <w:szCs w:val="14"/>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12.4.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134" w:anchor="Par52" w:history="1">
        <w:r w:rsidRPr="00B93B8E">
          <w:rPr>
            <w:rFonts w:ascii="Arial" w:eastAsia="Calibri" w:hAnsi="Arial" w:cs="Arial"/>
            <w:bCs/>
            <w:sz w:val="14"/>
            <w:szCs w:val="14"/>
          </w:rPr>
          <w:t>пункте 10</w:t>
        </w:r>
      </w:hyperlink>
      <w:r w:rsidRPr="00B93B8E">
        <w:rPr>
          <w:rFonts w:ascii="Arial" w:eastAsia="Calibri" w:hAnsi="Arial" w:cs="Arial"/>
          <w:bCs/>
          <w:sz w:val="14"/>
          <w:szCs w:val="14"/>
        </w:rPr>
        <w:t xml:space="preserve"> настоящей статьи, такими органами не представлены возражения относительно данного проекта планировки, он считается согласованным.</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w:t>
      </w:r>
      <w:r w:rsidRPr="00B93B8E">
        <w:rPr>
          <w:rFonts w:ascii="Arial" w:eastAsia="Calibri" w:hAnsi="Arial" w:cs="Arial"/>
          <w:bCs/>
          <w:sz w:val="14"/>
          <w:szCs w:val="14"/>
        </w:rPr>
        <w:lastRenderedPageBreak/>
        <w:t>Федерации, уполномоченным органом местного самоуправления муниципального района, до ее утверждения подлежит согласованию с главой такого поселения.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12.7. В течение тридцати дней со дня получения указанной в </w:t>
      </w:r>
      <w:hyperlink r:id="rId135" w:anchor="Par71" w:history="1">
        <w:r w:rsidRPr="00B93B8E">
          <w:rPr>
            <w:rFonts w:ascii="Arial" w:eastAsia="Calibri" w:hAnsi="Arial" w:cs="Arial"/>
            <w:bCs/>
            <w:sz w:val="14"/>
            <w:szCs w:val="14"/>
          </w:rPr>
          <w:t>пункте 12.6</w:t>
        </w:r>
      </w:hyperlink>
      <w:r w:rsidRPr="00B93B8E">
        <w:rPr>
          <w:rFonts w:ascii="Arial" w:eastAsia="Calibri" w:hAnsi="Arial" w:cs="Arial"/>
          <w:bCs/>
          <w:sz w:val="14"/>
          <w:szCs w:val="14"/>
        </w:rPr>
        <w:t xml:space="preserve"> настоящей статьи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 несоответствие планируемого размещения объектов, указанных в </w:t>
      </w:r>
      <w:hyperlink r:id="rId136" w:anchor="Par71" w:history="1">
        <w:r w:rsidRPr="00B93B8E">
          <w:rPr>
            <w:rFonts w:ascii="Arial" w:eastAsia="Calibri" w:hAnsi="Arial" w:cs="Arial"/>
            <w:bCs/>
            <w:sz w:val="14"/>
            <w:szCs w:val="14"/>
          </w:rPr>
          <w:t>пункте 12.6</w:t>
        </w:r>
      </w:hyperlink>
      <w:r w:rsidRPr="00B93B8E">
        <w:rPr>
          <w:rFonts w:ascii="Arial" w:eastAsia="Calibri" w:hAnsi="Arial" w:cs="Arial"/>
          <w:bCs/>
          <w:sz w:val="14"/>
          <w:szCs w:val="14"/>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12.8. В случае, если по истечении тридцати дней с момента поступления главе поселения предусмотренной </w:t>
      </w:r>
      <w:hyperlink r:id="rId137" w:anchor="Par71" w:history="1">
        <w:r w:rsidRPr="00B93B8E">
          <w:rPr>
            <w:rFonts w:ascii="Arial" w:eastAsia="Calibri" w:hAnsi="Arial" w:cs="Arial"/>
            <w:bCs/>
            <w:sz w:val="14"/>
            <w:szCs w:val="14"/>
          </w:rPr>
          <w:t>пунктом 12.6</w:t>
        </w:r>
      </w:hyperlink>
      <w:r w:rsidRPr="00B93B8E">
        <w:rPr>
          <w:rFonts w:ascii="Arial" w:eastAsia="Calibri" w:hAnsi="Arial" w:cs="Arial"/>
          <w:bCs/>
          <w:sz w:val="14"/>
          <w:szCs w:val="14"/>
        </w:rPr>
        <w:t xml:space="preserve"> настоящей статьи документации по планировке территории такими главой поселения не направлен предусмотренный </w:t>
      </w:r>
      <w:hyperlink r:id="rId138" w:anchor="Par73" w:history="1">
        <w:r w:rsidRPr="00B93B8E">
          <w:rPr>
            <w:rFonts w:ascii="Arial" w:eastAsia="Calibri" w:hAnsi="Arial" w:cs="Arial"/>
            <w:bCs/>
            <w:sz w:val="14"/>
            <w:szCs w:val="14"/>
          </w:rPr>
          <w:t>пунктом 12.6</w:t>
        </w:r>
      </w:hyperlink>
      <w:r w:rsidRPr="00B93B8E">
        <w:rPr>
          <w:rFonts w:ascii="Arial" w:eastAsia="Calibri" w:hAnsi="Arial" w:cs="Arial"/>
          <w:bCs/>
          <w:sz w:val="14"/>
          <w:szCs w:val="14"/>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r w:rsidR="006128B8" w:rsidRPr="00B93B8E">
        <w:rPr>
          <w:rFonts w:ascii="Arial" w:eastAsia="Calibri" w:hAnsi="Arial" w:cs="Arial"/>
          <w:bCs/>
          <w:sz w:val="14"/>
          <w:szCs w:val="14"/>
        </w:rPr>
        <w:t>не ухудшения</w:t>
      </w:r>
      <w:r w:rsidRPr="00B93B8E">
        <w:rPr>
          <w:rFonts w:ascii="Arial" w:eastAsia="Calibri" w:hAnsi="Arial" w:cs="Arial"/>
          <w:bCs/>
          <w:sz w:val="14"/>
          <w:szCs w:val="14"/>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12.10.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13.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указанных в пункте 13.1 настоящей статьи.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bCs/>
          <w:sz w:val="14"/>
          <w:szCs w:val="14"/>
        </w:rPr>
        <w:t xml:space="preserve">13.1. </w:t>
      </w:r>
      <w:r w:rsidRPr="00B93B8E">
        <w:rPr>
          <w:rFonts w:ascii="Arial" w:eastAsia="Calibri" w:hAnsi="Arial" w:cs="Arial"/>
          <w:sz w:val="14"/>
          <w:szCs w:val="14"/>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3) территории для размещения линейных объектов в границах земель лесного фонда.</w:t>
      </w:r>
    </w:p>
    <w:p w:rsidR="00013595" w:rsidRPr="00B93B8E" w:rsidRDefault="00013595" w:rsidP="00013595">
      <w:pPr>
        <w:autoSpaceDE w:val="0"/>
        <w:autoSpaceDN w:val="0"/>
        <w:adjustRightInd w:val="0"/>
        <w:spacing w:after="0" w:line="240" w:lineRule="auto"/>
        <w:jc w:val="both"/>
        <w:rPr>
          <w:rFonts w:ascii="Arial" w:eastAsia="Calibri" w:hAnsi="Arial" w:cs="Arial"/>
          <w:sz w:val="14"/>
          <w:szCs w:val="14"/>
        </w:rPr>
      </w:pPr>
      <w:r w:rsidRPr="00B93B8E">
        <w:rPr>
          <w:rFonts w:ascii="Arial" w:eastAsia="Calibri" w:hAnsi="Arial" w:cs="Arial"/>
          <w:sz w:val="14"/>
          <w:szCs w:val="14"/>
        </w:rPr>
        <w:t>Ст. 25 Утверждение документации по планировке территории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15. Уполномоченный орган местного самоуправления обеспечивает опубликование указанной в </w:t>
      </w:r>
      <w:hyperlink r:id="rId139" w:anchor="Par90" w:history="1">
        <w:r w:rsidRPr="00B93B8E">
          <w:rPr>
            <w:rFonts w:ascii="Arial" w:eastAsia="Calibri" w:hAnsi="Arial" w:cs="Arial"/>
            <w:bCs/>
            <w:sz w:val="14"/>
            <w:szCs w:val="14"/>
          </w:rPr>
          <w:t>пункте 1</w:t>
        </w:r>
      </w:hyperlink>
      <w:r w:rsidRPr="00B93B8E">
        <w:rPr>
          <w:rFonts w:ascii="Arial" w:eastAsia="Calibri" w:hAnsi="Arial" w:cs="Arial"/>
          <w:bCs/>
          <w:sz w:val="14"/>
          <w:szCs w:val="14"/>
        </w:rPr>
        <w:t>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140" w:anchor="Par16" w:history="1">
        <w:r w:rsidRPr="00B93B8E">
          <w:rPr>
            <w:rFonts w:ascii="Arial" w:eastAsia="Calibri" w:hAnsi="Arial" w:cs="Arial"/>
            <w:bCs/>
            <w:sz w:val="14"/>
            <w:szCs w:val="14"/>
          </w:rPr>
          <w:t>пункте 2</w:t>
        </w:r>
      </w:hyperlink>
      <w:r w:rsidRPr="00B93B8E">
        <w:rPr>
          <w:rFonts w:ascii="Arial" w:eastAsia="Calibri" w:hAnsi="Arial" w:cs="Arial"/>
          <w:bCs/>
          <w:sz w:val="14"/>
          <w:szCs w:val="14"/>
        </w:rPr>
        <w:t xml:space="preserve"> настоящей статьи, подготовленной в том числе лицами, указанными в </w:t>
      </w:r>
      <w:hyperlink r:id="rId141" w:anchor="Par8" w:history="1">
        <w:r w:rsidRPr="00B93B8E">
          <w:rPr>
            <w:rFonts w:ascii="Arial" w:eastAsia="Calibri" w:hAnsi="Arial" w:cs="Arial"/>
            <w:bCs/>
            <w:sz w:val="14"/>
            <w:szCs w:val="14"/>
          </w:rPr>
          <w:t>пунктах 3</w:t>
        </w:r>
      </w:hyperlink>
      <w:r w:rsidRPr="00B93B8E">
        <w:rPr>
          <w:rFonts w:ascii="Arial" w:eastAsia="Calibri" w:hAnsi="Arial" w:cs="Arial"/>
          <w:bCs/>
          <w:sz w:val="14"/>
          <w:szCs w:val="14"/>
        </w:rPr>
        <w:t xml:space="preserve"> и </w:t>
      </w:r>
      <w:hyperlink r:id="rId142" w:anchor="Par9" w:history="1">
        <w:r w:rsidRPr="00B93B8E">
          <w:rPr>
            <w:rFonts w:ascii="Arial" w:eastAsia="Calibri" w:hAnsi="Arial" w:cs="Arial"/>
            <w:bCs/>
            <w:sz w:val="14"/>
            <w:szCs w:val="14"/>
          </w:rPr>
          <w:t>4 части 1.1</w:t>
        </w:r>
      </w:hyperlink>
      <w:r w:rsidRPr="00B93B8E">
        <w:rPr>
          <w:rFonts w:ascii="Arial" w:eastAsia="Calibri" w:hAnsi="Arial" w:cs="Arial"/>
          <w:bCs/>
          <w:sz w:val="14"/>
          <w:szCs w:val="14"/>
        </w:rPr>
        <w:t xml:space="preserve"> настоящей статьи, устанавливаются настоящими Правилами.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143" w:anchor="Par18" w:history="1">
        <w:r w:rsidRPr="00B93B8E">
          <w:rPr>
            <w:rFonts w:ascii="Arial" w:eastAsia="Calibri" w:hAnsi="Arial" w:cs="Arial"/>
            <w:bCs/>
            <w:sz w:val="14"/>
            <w:szCs w:val="14"/>
          </w:rPr>
          <w:t>пунктах 3</w:t>
        </w:r>
      </w:hyperlink>
      <w:r w:rsidRPr="00B93B8E">
        <w:rPr>
          <w:rFonts w:ascii="Arial" w:eastAsia="Calibri" w:hAnsi="Arial" w:cs="Arial"/>
          <w:bCs/>
          <w:sz w:val="14"/>
          <w:szCs w:val="14"/>
        </w:rPr>
        <w:t xml:space="preserve"> и </w:t>
      </w:r>
      <w:hyperlink r:id="rId144" w:anchor="Par20" w:history="1">
        <w:r w:rsidRPr="00B93B8E">
          <w:rPr>
            <w:rFonts w:ascii="Arial" w:eastAsia="Calibri" w:hAnsi="Arial" w:cs="Arial"/>
            <w:bCs/>
            <w:sz w:val="14"/>
            <w:szCs w:val="14"/>
          </w:rPr>
          <w:t>3.1</w:t>
        </w:r>
      </w:hyperlink>
      <w:r w:rsidRPr="00B93B8E">
        <w:rPr>
          <w:rFonts w:ascii="Arial" w:eastAsia="Calibri" w:hAnsi="Arial" w:cs="Arial"/>
          <w:bCs/>
          <w:sz w:val="14"/>
          <w:szCs w:val="14"/>
        </w:rPr>
        <w:t xml:space="preserve"> настоящей статьи, подготовленной в том числе лицами, указанными в </w:t>
      </w:r>
      <w:hyperlink r:id="rId145" w:anchor="Par8" w:history="1">
        <w:r w:rsidRPr="00B93B8E">
          <w:rPr>
            <w:rFonts w:ascii="Arial" w:eastAsia="Calibri" w:hAnsi="Arial" w:cs="Arial"/>
            <w:bCs/>
            <w:sz w:val="14"/>
            <w:szCs w:val="14"/>
          </w:rPr>
          <w:t>пунктах 3</w:t>
        </w:r>
      </w:hyperlink>
      <w:r w:rsidRPr="00B93B8E">
        <w:rPr>
          <w:rFonts w:ascii="Arial" w:eastAsia="Calibri" w:hAnsi="Arial" w:cs="Arial"/>
          <w:bCs/>
          <w:sz w:val="14"/>
          <w:szCs w:val="14"/>
        </w:rPr>
        <w:t xml:space="preserve"> и </w:t>
      </w:r>
      <w:hyperlink r:id="rId146" w:anchor="Par9" w:history="1">
        <w:r w:rsidRPr="00B93B8E">
          <w:rPr>
            <w:rFonts w:ascii="Arial" w:eastAsia="Calibri" w:hAnsi="Arial" w:cs="Arial"/>
            <w:bCs/>
            <w:sz w:val="14"/>
            <w:szCs w:val="14"/>
          </w:rPr>
          <w:t>4 части 1.1</w:t>
        </w:r>
      </w:hyperlink>
      <w:r w:rsidRPr="00B93B8E">
        <w:rPr>
          <w:rFonts w:ascii="Arial" w:eastAsia="Calibri" w:hAnsi="Arial" w:cs="Arial"/>
          <w:bCs/>
          <w:sz w:val="14"/>
          <w:szCs w:val="14"/>
        </w:rPr>
        <w:t xml:space="preserve"> настоящей статьи, устанавливаются настоящими Правилами и законами субъектов Российской Федерации.</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 xml:space="preserve">19.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147" w:anchor="Par24" w:history="1">
        <w:r w:rsidRPr="00B93B8E">
          <w:rPr>
            <w:rFonts w:ascii="Arial" w:eastAsia="Calibri" w:hAnsi="Arial" w:cs="Arial"/>
            <w:bCs/>
            <w:sz w:val="14"/>
            <w:szCs w:val="14"/>
          </w:rPr>
          <w:t>пунктах 4</w:t>
        </w:r>
      </w:hyperlink>
      <w:r w:rsidRPr="00B93B8E">
        <w:rPr>
          <w:rFonts w:ascii="Arial" w:eastAsia="Calibri" w:hAnsi="Arial" w:cs="Arial"/>
          <w:bCs/>
          <w:sz w:val="14"/>
          <w:szCs w:val="14"/>
        </w:rPr>
        <w:t xml:space="preserve">, </w:t>
      </w:r>
      <w:hyperlink r:id="rId148" w:anchor="Par26" w:history="1">
        <w:r w:rsidRPr="00B93B8E">
          <w:rPr>
            <w:rFonts w:ascii="Arial" w:eastAsia="Calibri" w:hAnsi="Arial" w:cs="Arial"/>
            <w:bCs/>
            <w:sz w:val="14"/>
            <w:szCs w:val="14"/>
          </w:rPr>
          <w:t>4.1</w:t>
        </w:r>
      </w:hyperlink>
      <w:r w:rsidRPr="00B93B8E">
        <w:rPr>
          <w:rFonts w:ascii="Arial" w:eastAsia="Calibri" w:hAnsi="Arial" w:cs="Arial"/>
          <w:bCs/>
          <w:sz w:val="14"/>
          <w:szCs w:val="14"/>
        </w:rPr>
        <w:t xml:space="preserve"> и </w:t>
      </w:r>
      <w:hyperlink r:id="rId149" w:anchor="Par30" w:history="1">
        <w:r w:rsidRPr="00B93B8E">
          <w:rPr>
            <w:rFonts w:ascii="Arial" w:eastAsia="Calibri" w:hAnsi="Arial" w:cs="Arial"/>
            <w:bCs/>
            <w:sz w:val="14"/>
            <w:szCs w:val="14"/>
          </w:rPr>
          <w:t>5</w:t>
        </w:r>
      </w:hyperlink>
      <w:r w:rsidRPr="00B93B8E">
        <w:rPr>
          <w:rFonts w:ascii="Arial" w:eastAsia="Calibri" w:hAnsi="Arial" w:cs="Arial"/>
          <w:bCs/>
          <w:sz w:val="14"/>
          <w:szCs w:val="14"/>
        </w:rPr>
        <w:t xml:space="preserve"> - </w:t>
      </w:r>
      <w:hyperlink r:id="rId150" w:anchor="Par34" w:history="1">
        <w:r w:rsidRPr="00B93B8E">
          <w:rPr>
            <w:rFonts w:ascii="Arial" w:eastAsia="Calibri" w:hAnsi="Arial" w:cs="Arial"/>
            <w:bCs/>
            <w:sz w:val="14"/>
            <w:szCs w:val="14"/>
          </w:rPr>
          <w:t>5.2</w:t>
        </w:r>
      </w:hyperlink>
      <w:r w:rsidRPr="00B93B8E">
        <w:rPr>
          <w:rFonts w:ascii="Arial" w:eastAsia="Calibri" w:hAnsi="Arial" w:cs="Arial"/>
          <w:bCs/>
          <w:sz w:val="14"/>
          <w:szCs w:val="14"/>
        </w:rPr>
        <w:t xml:space="preserve"> настоящей статьи, подготовленной в том числе лицами, указанными в </w:t>
      </w:r>
      <w:hyperlink r:id="rId151" w:anchor="Par8" w:history="1">
        <w:r w:rsidRPr="00B93B8E">
          <w:rPr>
            <w:rFonts w:ascii="Arial" w:eastAsia="Calibri" w:hAnsi="Arial" w:cs="Arial"/>
            <w:bCs/>
            <w:sz w:val="14"/>
            <w:szCs w:val="14"/>
          </w:rPr>
          <w:t>пунктах 3</w:t>
        </w:r>
      </w:hyperlink>
      <w:r w:rsidRPr="00B93B8E">
        <w:rPr>
          <w:rFonts w:ascii="Arial" w:eastAsia="Calibri" w:hAnsi="Arial" w:cs="Arial"/>
          <w:bCs/>
          <w:sz w:val="14"/>
          <w:szCs w:val="14"/>
        </w:rPr>
        <w:t xml:space="preserve"> и </w:t>
      </w:r>
      <w:hyperlink r:id="rId152" w:anchor="Par9" w:history="1">
        <w:r w:rsidRPr="00B93B8E">
          <w:rPr>
            <w:rFonts w:ascii="Arial" w:eastAsia="Calibri" w:hAnsi="Arial" w:cs="Arial"/>
            <w:bCs/>
            <w:sz w:val="14"/>
            <w:szCs w:val="14"/>
          </w:rPr>
          <w:t>4 части 1.1</w:t>
        </w:r>
      </w:hyperlink>
      <w:r w:rsidRPr="00B93B8E">
        <w:rPr>
          <w:rFonts w:ascii="Arial" w:eastAsia="Calibri" w:hAnsi="Arial" w:cs="Arial"/>
          <w:bCs/>
          <w:sz w:val="14"/>
          <w:szCs w:val="14"/>
        </w:rPr>
        <w:t xml:space="preserve"> настоящей статьи, устанавливаются настоящими Правилами и нормативными правовыми актами органов местного самоуправления.</w:t>
      </w:r>
    </w:p>
    <w:p w:rsidR="00013595" w:rsidRPr="00B93B8E" w:rsidRDefault="00013595" w:rsidP="00013595">
      <w:pPr>
        <w:spacing w:after="0" w:line="240" w:lineRule="auto"/>
        <w:jc w:val="both"/>
        <w:rPr>
          <w:rFonts w:ascii="Arial" w:eastAsia="Calibri" w:hAnsi="Arial" w:cs="Arial"/>
          <w:bCs/>
          <w:sz w:val="14"/>
          <w:szCs w:val="14"/>
        </w:rPr>
      </w:pPr>
      <w:r w:rsidRPr="00B93B8E">
        <w:rPr>
          <w:rFonts w:ascii="Arial" w:eastAsia="Calibri" w:hAnsi="Arial" w:cs="Arial"/>
          <w:bCs/>
          <w:sz w:val="14"/>
          <w:szCs w:val="1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B93B8E">
        <w:rPr>
          <w:rFonts w:ascii="Arial" w:eastAsia="Calibri" w:hAnsi="Arial" w:cs="Arial"/>
          <w:sz w:val="14"/>
          <w:szCs w:val="14"/>
        </w:rPr>
        <w:t>»</w:t>
      </w:r>
      <w:r w:rsidRPr="00B93B8E">
        <w:rPr>
          <w:rFonts w:ascii="Arial" w:eastAsia="Calibri" w:hAnsi="Arial" w:cs="Arial"/>
          <w:bCs/>
          <w:sz w:val="14"/>
          <w:szCs w:val="14"/>
        </w:rPr>
        <w:t>.</w:t>
      </w:r>
    </w:p>
    <w:p w:rsidR="00013595" w:rsidRPr="00013595" w:rsidRDefault="00013595" w:rsidP="00013595">
      <w:pPr>
        <w:spacing w:after="0" w:line="240" w:lineRule="auto"/>
        <w:jc w:val="both"/>
        <w:rPr>
          <w:rFonts w:ascii="Arial" w:eastAsia="Calibri" w:hAnsi="Arial" w:cs="Arial"/>
          <w:sz w:val="14"/>
          <w:szCs w:val="14"/>
        </w:rPr>
      </w:pPr>
    </w:p>
    <w:p w:rsidR="00013595" w:rsidRPr="00013595" w:rsidRDefault="00013595" w:rsidP="00013595">
      <w:pPr>
        <w:spacing w:after="0" w:line="240" w:lineRule="auto"/>
        <w:jc w:val="both"/>
        <w:rPr>
          <w:rFonts w:ascii="Arial" w:eastAsia="Calibri" w:hAnsi="Arial" w:cs="Arial"/>
          <w:sz w:val="14"/>
          <w:szCs w:val="14"/>
        </w:rPr>
      </w:pPr>
    </w:p>
    <w:p w:rsidR="00013595" w:rsidRPr="000C2EE0" w:rsidRDefault="00013595" w:rsidP="00A81F54">
      <w:pPr>
        <w:spacing w:after="0" w:line="240" w:lineRule="auto"/>
        <w:jc w:val="center"/>
        <w:rPr>
          <w:rFonts w:ascii="Arial" w:hAnsi="Arial" w:cs="Arial"/>
          <w:b/>
          <w:sz w:val="18"/>
          <w:szCs w:val="18"/>
        </w:rPr>
      </w:pPr>
      <w:r w:rsidRPr="0045561B">
        <w:rPr>
          <w:rFonts w:ascii="Arial" w:hAnsi="Arial" w:cs="Arial"/>
          <w:b/>
          <w:sz w:val="18"/>
          <w:szCs w:val="18"/>
        </w:rPr>
        <w:t xml:space="preserve">ГЛАВА </w:t>
      </w:r>
      <w:r w:rsidR="00A81F54">
        <w:rPr>
          <w:rFonts w:ascii="Arial" w:hAnsi="Arial" w:cs="Arial"/>
          <w:b/>
          <w:sz w:val="18"/>
          <w:szCs w:val="18"/>
        </w:rPr>
        <w:t>КАНСКОГО РАЙОНА</w:t>
      </w:r>
      <w:r w:rsidRPr="000C2EE0">
        <w:rPr>
          <w:rFonts w:ascii="Arial" w:hAnsi="Arial" w:cs="Arial"/>
          <w:b/>
          <w:sz w:val="18"/>
          <w:szCs w:val="18"/>
        </w:rPr>
        <w:t>КРАСНОЯРСКОГО КРАЯ</w:t>
      </w:r>
    </w:p>
    <w:p w:rsidR="00013595" w:rsidRPr="000C2EE0" w:rsidRDefault="00013595" w:rsidP="000C2EE0">
      <w:pPr>
        <w:pStyle w:val="32"/>
        <w:spacing w:after="0" w:line="240" w:lineRule="auto"/>
        <w:jc w:val="center"/>
        <w:rPr>
          <w:rFonts w:ascii="Arial" w:hAnsi="Arial" w:cs="Arial"/>
          <w:b/>
        </w:rPr>
      </w:pPr>
      <w:r w:rsidRPr="000C2EE0">
        <w:rPr>
          <w:rFonts w:ascii="Arial" w:hAnsi="Arial" w:cs="Arial"/>
          <w:b/>
        </w:rPr>
        <w:t>РАСПОРЯЖЕНИЕ</w:t>
      </w:r>
    </w:p>
    <w:p w:rsidR="00013595" w:rsidRPr="000C2EE0" w:rsidRDefault="00013595" w:rsidP="000C2EE0">
      <w:pPr>
        <w:pStyle w:val="32"/>
        <w:spacing w:after="0" w:line="240" w:lineRule="auto"/>
        <w:jc w:val="center"/>
        <w:rPr>
          <w:rFonts w:ascii="Arial" w:hAnsi="Arial" w:cs="Arial"/>
          <w:b/>
        </w:rPr>
      </w:pPr>
    </w:p>
    <w:p w:rsidR="00013595" w:rsidRPr="000C2EE0" w:rsidRDefault="00013595" w:rsidP="000C2EE0">
      <w:pPr>
        <w:autoSpaceDE w:val="0"/>
        <w:autoSpaceDN w:val="0"/>
        <w:adjustRightInd w:val="0"/>
        <w:spacing w:after="0" w:line="240" w:lineRule="auto"/>
        <w:jc w:val="center"/>
        <w:rPr>
          <w:rFonts w:ascii="Arial" w:hAnsi="Arial" w:cs="Arial"/>
          <w:b/>
          <w:sz w:val="16"/>
          <w:szCs w:val="16"/>
        </w:rPr>
      </w:pPr>
      <w:r w:rsidRPr="000C2EE0">
        <w:rPr>
          <w:rFonts w:ascii="Arial" w:hAnsi="Arial" w:cs="Arial"/>
          <w:b/>
          <w:sz w:val="16"/>
          <w:szCs w:val="16"/>
        </w:rPr>
        <w:t>19.02.2019</w:t>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t xml:space="preserve"> </w:t>
      </w:r>
      <w:r w:rsidRPr="000C2EE0">
        <w:rPr>
          <w:rFonts w:ascii="Arial" w:hAnsi="Arial" w:cs="Arial"/>
          <w:b/>
          <w:sz w:val="16"/>
          <w:szCs w:val="16"/>
        </w:rPr>
        <w:tab/>
        <w:t xml:space="preserve">   г. Канск</w:t>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t xml:space="preserve">     </w:t>
      </w:r>
      <w:r w:rsidRPr="000C2EE0">
        <w:rPr>
          <w:rFonts w:ascii="Arial" w:hAnsi="Arial" w:cs="Arial"/>
          <w:b/>
          <w:sz w:val="16"/>
          <w:szCs w:val="16"/>
        </w:rPr>
        <w:tab/>
      </w:r>
      <w:r w:rsidRPr="000C2EE0">
        <w:rPr>
          <w:rFonts w:ascii="Arial" w:hAnsi="Arial" w:cs="Arial"/>
          <w:b/>
          <w:sz w:val="16"/>
          <w:szCs w:val="16"/>
        </w:rPr>
        <w:tab/>
        <w:t>№ 13 -рГ</w:t>
      </w:r>
    </w:p>
    <w:p w:rsidR="00013595" w:rsidRPr="000C2EE0" w:rsidRDefault="00013595" w:rsidP="000C2EE0">
      <w:pPr>
        <w:pStyle w:val="32"/>
        <w:spacing w:after="0" w:line="240" w:lineRule="auto"/>
        <w:jc w:val="center"/>
        <w:rPr>
          <w:rFonts w:ascii="Arial" w:hAnsi="Arial" w:cs="Arial"/>
          <w:b/>
        </w:rPr>
      </w:pPr>
    </w:p>
    <w:p w:rsidR="00013595" w:rsidRPr="000C2EE0" w:rsidRDefault="00013595" w:rsidP="000C2EE0">
      <w:pPr>
        <w:pStyle w:val="32"/>
        <w:spacing w:after="0" w:line="240" w:lineRule="auto"/>
        <w:jc w:val="center"/>
        <w:rPr>
          <w:rFonts w:ascii="Arial" w:hAnsi="Arial" w:cs="Arial"/>
          <w:b/>
        </w:rPr>
      </w:pPr>
      <w:r w:rsidRPr="000C2EE0">
        <w:rPr>
          <w:rFonts w:ascii="Arial" w:hAnsi="Arial" w:cs="Arial"/>
          <w:b/>
        </w:rPr>
        <w:t>О назначении публичных слушаний по проекту внесения изменений в Правила землепользования и застройки муниципального образования Браженский сельсовет</w:t>
      </w:r>
    </w:p>
    <w:p w:rsidR="00013595" w:rsidRPr="000C2EE0" w:rsidRDefault="00013595" w:rsidP="000C2EE0">
      <w:pPr>
        <w:autoSpaceDE w:val="0"/>
        <w:autoSpaceDN w:val="0"/>
        <w:adjustRightInd w:val="0"/>
        <w:spacing w:after="0" w:line="240" w:lineRule="auto"/>
        <w:jc w:val="both"/>
        <w:outlineLvl w:val="1"/>
        <w:rPr>
          <w:rFonts w:ascii="Arial" w:hAnsi="Arial" w:cs="Arial"/>
          <w:b/>
          <w:sz w:val="16"/>
          <w:szCs w:val="16"/>
          <w:lang w:eastAsia="ru-RU"/>
        </w:rPr>
      </w:pPr>
    </w:p>
    <w:p w:rsidR="00013595" w:rsidRPr="0045561B" w:rsidRDefault="00013595" w:rsidP="000C2EE0">
      <w:pPr>
        <w:autoSpaceDE w:val="0"/>
        <w:autoSpaceDN w:val="0"/>
        <w:adjustRightInd w:val="0"/>
        <w:spacing w:after="0" w:line="240" w:lineRule="auto"/>
        <w:ind w:firstLine="708"/>
        <w:jc w:val="both"/>
        <w:outlineLvl w:val="1"/>
        <w:rPr>
          <w:rFonts w:ascii="Arial" w:hAnsi="Arial" w:cs="Arial"/>
          <w:sz w:val="14"/>
          <w:szCs w:val="14"/>
        </w:rPr>
      </w:pPr>
      <w:r w:rsidRPr="0045561B">
        <w:rPr>
          <w:rFonts w:ascii="Arial" w:hAnsi="Arial" w:cs="Arial"/>
          <w:sz w:val="14"/>
          <w:szCs w:val="14"/>
        </w:rPr>
        <w:t>В соответствии со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принимая во внимание заключение комиссии от 21.01.2019 г., руководствуясь ст. 14, 20 Устава Канского района:</w:t>
      </w: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1. Провести публичные слушания по проекту внесения изменений                       в Правила землепользования и застройки муниципального образования Браженский сельсовет (далее – Проект) на территории Браженского сельсовета в срок до 21.03.2019 года</w:t>
      </w:r>
      <w:r w:rsidRPr="000C2EE0">
        <w:rPr>
          <w:rFonts w:ascii="Arial" w:hAnsi="Arial" w:cs="Arial"/>
          <w:color w:val="FF0000"/>
          <w:sz w:val="14"/>
          <w:szCs w:val="14"/>
        </w:rPr>
        <w:t xml:space="preserve"> </w:t>
      </w:r>
      <w:r w:rsidRPr="000C2EE0">
        <w:rPr>
          <w:rFonts w:ascii="Arial" w:hAnsi="Arial" w:cs="Arial"/>
          <w:color w:val="000000"/>
          <w:sz w:val="14"/>
          <w:szCs w:val="14"/>
        </w:rPr>
        <w:t>(включительно).</w:t>
      </w: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2. Постоянно действующей комиссии по подготовке проекта по внесению изменений в Правила землепользования и застройки муниципального образования Браженский сельсовет, действующей на основании положения, утвержденного постановлением администрации Канского района от 13.02.2019    № 74-пг:</w:t>
      </w: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2.1. Предоставить в администрацию Браженского сельсовета Проект внесения изменений в Правила землепользования и застройки муниципального образования Браженский сельсовет (далее – Проект) для ознакомления                       населения.</w:t>
      </w:r>
    </w:p>
    <w:p w:rsidR="00013595" w:rsidRPr="000C2EE0" w:rsidRDefault="00013595" w:rsidP="000C2EE0">
      <w:pPr>
        <w:pStyle w:val="32"/>
        <w:spacing w:after="0" w:line="240" w:lineRule="auto"/>
        <w:ind w:firstLine="708"/>
        <w:jc w:val="both"/>
        <w:rPr>
          <w:rFonts w:ascii="Arial" w:hAnsi="Arial" w:cs="Arial"/>
          <w:sz w:val="14"/>
          <w:szCs w:val="14"/>
        </w:rPr>
      </w:pPr>
      <w:r w:rsidRPr="000C2EE0">
        <w:rPr>
          <w:rFonts w:ascii="Arial" w:hAnsi="Arial" w:cs="Arial"/>
          <w:sz w:val="14"/>
          <w:szCs w:val="14"/>
        </w:rPr>
        <w:t>2.2. Разместить извещение о проведении публичных слушаний, согласно приложению № 1 к настоящему распоряжению и Проект, согласно приложению №2 к настоящему распоряжению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3. Контроль за исполнением настоящего распоряжения возложить на Первого заместителя Главы Канского района О.В. Витман.</w:t>
      </w: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4. Распоряжение вступает в силу со дня подписания.</w:t>
      </w:r>
    </w:p>
    <w:p w:rsidR="00013595" w:rsidRPr="0045561B" w:rsidRDefault="00013595" w:rsidP="000C2EE0">
      <w:pPr>
        <w:pStyle w:val="32"/>
        <w:spacing w:after="0" w:line="240" w:lineRule="auto"/>
        <w:jc w:val="both"/>
        <w:rPr>
          <w:rFonts w:ascii="Arial" w:hAnsi="Arial" w:cs="Arial"/>
          <w:sz w:val="14"/>
          <w:szCs w:val="14"/>
        </w:rPr>
      </w:pPr>
    </w:p>
    <w:p w:rsidR="00013595" w:rsidRDefault="00013595" w:rsidP="000C2EE0">
      <w:pPr>
        <w:spacing w:after="0" w:line="240" w:lineRule="auto"/>
        <w:jc w:val="right"/>
        <w:rPr>
          <w:rFonts w:ascii="Arial" w:hAnsi="Arial" w:cs="Arial"/>
          <w:sz w:val="14"/>
          <w:szCs w:val="14"/>
        </w:rPr>
      </w:pPr>
      <w:r w:rsidRPr="0045561B">
        <w:rPr>
          <w:rFonts w:ascii="Arial" w:hAnsi="Arial" w:cs="Arial"/>
          <w:sz w:val="14"/>
          <w:szCs w:val="14"/>
        </w:rPr>
        <w:t>Глава Канско</w:t>
      </w:r>
      <w:r>
        <w:rPr>
          <w:rFonts w:ascii="Arial" w:hAnsi="Arial" w:cs="Arial"/>
          <w:sz w:val="14"/>
          <w:szCs w:val="14"/>
        </w:rPr>
        <w:t>го район</w:t>
      </w:r>
    </w:p>
    <w:p w:rsidR="00013595" w:rsidRPr="0045561B" w:rsidRDefault="00013595" w:rsidP="000C2EE0">
      <w:pPr>
        <w:spacing w:after="0" w:line="240" w:lineRule="auto"/>
        <w:jc w:val="right"/>
        <w:rPr>
          <w:rFonts w:ascii="Arial" w:hAnsi="Arial" w:cs="Arial"/>
          <w:sz w:val="14"/>
          <w:szCs w:val="14"/>
        </w:rPr>
      </w:pPr>
      <w:r w:rsidRPr="0045561B">
        <w:rPr>
          <w:rFonts w:ascii="Arial" w:hAnsi="Arial" w:cs="Arial"/>
          <w:sz w:val="14"/>
          <w:szCs w:val="14"/>
        </w:rPr>
        <w:t>А. А. Заруцкий</w:t>
      </w:r>
    </w:p>
    <w:p w:rsidR="00013595" w:rsidRPr="0045561B" w:rsidRDefault="00013595" w:rsidP="000C2EE0">
      <w:pPr>
        <w:spacing w:after="0" w:line="240" w:lineRule="auto"/>
        <w:jc w:val="both"/>
        <w:rPr>
          <w:rFonts w:ascii="Arial" w:hAnsi="Arial" w:cs="Arial"/>
          <w:sz w:val="14"/>
          <w:szCs w:val="14"/>
        </w:rPr>
      </w:pPr>
    </w:p>
    <w:tbl>
      <w:tblPr>
        <w:tblW w:w="10114" w:type="dxa"/>
        <w:tblLook w:val="01E0" w:firstRow="1" w:lastRow="1" w:firstColumn="1" w:lastColumn="1" w:noHBand="0" w:noVBand="0"/>
      </w:tblPr>
      <w:tblGrid>
        <w:gridCol w:w="5613"/>
        <w:gridCol w:w="4501"/>
      </w:tblGrid>
      <w:tr w:rsidR="00013595" w:rsidRPr="0045561B" w:rsidTr="00013595">
        <w:trPr>
          <w:trHeight w:val="350"/>
        </w:trPr>
        <w:tc>
          <w:tcPr>
            <w:tcW w:w="5613" w:type="dxa"/>
          </w:tcPr>
          <w:p w:rsidR="00013595" w:rsidRPr="0045561B" w:rsidRDefault="00013595" w:rsidP="000C2EE0">
            <w:pPr>
              <w:autoSpaceDE w:val="0"/>
              <w:autoSpaceDN w:val="0"/>
              <w:adjustRightInd w:val="0"/>
              <w:spacing w:after="0" w:line="240" w:lineRule="auto"/>
              <w:jc w:val="both"/>
              <w:outlineLvl w:val="0"/>
              <w:rPr>
                <w:rFonts w:ascii="Arial" w:hAnsi="Arial" w:cs="Arial"/>
                <w:sz w:val="14"/>
                <w:szCs w:val="14"/>
              </w:rPr>
            </w:pPr>
            <w:r w:rsidRPr="0045561B">
              <w:rPr>
                <w:rFonts w:ascii="Arial" w:hAnsi="Arial" w:cs="Arial"/>
                <w:sz w:val="14"/>
                <w:szCs w:val="14"/>
              </w:rPr>
              <w:lastRenderedPageBreak/>
              <w:br w:type="page"/>
            </w:r>
          </w:p>
        </w:tc>
        <w:tc>
          <w:tcPr>
            <w:tcW w:w="4501" w:type="dxa"/>
          </w:tcPr>
          <w:p w:rsidR="00013595" w:rsidRPr="0045561B" w:rsidRDefault="00013595" w:rsidP="000C2EE0">
            <w:pPr>
              <w:autoSpaceDE w:val="0"/>
              <w:autoSpaceDN w:val="0"/>
              <w:adjustRightInd w:val="0"/>
              <w:spacing w:after="0" w:line="240" w:lineRule="auto"/>
              <w:ind w:left="-1"/>
              <w:jc w:val="both"/>
              <w:outlineLvl w:val="0"/>
              <w:rPr>
                <w:rFonts w:ascii="Arial" w:hAnsi="Arial" w:cs="Arial"/>
                <w:sz w:val="12"/>
                <w:szCs w:val="12"/>
              </w:rPr>
            </w:pPr>
            <w:r w:rsidRPr="0045561B">
              <w:rPr>
                <w:rFonts w:ascii="Arial" w:hAnsi="Arial" w:cs="Arial"/>
                <w:sz w:val="12"/>
                <w:szCs w:val="12"/>
              </w:rPr>
              <w:t>Приложение №1</w:t>
            </w:r>
          </w:p>
          <w:p w:rsidR="00013595" w:rsidRPr="0045561B" w:rsidRDefault="00013595" w:rsidP="000C2EE0">
            <w:pPr>
              <w:autoSpaceDE w:val="0"/>
              <w:autoSpaceDN w:val="0"/>
              <w:adjustRightInd w:val="0"/>
              <w:spacing w:after="0" w:line="240" w:lineRule="auto"/>
              <w:ind w:left="-1"/>
              <w:jc w:val="both"/>
              <w:rPr>
                <w:rFonts w:ascii="Arial" w:hAnsi="Arial" w:cs="Arial"/>
                <w:sz w:val="14"/>
                <w:szCs w:val="14"/>
              </w:rPr>
            </w:pPr>
            <w:r w:rsidRPr="0045561B">
              <w:rPr>
                <w:rFonts w:ascii="Arial" w:hAnsi="Arial" w:cs="Arial"/>
                <w:sz w:val="12"/>
                <w:szCs w:val="12"/>
              </w:rPr>
              <w:t xml:space="preserve">к распоряжению Главы Канского района  от </w:t>
            </w:r>
            <w:r>
              <w:rPr>
                <w:rFonts w:ascii="Arial" w:hAnsi="Arial" w:cs="Arial"/>
                <w:sz w:val="12"/>
                <w:szCs w:val="12"/>
              </w:rPr>
              <w:t xml:space="preserve"> 19.02.</w:t>
            </w:r>
            <w:r w:rsidRPr="0045561B">
              <w:rPr>
                <w:rFonts w:ascii="Arial" w:hAnsi="Arial" w:cs="Arial"/>
                <w:sz w:val="12"/>
                <w:szCs w:val="12"/>
              </w:rPr>
              <w:t xml:space="preserve">2019 № </w:t>
            </w:r>
            <w:r>
              <w:rPr>
                <w:rFonts w:ascii="Arial" w:hAnsi="Arial" w:cs="Arial"/>
                <w:sz w:val="12"/>
                <w:szCs w:val="12"/>
              </w:rPr>
              <w:t>13</w:t>
            </w:r>
            <w:r w:rsidRPr="0045561B">
              <w:rPr>
                <w:rFonts w:ascii="Arial" w:hAnsi="Arial" w:cs="Arial"/>
                <w:sz w:val="12"/>
                <w:szCs w:val="12"/>
              </w:rPr>
              <w:t xml:space="preserve"> - рГ</w:t>
            </w:r>
          </w:p>
        </w:tc>
      </w:tr>
    </w:tbl>
    <w:p w:rsidR="00013595" w:rsidRPr="0045561B" w:rsidRDefault="00013595" w:rsidP="000C2EE0">
      <w:pPr>
        <w:autoSpaceDE w:val="0"/>
        <w:autoSpaceDN w:val="0"/>
        <w:adjustRightInd w:val="0"/>
        <w:spacing w:after="0" w:line="240" w:lineRule="auto"/>
        <w:jc w:val="both"/>
        <w:rPr>
          <w:rFonts w:ascii="Arial" w:hAnsi="Arial" w:cs="Arial"/>
          <w:sz w:val="14"/>
          <w:szCs w:val="14"/>
        </w:rPr>
      </w:pPr>
    </w:p>
    <w:p w:rsidR="00013595" w:rsidRPr="000C2EE0" w:rsidRDefault="00013595" w:rsidP="000C2EE0">
      <w:pPr>
        <w:widowControl w:val="0"/>
        <w:spacing w:after="0" w:line="240" w:lineRule="auto"/>
        <w:jc w:val="center"/>
        <w:rPr>
          <w:rFonts w:ascii="Arial" w:hAnsi="Arial" w:cs="Arial"/>
          <w:b/>
          <w:sz w:val="14"/>
          <w:szCs w:val="14"/>
        </w:rPr>
      </w:pPr>
      <w:r w:rsidRPr="000C2EE0">
        <w:rPr>
          <w:rFonts w:ascii="Arial" w:hAnsi="Arial" w:cs="Arial"/>
          <w:b/>
          <w:sz w:val="14"/>
          <w:szCs w:val="14"/>
        </w:rPr>
        <w:t>ИЗВЕЩЕНИЕ</w:t>
      </w:r>
    </w:p>
    <w:p w:rsidR="00013595" w:rsidRPr="0045561B" w:rsidRDefault="00013595" w:rsidP="000C2EE0">
      <w:pPr>
        <w:widowControl w:val="0"/>
        <w:spacing w:after="0" w:line="240" w:lineRule="auto"/>
        <w:jc w:val="both"/>
        <w:rPr>
          <w:rFonts w:ascii="Arial" w:hAnsi="Arial" w:cs="Arial"/>
          <w:sz w:val="14"/>
          <w:szCs w:val="14"/>
        </w:rPr>
      </w:pPr>
    </w:p>
    <w:p w:rsidR="00013595" w:rsidRPr="00095E47" w:rsidRDefault="00013595" w:rsidP="00095E47">
      <w:pPr>
        <w:pStyle w:val="32"/>
        <w:spacing w:after="0" w:line="240" w:lineRule="auto"/>
        <w:jc w:val="center"/>
        <w:rPr>
          <w:rFonts w:ascii="Arial" w:hAnsi="Arial" w:cs="Arial"/>
          <w:sz w:val="14"/>
          <w:szCs w:val="14"/>
        </w:rPr>
      </w:pPr>
      <w:r w:rsidRPr="0045561B">
        <w:rPr>
          <w:rFonts w:ascii="Arial" w:hAnsi="Arial" w:cs="Arial"/>
          <w:b/>
          <w:sz w:val="14"/>
          <w:szCs w:val="14"/>
        </w:rPr>
        <w:t xml:space="preserve">О </w:t>
      </w:r>
      <w:r w:rsidRPr="00095E47">
        <w:rPr>
          <w:rFonts w:ascii="Arial" w:hAnsi="Arial" w:cs="Arial"/>
          <w:sz w:val="14"/>
          <w:szCs w:val="14"/>
        </w:rPr>
        <w:t>проведении публичных слушаний по проекту внесения изменений в Правила землепользования и застройки муниципального образования</w:t>
      </w:r>
    </w:p>
    <w:p w:rsidR="00013595" w:rsidRPr="00095E47" w:rsidRDefault="00013595" w:rsidP="00095E47">
      <w:pPr>
        <w:pStyle w:val="32"/>
        <w:spacing w:after="0" w:line="240" w:lineRule="auto"/>
        <w:jc w:val="center"/>
        <w:rPr>
          <w:rFonts w:ascii="Arial" w:hAnsi="Arial" w:cs="Arial"/>
          <w:sz w:val="14"/>
          <w:szCs w:val="14"/>
        </w:rPr>
      </w:pPr>
      <w:r w:rsidRPr="00095E47">
        <w:rPr>
          <w:rFonts w:ascii="Arial" w:hAnsi="Arial" w:cs="Arial"/>
          <w:sz w:val="14"/>
          <w:szCs w:val="14"/>
        </w:rPr>
        <w:t>Браженский сельсовет</w:t>
      </w:r>
    </w:p>
    <w:p w:rsidR="00013595" w:rsidRPr="00095E47" w:rsidRDefault="00013595" w:rsidP="00095E47">
      <w:pPr>
        <w:spacing w:after="0" w:line="240" w:lineRule="auto"/>
        <w:jc w:val="center"/>
        <w:rPr>
          <w:rFonts w:ascii="Arial" w:hAnsi="Arial" w:cs="Arial"/>
          <w:sz w:val="14"/>
          <w:szCs w:val="14"/>
        </w:rPr>
      </w:pP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 xml:space="preserve">Администрация Канского района, сообщает о проведении публичных слушаний по проекту внесения изменений в Правила землепользования и застройки муниципального образования Браженский сельсовет, утвержденные решением Канского районного Совета депутатов </w:t>
      </w:r>
      <w:r w:rsidRPr="000C2EE0">
        <w:rPr>
          <w:rFonts w:ascii="Arial" w:hAnsi="Arial" w:cs="Arial"/>
          <w:color w:val="000000"/>
          <w:sz w:val="14"/>
          <w:szCs w:val="14"/>
        </w:rPr>
        <w:t>от 27.08.2013 № 32-224</w:t>
      </w:r>
      <w:r w:rsidRPr="000C2EE0">
        <w:rPr>
          <w:rFonts w:ascii="Arial" w:hAnsi="Arial" w:cs="Arial"/>
          <w:sz w:val="14"/>
          <w:szCs w:val="14"/>
        </w:rPr>
        <w:t xml:space="preserve"> (далее – Проект), в срок до 21.03.2019.</w:t>
      </w:r>
    </w:p>
    <w:p w:rsidR="00013595" w:rsidRPr="000C2EE0" w:rsidRDefault="00013595" w:rsidP="000C2EE0">
      <w:pPr>
        <w:spacing w:after="0" w:line="240" w:lineRule="auto"/>
        <w:ind w:firstLine="708"/>
        <w:jc w:val="both"/>
        <w:rPr>
          <w:rFonts w:ascii="Arial" w:hAnsi="Arial" w:cs="Arial"/>
          <w:sz w:val="14"/>
          <w:szCs w:val="14"/>
        </w:rPr>
      </w:pPr>
      <w:r w:rsidRPr="000C2EE0">
        <w:rPr>
          <w:rFonts w:ascii="Arial" w:hAnsi="Arial" w:cs="Arial"/>
          <w:sz w:val="14"/>
          <w:szCs w:val="14"/>
        </w:rPr>
        <w:t xml:space="preserve">Открытые обсуждения Проекта, вынесенного на публичные слушания, состоятся: </w:t>
      </w:r>
    </w:p>
    <w:p w:rsidR="00013595" w:rsidRPr="000C2EE0" w:rsidRDefault="00013595" w:rsidP="000C2EE0">
      <w:pPr>
        <w:spacing w:after="0" w:line="240" w:lineRule="auto"/>
        <w:ind w:firstLine="708"/>
        <w:jc w:val="both"/>
        <w:rPr>
          <w:rFonts w:ascii="Arial" w:hAnsi="Arial" w:cs="Arial"/>
          <w:sz w:val="14"/>
          <w:szCs w:val="14"/>
          <w:lang w:eastAsia="ru-RU"/>
        </w:rPr>
      </w:pPr>
      <w:r w:rsidRPr="000C2EE0">
        <w:rPr>
          <w:rFonts w:ascii="Arial" w:hAnsi="Arial" w:cs="Arial"/>
          <w:sz w:val="14"/>
          <w:szCs w:val="14"/>
          <w:lang w:eastAsia="ru-RU"/>
        </w:rPr>
        <w:t xml:space="preserve">- 18.03.2019 в 15 час. 00 мин. в МБУК МКС Канского района филиал №7 </w:t>
      </w:r>
      <w:r w:rsidRPr="000C2EE0">
        <w:rPr>
          <w:rFonts w:ascii="Arial" w:hAnsi="Arial" w:cs="Arial"/>
          <w:sz w:val="14"/>
          <w:szCs w:val="14"/>
        </w:rPr>
        <w:t>«</w:t>
      </w:r>
      <w:r w:rsidRPr="000C2EE0">
        <w:rPr>
          <w:rFonts w:ascii="Arial" w:hAnsi="Arial" w:cs="Arial"/>
          <w:sz w:val="14"/>
          <w:szCs w:val="14"/>
          <w:lang w:eastAsia="ru-RU"/>
        </w:rPr>
        <w:t>Браженский дом культуры</w:t>
      </w:r>
      <w:r w:rsidRPr="000C2EE0">
        <w:rPr>
          <w:rFonts w:ascii="Arial" w:hAnsi="Arial" w:cs="Arial"/>
          <w:sz w:val="14"/>
          <w:szCs w:val="14"/>
        </w:rPr>
        <w:t>»</w:t>
      </w:r>
      <w:r w:rsidRPr="000C2EE0">
        <w:rPr>
          <w:rFonts w:ascii="Arial" w:hAnsi="Arial" w:cs="Arial"/>
          <w:sz w:val="14"/>
          <w:szCs w:val="14"/>
          <w:lang w:eastAsia="ru-RU"/>
        </w:rPr>
        <w:t xml:space="preserve"> по адресу: </w:t>
      </w:r>
      <w:r w:rsidRPr="000C2EE0">
        <w:rPr>
          <w:rFonts w:ascii="Arial" w:hAnsi="Arial" w:cs="Arial"/>
          <w:sz w:val="14"/>
          <w:szCs w:val="14"/>
        </w:rPr>
        <w:t>Красноярский край, Канский район,           с. Бражное, ул. Коростелева, 19.</w:t>
      </w:r>
    </w:p>
    <w:p w:rsidR="00013595" w:rsidRPr="000C2EE0" w:rsidRDefault="00013595" w:rsidP="000C2EE0">
      <w:pPr>
        <w:pStyle w:val="32"/>
        <w:spacing w:after="0" w:line="240" w:lineRule="auto"/>
        <w:ind w:firstLine="720"/>
        <w:jc w:val="both"/>
        <w:rPr>
          <w:rFonts w:ascii="Arial" w:hAnsi="Arial" w:cs="Arial"/>
          <w:sz w:val="14"/>
          <w:szCs w:val="14"/>
        </w:rPr>
      </w:pPr>
      <w:r w:rsidRPr="000C2EE0">
        <w:rPr>
          <w:rFonts w:ascii="Arial" w:hAnsi="Arial" w:cs="Arial"/>
          <w:sz w:val="14"/>
          <w:szCs w:val="14"/>
        </w:rPr>
        <w:t xml:space="preserve">В период с 18.02.2019 по 18.03.2019 будет организована экспозиция материалов по рассматриваемому Проекту </w:t>
      </w:r>
      <w:r w:rsidRPr="000C2EE0">
        <w:rPr>
          <w:rFonts w:ascii="Arial" w:hAnsi="Arial" w:cs="Arial"/>
          <w:sz w:val="14"/>
          <w:szCs w:val="14"/>
          <w:lang w:eastAsia="ru-RU"/>
        </w:rPr>
        <w:t xml:space="preserve">по адресу: </w:t>
      </w:r>
      <w:r w:rsidRPr="000C2EE0">
        <w:rPr>
          <w:rFonts w:ascii="Arial" w:hAnsi="Arial" w:cs="Arial"/>
          <w:sz w:val="14"/>
          <w:szCs w:val="14"/>
        </w:rPr>
        <w:t>Красноярский край, Канский район, п. Красный Маяк, ул. Советская, 25, время работы экспозиции все рабочие дни с 8:00 до 16:00.</w:t>
      </w:r>
    </w:p>
    <w:p w:rsidR="00013595" w:rsidRPr="000C2EE0" w:rsidRDefault="00013595" w:rsidP="000C2EE0">
      <w:pPr>
        <w:spacing w:after="0" w:line="240" w:lineRule="auto"/>
        <w:ind w:firstLine="709"/>
        <w:jc w:val="both"/>
        <w:rPr>
          <w:rFonts w:ascii="Arial" w:hAnsi="Arial" w:cs="Arial"/>
          <w:sz w:val="14"/>
          <w:szCs w:val="14"/>
        </w:rPr>
      </w:pPr>
      <w:r w:rsidRPr="000C2EE0">
        <w:rPr>
          <w:rFonts w:ascii="Arial" w:hAnsi="Arial" w:cs="Arial"/>
          <w:sz w:val="14"/>
          <w:szCs w:val="14"/>
        </w:rPr>
        <w:t>С материалами данного Проекта также можно будет ознакомиться во время проведения открытых обсуждений.</w:t>
      </w:r>
    </w:p>
    <w:p w:rsidR="00013595" w:rsidRPr="000C2EE0" w:rsidRDefault="00013595" w:rsidP="000C2EE0">
      <w:pPr>
        <w:suppressAutoHyphens/>
        <w:spacing w:after="0" w:line="240" w:lineRule="auto"/>
        <w:ind w:firstLine="709"/>
        <w:jc w:val="both"/>
        <w:rPr>
          <w:rFonts w:ascii="Arial" w:hAnsi="Arial" w:cs="Arial"/>
          <w:sz w:val="14"/>
          <w:szCs w:val="14"/>
        </w:rPr>
      </w:pPr>
      <w:r w:rsidRPr="000C2EE0">
        <w:rPr>
          <w:rFonts w:ascii="Arial" w:hAnsi="Arial" w:cs="Arial"/>
          <w:sz w:val="14"/>
          <w:szCs w:val="14"/>
        </w:rPr>
        <w:t>Материалы по Проекту размещены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C2EE0" w:rsidRDefault="00013595" w:rsidP="000C2EE0">
      <w:pPr>
        <w:suppressAutoHyphens/>
        <w:spacing w:after="0" w:line="240" w:lineRule="auto"/>
        <w:ind w:firstLine="709"/>
        <w:jc w:val="both"/>
        <w:rPr>
          <w:rFonts w:ascii="Arial" w:hAnsi="Arial" w:cs="Arial"/>
          <w:sz w:val="14"/>
          <w:szCs w:val="14"/>
        </w:rPr>
      </w:pPr>
      <w:r w:rsidRPr="000C2EE0">
        <w:rPr>
          <w:rFonts w:ascii="Arial" w:hAnsi="Arial" w:cs="Arial"/>
          <w:sz w:val="14"/>
          <w:szCs w:val="14"/>
        </w:rPr>
        <w:t>Предполагаемый состав участников публичных слушаний: члены комиссии по подготовке Проекта, жители населенных пунктов входящих в состав Браженского сельсовета: с. Бражное, д. Ашкаул, п. Степняки.</w:t>
      </w:r>
    </w:p>
    <w:p w:rsidR="00013595" w:rsidRPr="000C2EE0" w:rsidRDefault="00013595" w:rsidP="000C2EE0">
      <w:pPr>
        <w:spacing w:after="0" w:line="240" w:lineRule="auto"/>
        <w:jc w:val="both"/>
        <w:rPr>
          <w:rFonts w:ascii="Arial" w:hAnsi="Arial" w:cs="Arial"/>
          <w:sz w:val="14"/>
          <w:szCs w:val="14"/>
        </w:rPr>
      </w:pPr>
      <w:r w:rsidRPr="000C2EE0">
        <w:rPr>
          <w:rFonts w:ascii="Arial" w:hAnsi="Arial" w:cs="Arial"/>
          <w:sz w:val="14"/>
          <w:szCs w:val="14"/>
        </w:rPr>
        <w:tab/>
        <w:t xml:space="preserve">Участники открытого обсуждения регистрируются, регистрация осуществляется при наличии паспорта гражданина РФ. </w:t>
      </w:r>
      <w:r w:rsidRPr="000C2EE0">
        <w:rPr>
          <w:rFonts w:ascii="Arial" w:hAnsi="Arial" w:cs="Arial"/>
          <w:sz w:val="14"/>
          <w:szCs w:val="14"/>
          <w:lang w:eastAsia="ru-RU"/>
        </w:rPr>
        <w:t>Начало регистрации: 18.03.2019 - с 14:30 до 15:00.</w:t>
      </w:r>
    </w:p>
    <w:p w:rsidR="00013595" w:rsidRPr="000C2EE0" w:rsidRDefault="00013595" w:rsidP="000C2EE0">
      <w:pPr>
        <w:suppressAutoHyphens/>
        <w:autoSpaceDE w:val="0"/>
        <w:autoSpaceDN w:val="0"/>
        <w:adjustRightInd w:val="0"/>
        <w:spacing w:after="0" w:line="240" w:lineRule="auto"/>
        <w:ind w:firstLine="709"/>
        <w:jc w:val="both"/>
        <w:rPr>
          <w:rFonts w:ascii="Arial" w:hAnsi="Arial" w:cs="Arial"/>
          <w:sz w:val="14"/>
          <w:szCs w:val="14"/>
        </w:rPr>
      </w:pPr>
      <w:r w:rsidRPr="000C2EE0">
        <w:rPr>
          <w:rFonts w:ascii="Arial" w:hAnsi="Arial" w:cs="Arial"/>
          <w:sz w:val="14"/>
          <w:szCs w:val="14"/>
        </w:rPr>
        <w:t>Письменные предложения и замечания по проекту,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слушаний (до 08.03.2019)  по адресу: г. Канск, ул. Ленина, 4/1.</w:t>
      </w:r>
    </w:p>
    <w:p w:rsidR="00013595" w:rsidRPr="000C2EE0" w:rsidRDefault="00013595" w:rsidP="000C2EE0">
      <w:pPr>
        <w:suppressAutoHyphens/>
        <w:spacing w:after="0" w:line="240" w:lineRule="auto"/>
        <w:ind w:firstLine="709"/>
        <w:jc w:val="both"/>
        <w:rPr>
          <w:rFonts w:ascii="Arial" w:hAnsi="Arial" w:cs="Arial"/>
          <w:sz w:val="14"/>
          <w:szCs w:val="14"/>
        </w:rPr>
      </w:pPr>
      <w:r w:rsidRPr="000C2EE0">
        <w:rPr>
          <w:rFonts w:ascii="Arial" w:hAnsi="Arial" w:cs="Arial"/>
          <w:sz w:val="14"/>
          <w:szCs w:val="14"/>
        </w:rPr>
        <w:t>Предложения и замечания по Проекту, вынесенному на публичные слушания, должны соответствовать предмету публичных слушаний.</w:t>
      </w:r>
    </w:p>
    <w:p w:rsidR="00013595" w:rsidRPr="000C2EE0" w:rsidRDefault="00013595" w:rsidP="000C2EE0">
      <w:pPr>
        <w:pStyle w:val="ConsPlusNormal"/>
        <w:suppressAutoHyphens/>
        <w:ind w:firstLine="709"/>
        <w:jc w:val="both"/>
        <w:rPr>
          <w:sz w:val="14"/>
          <w:szCs w:val="14"/>
        </w:rPr>
      </w:pPr>
      <w:r w:rsidRPr="000C2EE0">
        <w:rPr>
          <w:sz w:val="14"/>
          <w:szCs w:val="14"/>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013595" w:rsidRPr="000C2EE0" w:rsidRDefault="00013595" w:rsidP="000C2EE0">
      <w:pPr>
        <w:suppressAutoHyphens/>
        <w:spacing w:after="0" w:line="240" w:lineRule="auto"/>
        <w:ind w:firstLine="709"/>
        <w:jc w:val="both"/>
        <w:rPr>
          <w:rFonts w:ascii="Arial" w:hAnsi="Arial" w:cs="Arial"/>
          <w:sz w:val="14"/>
          <w:szCs w:val="14"/>
        </w:rPr>
      </w:pPr>
      <w:r w:rsidRPr="000C2EE0">
        <w:rPr>
          <w:rFonts w:ascii="Arial" w:hAnsi="Arial" w:cs="Arial"/>
          <w:sz w:val="14"/>
          <w:szCs w:val="14"/>
        </w:rPr>
        <w:t>Не включаются в протокол публичных слушаний предложения                            и замечания, не соответствующие требованиям, в том числе внесенные                         с нарушением установленных сроков, а также не относящиеся к предмету публичных слушаний.</w:t>
      </w:r>
    </w:p>
    <w:p w:rsidR="00013595" w:rsidRPr="000C2EE0" w:rsidRDefault="00013595" w:rsidP="000C2EE0">
      <w:pPr>
        <w:suppressAutoHyphens/>
        <w:spacing w:after="0" w:line="240" w:lineRule="auto"/>
        <w:ind w:firstLine="709"/>
        <w:jc w:val="both"/>
        <w:rPr>
          <w:rFonts w:ascii="Arial" w:hAnsi="Arial" w:cs="Arial"/>
          <w:sz w:val="14"/>
          <w:szCs w:val="14"/>
        </w:rPr>
      </w:pPr>
      <w:r w:rsidRPr="000C2EE0">
        <w:rPr>
          <w:rFonts w:ascii="Arial" w:hAnsi="Arial" w:cs="Arial"/>
          <w:sz w:val="14"/>
          <w:szCs w:val="14"/>
        </w:rPr>
        <w:t>Все поступившие в комиссию предложения по Проекту, вынесенному на публичные слушания, регистрируются комиссией.</w:t>
      </w:r>
    </w:p>
    <w:p w:rsidR="00013595" w:rsidRPr="000C2EE0" w:rsidRDefault="00013595" w:rsidP="000C2EE0">
      <w:pPr>
        <w:pStyle w:val="32"/>
        <w:spacing w:after="0" w:line="240" w:lineRule="auto"/>
        <w:ind w:firstLine="720"/>
        <w:jc w:val="both"/>
        <w:rPr>
          <w:rFonts w:ascii="Arial" w:hAnsi="Arial" w:cs="Arial"/>
          <w:sz w:val="14"/>
          <w:szCs w:val="14"/>
        </w:rPr>
      </w:pPr>
    </w:p>
    <w:p w:rsidR="00013595" w:rsidRPr="000C2EE0" w:rsidRDefault="00013595" w:rsidP="000C2EE0">
      <w:pPr>
        <w:widowControl w:val="0"/>
        <w:spacing w:after="0" w:line="240" w:lineRule="auto"/>
        <w:ind w:left="4248" w:hanging="3540"/>
        <w:jc w:val="both"/>
        <w:rPr>
          <w:rFonts w:ascii="Arial" w:hAnsi="Arial" w:cs="Arial"/>
          <w:sz w:val="14"/>
          <w:szCs w:val="14"/>
        </w:rPr>
      </w:pPr>
    </w:p>
    <w:tbl>
      <w:tblPr>
        <w:tblW w:w="10083" w:type="dxa"/>
        <w:tblLook w:val="01E0" w:firstRow="1" w:lastRow="1" w:firstColumn="1" w:lastColumn="1" w:noHBand="0" w:noVBand="0"/>
      </w:tblPr>
      <w:tblGrid>
        <w:gridCol w:w="5596"/>
        <w:gridCol w:w="4487"/>
      </w:tblGrid>
      <w:tr w:rsidR="00013595" w:rsidRPr="000C2EE0" w:rsidTr="00013595">
        <w:trPr>
          <w:trHeight w:val="365"/>
        </w:trPr>
        <w:tc>
          <w:tcPr>
            <w:tcW w:w="5596" w:type="dxa"/>
          </w:tcPr>
          <w:p w:rsidR="00013595" w:rsidRDefault="00013595" w:rsidP="000C2EE0">
            <w:pPr>
              <w:autoSpaceDE w:val="0"/>
              <w:autoSpaceDN w:val="0"/>
              <w:adjustRightInd w:val="0"/>
              <w:spacing w:after="0" w:line="240" w:lineRule="auto"/>
              <w:jc w:val="both"/>
              <w:outlineLvl w:val="0"/>
              <w:rPr>
                <w:rFonts w:ascii="Arial" w:hAnsi="Arial" w:cs="Arial"/>
                <w:sz w:val="14"/>
                <w:szCs w:val="14"/>
              </w:rPr>
            </w:pPr>
          </w:p>
          <w:p w:rsidR="00095E47" w:rsidRPr="000C2EE0" w:rsidRDefault="00095E47" w:rsidP="000C2EE0">
            <w:pPr>
              <w:autoSpaceDE w:val="0"/>
              <w:autoSpaceDN w:val="0"/>
              <w:adjustRightInd w:val="0"/>
              <w:spacing w:after="0" w:line="240" w:lineRule="auto"/>
              <w:jc w:val="both"/>
              <w:outlineLvl w:val="0"/>
              <w:rPr>
                <w:rFonts w:ascii="Arial" w:hAnsi="Arial" w:cs="Arial"/>
                <w:sz w:val="14"/>
                <w:szCs w:val="14"/>
              </w:rPr>
            </w:pPr>
          </w:p>
        </w:tc>
        <w:tc>
          <w:tcPr>
            <w:tcW w:w="4487" w:type="dxa"/>
          </w:tcPr>
          <w:p w:rsidR="00013595" w:rsidRPr="000C2EE0" w:rsidRDefault="00013595" w:rsidP="000C2EE0">
            <w:pPr>
              <w:autoSpaceDE w:val="0"/>
              <w:autoSpaceDN w:val="0"/>
              <w:adjustRightInd w:val="0"/>
              <w:spacing w:after="0" w:line="240" w:lineRule="auto"/>
              <w:ind w:left="-1"/>
              <w:jc w:val="both"/>
              <w:outlineLvl w:val="0"/>
              <w:rPr>
                <w:rFonts w:ascii="Arial" w:hAnsi="Arial" w:cs="Arial"/>
                <w:sz w:val="12"/>
                <w:szCs w:val="12"/>
              </w:rPr>
            </w:pPr>
            <w:r w:rsidRPr="000C2EE0">
              <w:rPr>
                <w:rFonts w:ascii="Arial" w:hAnsi="Arial" w:cs="Arial"/>
                <w:sz w:val="12"/>
                <w:szCs w:val="12"/>
              </w:rPr>
              <w:t>Приложение № 2</w:t>
            </w:r>
          </w:p>
          <w:p w:rsidR="00013595" w:rsidRPr="000C2EE0" w:rsidRDefault="00013595" w:rsidP="000C2EE0">
            <w:pPr>
              <w:autoSpaceDE w:val="0"/>
              <w:autoSpaceDN w:val="0"/>
              <w:adjustRightInd w:val="0"/>
              <w:spacing w:after="0" w:line="240" w:lineRule="auto"/>
              <w:jc w:val="both"/>
              <w:outlineLvl w:val="0"/>
              <w:rPr>
                <w:rFonts w:ascii="Arial" w:hAnsi="Arial" w:cs="Arial"/>
                <w:sz w:val="14"/>
                <w:szCs w:val="14"/>
              </w:rPr>
            </w:pPr>
            <w:r w:rsidRPr="000C2EE0">
              <w:rPr>
                <w:rFonts w:ascii="Arial" w:hAnsi="Arial" w:cs="Arial"/>
                <w:sz w:val="12"/>
                <w:szCs w:val="12"/>
              </w:rPr>
              <w:t>к распоряжению Главы Канского района  от  19.02.2019 № 13 - рГ</w:t>
            </w:r>
          </w:p>
        </w:tc>
      </w:tr>
    </w:tbl>
    <w:p w:rsidR="00013595" w:rsidRPr="000C2EE0" w:rsidRDefault="00013595" w:rsidP="000C2EE0">
      <w:pPr>
        <w:pStyle w:val="32"/>
        <w:spacing w:after="0" w:line="240" w:lineRule="auto"/>
        <w:jc w:val="both"/>
        <w:rPr>
          <w:rFonts w:ascii="Arial" w:hAnsi="Arial" w:cs="Arial"/>
          <w:sz w:val="14"/>
          <w:szCs w:val="14"/>
        </w:rPr>
      </w:pPr>
    </w:p>
    <w:p w:rsidR="00013595" w:rsidRPr="000C2EE0" w:rsidRDefault="00013595" w:rsidP="000C2EE0">
      <w:pPr>
        <w:pStyle w:val="32"/>
        <w:spacing w:after="0" w:line="240" w:lineRule="auto"/>
        <w:jc w:val="both"/>
        <w:rPr>
          <w:rFonts w:ascii="Arial" w:hAnsi="Arial" w:cs="Arial"/>
          <w:sz w:val="14"/>
          <w:szCs w:val="14"/>
        </w:rPr>
      </w:pPr>
    </w:p>
    <w:p w:rsidR="00013595" w:rsidRPr="00B93B8E" w:rsidRDefault="00013595" w:rsidP="00095E47">
      <w:pPr>
        <w:pStyle w:val="32"/>
        <w:spacing w:after="0" w:line="240" w:lineRule="auto"/>
        <w:jc w:val="center"/>
        <w:rPr>
          <w:rFonts w:ascii="Arial" w:hAnsi="Arial" w:cs="Arial"/>
          <w:sz w:val="14"/>
          <w:szCs w:val="14"/>
        </w:rPr>
      </w:pPr>
      <w:r w:rsidRPr="00B93B8E">
        <w:rPr>
          <w:rFonts w:ascii="Arial" w:hAnsi="Arial" w:cs="Arial"/>
          <w:sz w:val="14"/>
          <w:szCs w:val="14"/>
        </w:rPr>
        <w:t>Проект внесения изменений в Правила землепользования и застройки муниципального Браженский сельсовет</w:t>
      </w:r>
    </w:p>
    <w:p w:rsidR="00013595" w:rsidRPr="00B93B8E" w:rsidRDefault="00013595" w:rsidP="000C2EE0">
      <w:pPr>
        <w:pStyle w:val="32"/>
        <w:spacing w:after="0" w:line="240" w:lineRule="auto"/>
        <w:jc w:val="both"/>
        <w:rPr>
          <w:rFonts w:ascii="Arial" w:hAnsi="Arial" w:cs="Arial"/>
          <w:sz w:val="14"/>
          <w:szCs w:val="14"/>
        </w:rPr>
      </w:pPr>
    </w:p>
    <w:p w:rsidR="00013595" w:rsidRPr="00B93B8E" w:rsidRDefault="00013595" w:rsidP="000C2EE0">
      <w:pPr>
        <w:pStyle w:val="32"/>
        <w:spacing w:after="0" w:line="240" w:lineRule="auto"/>
        <w:jc w:val="both"/>
        <w:rPr>
          <w:rFonts w:ascii="Arial" w:hAnsi="Arial" w:cs="Arial"/>
          <w:sz w:val="14"/>
          <w:szCs w:val="14"/>
        </w:rPr>
      </w:pPr>
    </w:p>
    <w:p w:rsidR="00013595" w:rsidRPr="00B93B8E" w:rsidRDefault="00013595" w:rsidP="000C2EE0">
      <w:pPr>
        <w:autoSpaceDE w:val="0"/>
        <w:autoSpaceDN w:val="0"/>
        <w:adjustRightInd w:val="0"/>
        <w:spacing w:after="0" w:line="240" w:lineRule="auto"/>
        <w:ind w:firstLine="540"/>
        <w:jc w:val="both"/>
        <w:outlineLvl w:val="1"/>
        <w:rPr>
          <w:rFonts w:ascii="Arial" w:hAnsi="Arial" w:cs="Arial"/>
          <w:sz w:val="14"/>
          <w:szCs w:val="14"/>
        </w:rPr>
      </w:pPr>
      <w:r w:rsidRPr="00B93B8E">
        <w:rPr>
          <w:rFonts w:ascii="Arial" w:hAnsi="Arial" w:cs="Arial"/>
          <w:sz w:val="14"/>
          <w:szCs w:val="14"/>
        </w:rPr>
        <w:t xml:space="preserve">Внесение изменений в Правила землепользования и застройки муниципального образования Браженский сельсовет (далее – ПЗЗ) разработано, согласно постановлению администрации Канского района от 13.02.2019 №74-пг «О создании постоянно действующей комиссии по внесению изменений в Правила землепользования и застройки муниципального образования Браженский сельсовет»». </w:t>
      </w:r>
    </w:p>
    <w:p w:rsidR="00013595" w:rsidRPr="00B93B8E" w:rsidRDefault="00013595" w:rsidP="000C2EE0">
      <w:pPr>
        <w:tabs>
          <w:tab w:val="left" w:pos="705"/>
        </w:tabs>
        <w:adjustRightInd w:val="0"/>
        <w:spacing w:after="0" w:line="240" w:lineRule="auto"/>
        <w:ind w:firstLine="720"/>
        <w:jc w:val="both"/>
        <w:outlineLvl w:val="0"/>
        <w:rPr>
          <w:rFonts w:ascii="Arial" w:hAnsi="Arial" w:cs="Arial"/>
          <w:sz w:val="14"/>
          <w:szCs w:val="14"/>
        </w:rPr>
      </w:pPr>
      <w:r w:rsidRPr="00B93B8E">
        <w:rPr>
          <w:rFonts w:ascii="Arial" w:hAnsi="Arial" w:cs="Arial"/>
          <w:sz w:val="14"/>
          <w:szCs w:val="14"/>
        </w:rPr>
        <w:t>Проект касается внесения изменений в Правила землепользования и застройки муниципального образования Браженский сельсовет в текстовой части.</w:t>
      </w:r>
    </w:p>
    <w:p w:rsidR="00013595" w:rsidRPr="00B93B8E" w:rsidRDefault="00013595" w:rsidP="000C2EE0">
      <w:pPr>
        <w:spacing w:after="0" w:line="240" w:lineRule="auto"/>
        <w:ind w:firstLine="709"/>
        <w:jc w:val="both"/>
        <w:rPr>
          <w:rFonts w:ascii="Arial" w:hAnsi="Arial" w:cs="Arial"/>
          <w:sz w:val="14"/>
          <w:szCs w:val="14"/>
        </w:rPr>
      </w:pPr>
      <w:r w:rsidRPr="00B93B8E">
        <w:rPr>
          <w:rFonts w:ascii="Arial" w:hAnsi="Arial" w:cs="Arial"/>
          <w:sz w:val="14"/>
          <w:szCs w:val="14"/>
        </w:rPr>
        <w:t>В целях приведения в соответствие с действующим законодательством, а также принимая во внимание замечание Канской межрайонной прокуратуры на проект решения Канского районного Совета депутатов «О внесении изменений в решение Канского районного Совета от 27.08.2013 № 32-224 «О Правилах землепользования и застройки муниципального образования Браженский сельсовет» (далее - Правила) комиссией принято решение о внесении следующих изменений:</w:t>
      </w:r>
    </w:p>
    <w:p w:rsidR="00013595" w:rsidRPr="00B93B8E" w:rsidRDefault="00013595" w:rsidP="000C2EE0">
      <w:pPr>
        <w:spacing w:after="0" w:line="240" w:lineRule="auto"/>
        <w:ind w:firstLine="709"/>
        <w:jc w:val="both"/>
        <w:rPr>
          <w:rFonts w:ascii="Arial" w:hAnsi="Arial" w:cs="Arial"/>
          <w:sz w:val="14"/>
          <w:szCs w:val="14"/>
        </w:rPr>
      </w:pPr>
      <w:r w:rsidRPr="00B93B8E">
        <w:rPr>
          <w:rFonts w:ascii="Arial" w:hAnsi="Arial" w:cs="Arial"/>
          <w:sz w:val="14"/>
          <w:szCs w:val="14"/>
        </w:rPr>
        <w:t>1. Пункт 2 статьи 6 «Порядок подготовки проекта Правил» изложить в следующей редакции:</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013595" w:rsidRPr="00B93B8E" w:rsidRDefault="00013595" w:rsidP="000C2EE0">
      <w:pPr>
        <w:spacing w:after="0" w:line="240" w:lineRule="auto"/>
        <w:ind w:firstLine="709"/>
        <w:jc w:val="both"/>
        <w:rPr>
          <w:rFonts w:ascii="Arial" w:hAnsi="Arial" w:cs="Arial"/>
          <w:sz w:val="14"/>
          <w:szCs w:val="14"/>
        </w:rPr>
      </w:pPr>
      <w:r w:rsidRPr="00B93B8E">
        <w:rPr>
          <w:rFonts w:ascii="Arial" w:hAnsi="Arial" w:cs="Arial"/>
          <w:sz w:val="14"/>
          <w:szCs w:val="14"/>
        </w:rPr>
        <w:t>2. Пункт 7 статьи 6 «Порядок подготовки проекта Правил» изложить в следующей редакции:</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013595" w:rsidRPr="00B93B8E" w:rsidRDefault="00013595" w:rsidP="000C2EE0">
      <w:pPr>
        <w:spacing w:after="0" w:line="240" w:lineRule="auto"/>
        <w:ind w:firstLine="709"/>
        <w:jc w:val="both"/>
        <w:rPr>
          <w:rFonts w:ascii="Arial" w:hAnsi="Arial" w:cs="Arial"/>
          <w:sz w:val="14"/>
          <w:szCs w:val="14"/>
        </w:rPr>
      </w:pPr>
      <w:r w:rsidRPr="00B93B8E">
        <w:rPr>
          <w:rFonts w:ascii="Arial" w:hAnsi="Arial" w:cs="Arial"/>
          <w:sz w:val="14"/>
          <w:szCs w:val="14"/>
        </w:rPr>
        <w:t>3. Статью 6 «Порядок подготовки проекта Правил» дополнить пунктом 9.1:</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13595" w:rsidRPr="00B93B8E" w:rsidRDefault="00013595" w:rsidP="000C2EE0">
      <w:pPr>
        <w:spacing w:after="0" w:line="240" w:lineRule="auto"/>
        <w:ind w:firstLine="709"/>
        <w:jc w:val="both"/>
        <w:rPr>
          <w:rFonts w:ascii="Arial" w:hAnsi="Arial" w:cs="Arial"/>
          <w:sz w:val="14"/>
          <w:szCs w:val="14"/>
        </w:rPr>
      </w:pPr>
      <w:r w:rsidRPr="00B93B8E">
        <w:rPr>
          <w:rFonts w:ascii="Arial" w:hAnsi="Arial" w:cs="Arial"/>
          <w:sz w:val="14"/>
          <w:szCs w:val="14"/>
        </w:rPr>
        <w:t>4. Пункт 13 статьи 10 «Органы управления в области градостроительного зонирования» изложить в следующей редакции:</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«Одновременно с принятием решения о подготовке проекта правил землепользования и застройки Главой Канского района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013595" w:rsidRPr="00B93B8E" w:rsidRDefault="00013595" w:rsidP="000C2EE0">
      <w:pPr>
        <w:spacing w:after="0" w:line="240" w:lineRule="auto"/>
        <w:ind w:firstLine="709"/>
        <w:jc w:val="both"/>
        <w:rPr>
          <w:rFonts w:ascii="Arial" w:hAnsi="Arial" w:cs="Arial"/>
          <w:sz w:val="14"/>
          <w:szCs w:val="14"/>
        </w:rPr>
      </w:pPr>
      <w:r w:rsidRPr="00B93B8E">
        <w:rPr>
          <w:rFonts w:ascii="Arial" w:hAnsi="Arial" w:cs="Arial"/>
          <w:sz w:val="14"/>
          <w:szCs w:val="14"/>
        </w:rPr>
        <w:t>5. Пункт 2 статьи 11 «Основаниями для рассмотрения Главой Канского района вопроса о внесении изменений в Правила»  дополнить текстом:</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«2)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внесение в таковые генеральные планы или схему территориального планирования муниципального района изменений;</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2.1)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территории;</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4) несоответствие установленных градостроительным регламентом ограничений использования земельных участков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в пределах таких зон, территорий.</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5) установление, изменения,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13595" w:rsidRPr="00B93B8E" w:rsidRDefault="00013595" w:rsidP="000C2EE0">
      <w:pPr>
        <w:spacing w:after="0" w:line="240" w:lineRule="auto"/>
        <w:ind w:firstLine="851"/>
        <w:jc w:val="both"/>
        <w:rPr>
          <w:rFonts w:ascii="Arial" w:hAnsi="Arial" w:cs="Arial"/>
          <w:sz w:val="14"/>
          <w:szCs w:val="14"/>
        </w:rPr>
      </w:pPr>
      <w:r w:rsidRPr="00B93B8E">
        <w:rPr>
          <w:rFonts w:ascii="Arial" w:hAnsi="Arial" w:cs="Arial"/>
          <w:sz w:val="14"/>
          <w:szCs w:val="14"/>
        </w:rPr>
        <w:t>6. Статью 11 «Порядок внесения изменений в Правила» дополнить пунктами 2.1, 3.1, 3.2, 3.3, 4.1:</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«2.1. В целях внесения изменений в правила землепользования и застройки в случаях, предусмотренных под</w:t>
      </w:r>
      <w:hyperlink r:id="rId153" w:history="1">
        <w:r w:rsidRPr="00B93B8E">
          <w:rPr>
            <w:rFonts w:ascii="Arial" w:hAnsi="Arial" w:cs="Arial"/>
            <w:sz w:val="14"/>
            <w:szCs w:val="14"/>
          </w:rPr>
          <w:t>пунктами 3</w:t>
        </w:r>
      </w:hyperlink>
      <w:r w:rsidRPr="00B93B8E">
        <w:rPr>
          <w:rFonts w:ascii="Arial" w:hAnsi="Arial" w:cs="Arial"/>
          <w:sz w:val="14"/>
          <w:szCs w:val="14"/>
        </w:rPr>
        <w:t xml:space="preserve"> - </w:t>
      </w:r>
      <w:hyperlink r:id="rId154" w:history="1">
        <w:r w:rsidRPr="00B93B8E">
          <w:rPr>
            <w:rFonts w:ascii="Arial" w:hAnsi="Arial" w:cs="Arial"/>
            <w:sz w:val="14"/>
            <w:szCs w:val="14"/>
          </w:rPr>
          <w:t>5 пункта 2</w:t>
        </w:r>
      </w:hyperlink>
      <w:r w:rsidRPr="00B93B8E">
        <w:rPr>
          <w:rFonts w:ascii="Arial" w:hAnsi="Arial" w:cs="Arial"/>
          <w:sz w:val="14"/>
          <w:szCs w:val="14"/>
        </w:rPr>
        <w:t xml:space="preserve"> и </w:t>
      </w:r>
      <w:hyperlink r:id="rId155" w:history="1">
        <w:r w:rsidRPr="00B93B8E">
          <w:rPr>
            <w:rFonts w:ascii="Arial" w:hAnsi="Arial" w:cs="Arial"/>
            <w:sz w:val="14"/>
            <w:szCs w:val="14"/>
          </w:rPr>
          <w:t>пунктом 3.1</w:t>
        </w:r>
      </w:hyperlink>
      <w:r w:rsidRPr="00B93B8E">
        <w:rPr>
          <w:rFonts w:ascii="Arial" w:hAnsi="Arial" w:cs="Arial"/>
          <w:sz w:val="14"/>
          <w:szCs w:val="14"/>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56" w:history="1">
        <w:r w:rsidRPr="00B93B8E">
          <w:rPr>
            <w:rFonts w:ascii="Arial" w:hAnsi="Arial" w:cs="Arial"/>
            <w:sz w:val="14"/>
            <w:szCs w:val="14"/>
          </w:rPr>
          <w:t>пунктом 4</w:t>
        </w:r>
      </w:hyperlink>
      <w:r w:rsidRPr="00B93B8E">
        <w:rPr>
          <w:rFonts w:ascii="Arial" w:hAnsi="Arial" w:cs="Arial"/>
          <w:sz w:val="14"/>
          <w:szCs w:val="14"/>
        </w:rPr>
        <w:t xml:space="preserve"> настоящей статьи заключения комиссии не требуются.</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lastRenderedPageBreak/>
        <w:t>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Главе муниципального образования, требование о внесении изменений в правила землепользования и застройки в целях обеспечения размещения указанных объектов.</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3.2. В случае, предусмотренном пунктом 3.1 статьи 11 «Порядок внесения изменений в Правила», Глава муниципального образования обеспечивают внесение изменений в правила землепользования и застройки в течение тридцати дней со дня получения указанного в </w:t>
      </w:r>
      <w:hyperlink r:id="rId157" w:anchor="dst1346" w:history="1">
        <w:r w:rsidRPr="00B93B8E">
          <w:rPr>
            <w:rStyle w:val="a6"/>
            <w:rFonts w:ascii="Arial" w:hAnsi="Arial" w:cs="Arial"/>
            <w:color w:val="auto"/>
            <w:sz w:val="14"/>
            <w:szCs w:val="14"/>
            <w:u w:val="none"/>
          </w:rPr>
          <w:t>п. 3.1</w:t>
        </w:r>
      </w:hyperlink>
      <w:r w:rsidRPr="00B93B8E">
        <w:rPr>
          <w:rFonts w:ascii="Arial" w:hAnsi="Arial" w:cs="Arial"/>
          <w:sz w:val="14"/>
          <w:szCs w:val="14"/>
        </w:rPr>
        <w:t> статьи 11 «Порядок внесения изменений в Правила»  требования.</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3.3. В целях внесения изменений в правила землепользования и застройки в случаях, предусмотренных под</w:t>
      </w:r>
      <w:hyperlink r:id="rId158" w:anchor="dst2456" w:history="1">
        <w:r w:rsidRPr="00B93B8E">
          <w:rPr>
            <w:rStyle w:val="a6"/>
            <w:rFonts w:ascii="Arial" w:hAnsi="Arial" w:cs="Arial"/>
            <w:color w:val="auto"/>
            <w:sz w:val="14"/>
            <w:szCs w:val="14"/>
            <w:u w:val="none"/>
          </w:rPr>
          <w:t>пунктами 3</w:t>
        </w:r>
      </w:hyperlink>
      <w:r w:rsidRPr="00B93B8E">
        <w:rPr>
          <w:rFonts w:ascii="Arial" w:hAnsi="Arial" w:cs="Arial"/>
          <w:sz w:val="14"/>
          <w:szCs w:val="14"/>
        </w:rPr>
        <w:t> - </w:t>
      </w:r>
      <w:hyperlink r:id="rId159" w:anchor="dst2458" w:history="1">
        <w:r w:rsidRPr="00B93B8E">
          <w:rPr>
            <w:rStyle w:val="a6"/>
            <w:rFonts w:ascii="Arial" w:hAnsi="Arial" w:cs="Arial"/>
            <w:color w:val="auto"/>
            <w:sz w:val="14"/>
            <w:szCs w:val="14"/>
            <w:u w:val="none"/>
          </w:rPr>
          <w:t>5 пункта 2</w:t>
        </w:r>
      </w:hyperlink>
      <w:r w:rsidRPr="00B93B8E">
        <w:rPr>
          <w:rFonts w:ascii="Arial" w:hAnsi="Arial" w:cs="Arial"/>
          <w:sz w:val="14"/>
          <w:szCs w:val="14"/>
        </w:rPr>
        <w:t xml:space="preserve"> и </w:t>
      </w:r>
      <w:hyperlink r:id="rId160" w:anchor="dst1346" w:history="1">
        <w:r w:rsidRPr="00B93B8E">
          <w:rPr>
            <w:rStyle w:val="a6"/>
            <w:rFonts w:ascii="Arial" w:hAnsi="Arial" w:cs="Arial"/>
            <w:color w:val="auto"/>
            <w:sz w:val="14"/>
            <w:szCs w:val="14"/>
            <w:u w:val="none"/>
          </w:rPr>
          <w:t>пунктом 3.1</w:t>
        </w:r>
      </w:hyperlink>
      <w:r w:rsidRPr="00B93B8E">
        <w:rPr>
          <w:rFonts w:ascii="Arial" w:hAnsi="Arial" w:cs="Arial"/>
          <w:sz w:val="14"/>
          <w:szCs w:val="14"/>
        </w:rPr>
        <w:t xml:space="preserve"> статьи 11 «Порядок внесения изменений в Правила»,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61" w:anchor="dst100527" w:history="1">
        <w:r w:rsidRPr="00B93B8E">
          <w:rPr>
            <w:rStyle w:val="a6"/>
            <w:rFonts w:ascii="Arial" w:hAnsi="Arial" w:cs="Arial"/>
            <w:color w:val="auto"/>
            <w:sz w:val="14"/>
            <w:szCs w:val="14"/>
            <w:u w:val="none"/>
          </w:rPr>
          <w:t>пунктом 4</w:t>
        </w:r>
      </w:hyperlink>
      <w:r w:rsidRPr="00B93B8E">
        <w:rPr>
          <w:rFonts w:ascii="Arial" w:hAnsi="Arial" w:cs="Arial"/>
          <w:sz w:val="14"/>
          <w:szCs w:val="14"/>
        </w:rPr>
        <w:t xml:space="preserve"> статьи 11«Порядок внесения изменений в Правила» заключения комиссии не требуются</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13595" w:rsidRPr="00B93B8E" w:rsidRDefault="00013595" w:rsidP="000C2EE0">
      <w:pPr>
        <w:spacing w:after="0" w:line="240" w:lineRule="auto"/>
        <w:ind w:firstLine="851"/>
        <w:jc w:val="both"/>
        <w:rPr>
          <w:rFonts w:ascii="Arial" w:hAnsi="Arial" w:cs="Arial"/>
          <w:sz w:val="14"/>
          <w:szCs w:val="14"/>
        </w:rPr>
      </w:pPr>
      <w:r w:rsidRPr="00B93B8E">
        <w:rPr>
          <w:rFonts w:ascii="Arial" w:hAnsi="Arial" w:cs="Arial"/>
          <w:sz w:val="14"/>
          <w:szCs w:val="14"/>
        </w:rPr>
        <w:t xml:space="preserve">7. Пункт 6 статьи 11 Раздела </w:t>
      </w:r>
      <w:r w:rsidRPr="00B93B8E">
        <w:rPr>
          <w:rFonts w:ascii="Arial" w:hAnsi="Arial" w:cs="Arial"/>
          <w:sz w:val="14"/>
          <w:szCs w:val="14"/>
          <w:lang w:val="en-US"/>
        </w:rPr>
        <w:t>II</w:t>
      </w:r>
      <w:r w:rsidRPr="00B93B8E">
        <w:rPr>
          <w:rFonts w:ascii="Arial" w:hAnsi="Arial" w:cs="Arial"/>
          <w:sz w:val="14"/>
          <w:szCs w:val="14"/>
        </w:rPr>
        <w:t xml:space="preserve"> Порядок внесения изменений в Правила изложить в следующей редакции:</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 xml:space="preserve">«6. Глава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2.1 пункта 2 статьи 11 «Порядок внесения изменений в Правила», обязан принять решение о внесении изменений в правила землепользования и застройки. Предписание, указанное в подпункте 2.1 пункта 2 статьи 11 «Порядок внесения изменений в Правила», может быть обжаловано главой Канского района в суде». </w:t>
      </w:r>
    </w:p>
    <w:p w:rsidR="00013595" w:rsidRPr="00B93B8E" w:rsidRDefault="00013595" w:rsidP="000C2EE0">
      <w:pPr>
        <w:spacing w:after="0" w:line="240" w:lineRule="auto"/>
        <w:ind w:firstLine="851"/>
        <w:jc w:val="both"/>
        <w:rPr>
          <w:rFonts w:ascii="Arial" w:hAnsi="Arial" w:cs="Arial"/>
          <w:sz w:val="14"/>
          <w:szCs w:val="14"/>
        </w:rPr>
      </w:pPr>
      <w:r w:rsidRPr="00B93B8E">
        <w:rPr>
          <w:rFonts w:ascii="Arial" w:hAnsi="Arial" w:cs="Arial"/>
          <w:sz w:val="14"/>
          <w:szCs w:val="14"/>
        </w:rPr>
        <w:t xml:space="preserve">8. Статью 11 «Порядок внесения изменений в Правила» дополнить пунктами 7,8,9,10: </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8. В случаях, предусмотренных подпунктами 3 - 5 пункта 2 статьи 11 «Порядок внесения изменений в Правила»,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9. В случае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11«Порядок внесения изменений в Правила» оснований для внесения изменений в правила землепользования и застройки Глава муниципального образования обязан принять решение о подготовке проекта о внесении изменений в правила землепользования и застройки.</w:t>
      </w:r>
    </w:p>
    <w:p w:rsidR="00013595" w:rsidRPr="00B93B8E" w:rsidRDefault="00013595" w:rsidP="000C2EE0">
      <w:pPr>
        <w:spacing w:after="0" w:line="240" w:lineRule="auto"/>
        <w:jc w:val="both"/>
        <w:rPr>
          <w:rFonts w:ascii="Arial" w:hAnsi="Arial" w:cs="Arial"/>
          <w:sz w:val="14"/>
          <w:szCs w:val="14"/>
        </w:rPr>
      </w:pPr>
      <w:r w:rsidRPr="00B93B8E">
        <w:rPr>
          <w:rFonts w:ascii="Arial" w:hAnsi="Arial" w:cs="Arial"/>
          <w:sz w:val="14"/>
          <w:szCs w:val="14"/>
        </w:rPr>
        <w:t xml:space="preserve">10.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 «Порядок внесения изменений в Правила» оснований для внесения изменений в правила землепользования и застройки». </w:t>
      </w:r>
    </w:p>
    <w:p w:rsidR="00013595" w:rsidRPr="00B93B8E" w:rsidRDefault="00013595" w:rsidP="000C2EE0">
      <w:pPr>
        <w:spacing w:after="0" w:line="240" w:lineRule="auto"/>
        <w:ind w:firstLine="851"/>
        <w:jc w:val="both"/>
        <w:rPr>
          <w:rFonts w:ascii="Arial" w:hAnsi="Arial" w:cs="Arial"/>
          <w:sz w:val="14"/>
          <w:szCs w:val="14"/>
        </w:rPr>
      </w:pPr>
      <w:r w:rsidRPr="00B93B8E">
        <w:rPr>
          <w:rFonts w:ascii="Arial" w:hAnsi="Arial" w:cs="Arial"/>
          <w:sz w:val="14"/>
          <w:szCs w:val="14"/>
        </w:rPr>
        <w:t xml:space="preserve">9. Правила землепользования и застройки дополнить разделом </w:t>
      </w:r>
      <w:r w:rsidRPr="00B93B8E">
        <w:rPr>
          <w:rFonts w:ascii="Arial" w:hAnsi="Arial" w:cs="Arial"/>
          <w:sz w:val="14"/>
          <w:szCs w:val="14"/>
          <w:lang w:val="en-US"/>
        </w:rPr>
        <w:t>VI</w:t>
      </w:r>
      <w:r w:rsidRPr="00B93B8E">
        <w:rPr>
          <w:rFonts w:ascii="Arial" w:hAnsi="Arial" w:cs="Arial"/>
          <w:sz w:val="14"/>
          <w:szCs w:val="14"/>
        </w:rPr>
        <w:t xml:space="preserve"> «Д</w:t>
      </w:r>
      <w:r w:rsidRPr="00B93B8E">
        <w:rPr>
          <w:rFonts w:ascii="Arial" w:hAnsi="Arial" w:cs="Arial"/>
          <w:bCs/>
          <w:sz w:val="14"/>
          <w:szCs w:val="14"/>
        </w:rPr>
        <w:t>окументации по планировке территории</w:t>
      </w:r>
      <w:r w:rsidRPr="00B93B8E">
        <w:rPr>
          <w:rFonts w:ascii="Arial" w:hAnsi="Arial" w:cs="Arial"/>
          <w:sz w:val="14"/>
          <w:szCs w:val="14"/>
        </w:rPr>
        <w:t>»:</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sz w:val="14"/>
          <w:szCs w:val="14"/>
        </w:rPr>
        <w:t xml:space="preserve">« Раздел </w:t>
      </w:r>
      <w:r w:rsidRPr="00B93B8E">
        <w:rPr>
          <w:rFonts w:ascii="Arial" w:hAnsi="Arial" w:cs="Arial"/>
          <w:sz w:val="14"/>
          <w:szCs w:val="14"/>
          <w:lang w:val="en-US"/>
        </w:rPr>
        <w:t>VI</w:t>
      </w:r>
      <w:r w:rsidRPr="00B93B8E">
        <w:rPr>
          <w:rFonts w:ascii="Arial" w:hAnsi="Arial" w:cs="Arial"/>
          <w:sz w:val="14"/>
          <w:szCs w:val="14"/>
        </w:rPr>
        <w:t>. Д</w:t>
      </w:r>
      <w:r w:rsidRPr="00B93B8E">
        <w:rPr>
          <w:rFonts w:ascii="Arial" w:hAnsi="Arial" w:cs="Arial"/>
          <w:bCs/>
          <w:sz w:val="14"/>
          <w:szCs w:val="14"/>
        </w:rPr>
        <w:t>окументация по планировке территории.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Ст.24 Подготовка и утверждение документации по планировке территории.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w:t>
      </w:r>
      <w:r w:rsidRPr="00B93B8E">
        <w:rPr>
          <w:rFonts w:ascii="Arial" w:hAnsi="Arial" w:cs="Arial"/>
          <w:sz w:val="14"/>
          <w:szCs w:val="14"/>
        </w:rPr>
        <w:t xml:space="preserve"> </w:t>
      </w:r>
      <w:r w:rsidRPr="00B93B8E">
        <w:rPr>
          <w:rFonts w:ascii="Arial" w:hAnsi="Arial" w:cs="Arial"/>
          <w:bCs/>
          <w:sz w:val="14"/>
          <w:szCs w:val="1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1.1. Решения о подготовке документации по планировке территории принимаются самостоятельно:</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 В случаях, предусмотренных </w:t>
      </w:r>
      <w:hyperlink w:anchor="Par4" w:history="1">
        <w:r w:rsidRPr="00B93B8E">
          <w:rPr>
            <w:rStyle w:val="a6"/>
            <w:rFonts w:ascii="Arial" w:hAnsi="Arial" w:cs="Arial"/>
            <w:bCs/>
            <w:color w:val="auto"/>
            <w:sz w:val="14"/>
            <w:szCs w:val="14"/>
            <w:u w:val="none"/>
          </w:rPr>
          <w:t>пунктом 1.1</w:t>
        </w:r>
      </w:hyperlink>
      <w:r w:rsidRPr="00B93B8E">
        <w:rPr>
          <w:rFonts w:ascii="Arial" w:hAnsi="Arial" w:cs="Arial"/>
          <w:bCs/>
          <w:sz w:val="14"/>
          <w:szCs w:val="1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w:anchor="Par20" w:history="1">
        <w:r w:rsidRPr="00B93B8E">
          <w:rPr>
            <w:rStyle w:val="a6"/>
            <w:rFonts w:ascii="Arial" w:hAnsi="Arial" w:cs="Arial"/>
            <w:bCs/>
            <w:color w:val="auto"/>
            <w:sz w:val="14"/>
            <w:szCs w:val="14"/>
            <w:u w:val="none"/>
          </w:rPr>
          <w:t>пункте 3.1</w:t>
        </w:r>
      </w:hyperlink>
      <w:r w:rsidRPr="00B93B8E">
        <w:rPr>
          <w:rFonts w:ascii="Arial" w:hAnsi="Arial" w:cs="Arial"/>
          <w:bCs/>
          <w:sz w:val="14"/>
          <w:szCs w:val="14"/>
        </w:rPr>
        <w:t xml:space="preserve"> настоящей статьи.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w:t>
      </w:r>
      <w:hyperlink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и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настоящей статьи.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162"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w:t>
      </w:r>
      <w:r w:rsidRPr="00B93B8E">
        <w:rPr>
          <w:rFonts w:ascii="Arial" w:hAnsi="Arial" w:cs="Arial"/>
          <w:bCs/>
          <w:sz w:val="14"/>
          <w:szCs w:val="14"/>
        </w:rPr>
        <w:lastRenderedPageBreak/>
        <w:t xml:space="preserve">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w:t>
      </w:r>
      <w:hyperlink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настоящей статьи.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w:t>
      </w:r>
      <w:hyperlink r:id="rId163"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5.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в границах поселения, за исключением случаев, указанных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w:t>
      </w:r>
      <w:hyperlink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 с учетом особенностей, указанных в </w:t>
      </w:r>
      <w:hyperlink w:anchor="Par32" w:history="1">
        <w:r w:rsidRPr="00B93B8E">
          <w:rPr>
            <w:rStyle w:val="a6"/>
            <w:rFonts w:ascii="Arial" w:hAnsi="Arial" w:cs="Arial"/>
            <w:bCs/>
            <w:color w:val="auto"/>
            <w:sz w:val="14"/>
            <w:szCs w:val="14"/>
            <w:u w:val="none"/>
          </w:rPr>
          <w:t>пункте 5.1</w:t>
        </w:r>
      </w:hyperlink>
      <w:r w:rsidRPr="00B93B8E">
        <w:rPr>
          <w:rFonts w:ascii="Arial" w:hAnsi="Arial" w:cs="Arial"/>
          <w:bCs/>
          <w:sz w:val="14"/>
          <w:szCs w:val="14"/>
        </w:rPr>
        <w:t xml:space="preserve"> настоящей статьи.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64"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в течение десяти дней со дня принятия такого решения направляют уведомление о принятом решении главе муниципального образования, применительно к территориям которых принято такое решение.</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w:anchor="Par4" w:history="1">
        <w:r w:rsidRPr="00B93B8E">
          <w:rPr>
            <w:rStyle w:val="a6"/>
            <w:rFonts w:ascii="Arial" w:hAnsi="Arial" w:cs="Arial"/>
            <w:bCs/>
            <w:color w:val="auto"/>
            <w:sz w:val="14"/>
            <w:szCs w:val="14"/>
            <w:u w:val="none"/>
          </w:rPr>
          <w:t>пунктом 1.1</w:t>
        </w:r>
      </w:hyperlink>
      <w:r w:rsidRPr="00B93B8E">
        <w:rPr>
          <w:rFonts w:ascii="Arial" w:hAnsi="Arial" w:cs="Arial"/>
          <w:bCs/>
          <w:sz w:val="14"/>
          <w:szCs w:val="14"/>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8. </w:t>
      </w:r>
      <w:hyperlink r:id="rId165" w:history="1">
        <w:r w:rsidRPr="00B93B8E">
          <w:rPr>
            <w:rStyle w:val="a6"/>
            <w:rFonts w:ascii="Arial" w:hAnsi="Arial" w:cs="Arial"/>
            <w:bCs/>
            <w:color w:val="auto"/>
            <w:sz w:val="14"/>
            <w:szCs w:val="14"/>
            <w:u w:val="none"/>
          </w:rPr>
          <w:t>Порядок</w:t>
        </w:r>
      </w:hyperlink>
      <w:r w:rsidRPr="00B93B8E">
        <w:rPr>
          <w:rFonts w:ascii="Arial" w:hAnsi="Arial" w:cs="Arial"/>
          <w:bCs/>
          <w:sz w:val="14"/>
          <w:szCs w:val="1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10.1. Лица, указанные в под</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пункта 1.1</w:t>
        </w:r>
      </w:hyperlink>
      <w:r w:rsidRPr="00B93B8E">
        <w:rPr>
          <w:rFonts w:ascii="Arial" w:hAnsi="Arial" w:cs="Arial"/>
          <w:bCs/>
          <w:sz w:val="14"/>
          <w:szCs w:val="14"/>
        </w:rPr>
        <w:t xml:space="preserve"> настоящей статьи, осуществляют подготовку документации по планировке территории в соответствии с требованиями, указанными в </w:t>
      </w:r>
      <w:hyperlink w:anchor="Par52" w:history="1">
        <w:r w:rsidRPr="00B93B8E">
          <w:rPr>
            <w:rStyle w:val="a6"/>
            <w:rFonts w:ascii="Arial" w:hAnsi="Arial" w:cs="Arial"/>
            <w:bCs/>
            <w:color w:val="auto"/>
            <w:sz w:val="14"/>
            <w:szCs w:val="14"/>
            <w:u w:val="none"/>
          </w:rPr>
          <w:t>части 10</w:t>
        </w:r>
      </w:hyperlink>
      <w:r w:rsidRPr="00B93B8E">
        <w:rPr>
          <w:rFonts w:ascii="Arial" w:hAnsi="Arial" w:cs="Arial"/>
          <w:bCs/>
          <w:sz w:val="14"/>
          <w:szCs w:val="1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w:anchor="Par16" w:history="1">
        <w:r w:rsidRPr="00B93B8E">
          <w:rPr>
            <w:rStyle w:val="a6"/>
            <w:rFonts w:ascii="Arial" w:hAnsi="Arial" w:cs="Arial"/>
            <w:bCs/>
            <w:color w:val="auto"/>
            <w:sz w:val="14"/>
            <w:szCs w:val="14"/>
            <w:u w:val="none"/>
          </w:rPr>
          <w:t>пунктами 2</w:t>
        </w:r>
      </w:hyperlink>
      <w:r w:rsidRPr="00B93B8E">
        <w:rPr>
          <w:rFonts w:ascii="Arial" w:hAnsi="Arial" w:cs="Arial"/>
          <w:bCs/>
          <w:sz w:val="14"/>
          <w:szCs w:val="14"/>
        </w:rPr>
        <w:t xml:space="preserve"> и </w:t>
      </w:r>
      <w:hyperlink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настоящей статьи, на соответствие требованиям, указанным в </w:t>
      </w:r>
      <w:hyperlink w:anchor="Par52" w:history="1">
        <w:r w:rsidRPr="00B93B8E">
          <w:rPr>
            <w:rStyle w:val="a6"/>
            <w:rFonts w:ascii="Arial" w:hAnsi="Arial" w:cs="Arial"/>
            <w:bCs/>
            <w:color w:val="auto"/>
            <w:sz w:val="14"/>
            <w:szCs w:val="14"/>
            <w:u w:val="none"/>
          </w:rPr>
          <w:t>части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12.1. Уполномоченные органы исполнительной власти субъекта Российской Федерации в случаях, предусмотренных </w:t>
      </w:r>
      <w:hyperlink w:anchor="Par18" w:history="1">
        <w:r w:rsidRPr="00B93B8E">
          <w:rPr>
            <w:rStyle w:val="a6"/>
            <w:rFonts w:ascii="Arial" w:hAnsi="Arial" w:cs="Arial"/>
            <w:bCs/>
            <w:color w:val="auto"/>
            <w:sz w:val="14"/>
            <w:szCs w:val="14"/>
            <w:u w:val="none"/>
          </w:rPr>
          <w:t>пунктами 3</w:t>
        </w:r>
      </w:hyperlink>
      <w:r w:rsidRPr="00B93B8E">
        <w:rPr>
          <w:rFonts w:ascii="Arial" w:hAnsi="Arial" w:cs="Arial"/>
          <w:bCs/>
          <w:sz w:val="14"/>
          <w:szCs w:val="14"/>
        </w:rPr>
        <w:t xml:space="preserve">, </w:t>
      </w:r>
      <w:hyperlink w:anchor="Par20" w:history="1">
        <w:r w:rsidRPr="00B93B8E">
          <w:rPr>
            <w:rStyle w:val="a6"/>
            <w:rFonts w:ascii="Arial" w:hAnsi="Arial" w:cs="Arial"/>
            <w:bCs/>
            <w:color w:val="auto"/>
            <w:sz w:val="14"/>
            <w:szCs w:val="14"/>
            <w:u w:val="none"/>
          </w:rPr>
          <w:t>3.1</w:t>
        </w:r>
      </w:hyperlink>
      <w:r w:rsidRPr="00B93B8E">
        <w:rPr>
          <w:rFonts w:ascii="Arial" w:hAnsi="Arial" w:cs="Arial"/>
          <w:bCs/>
          <w:sz w:val="14"/>
          <w:szCs w:val="14"/>
        </w:rPr>
        <w:t xml:space="preserve"> и </w:t>
      </w:r>
      <w:hyperlink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w:anchor="Par24" w:history="1">
        <w:r w:rsidRPr="00B93B8E">
          <w:rPr>
            <w:rStyle w:val="a6"/>
            <w:rFonts w:ascii="Arial" w:hAnsi="Arial" w:cs="Arial"/>
            <w:bCs/>
            <w:color w:val="auto"/>
            <w:sz w:val="14"/>
            <w:szCs w:val="14"/>
            <w:u w:val="none"/>
          </w:rPr>
          <w:t>пунктами 4</w:t>
        </w:r>
      </w:hyperlink>
      <w:r w:rsidRPr="00B93B8E">
        <w:rPr>
          <w:rFonts w:ascii="Arial" w:hAnsi="Arial" w:cs="Arial"/>
          <w:bCs/>
          <w:sz w:val="14"/>
          <w:szCs w:val="14"/>
        </w:rPr>
        <w:t xml:space="preserve"> и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166" w:history="1">
        <w:r w:rsidRPr="00B93B8E">
          <w:rPr>
            <w:rStyle w:val="a6"/>
            <w:rFonts w:ascii="Arial" w:hAnsi="Arial" w:cs="Arial"/>
            <w:bCs/>
            <w:color w:val="auto"/>
            <w:sz w:val="14"/>
            <w:szCs w:val="14"/>
            <w:u w:val="none"/>
          </w:rPr>
          <w:t>законодательства</w:t>
        </w:r>
      </w:hyperlink>
      <w:r w:rsidRPr="00B93B8E">
        <w:rPr>
          <w:rFonts w:ascii="Arial" w:hAnsi="Arial" w:cs="Arial"/>
          <w:bCs/>
          <w:sz w:val="14"/>
          <w:szCs w:val="14"/>
        </w:rPr>
        <w:t xml:space="preserve">, </w:t>
      </w:r>
      <w:hyperlink r:id="rId167" w:history="1">
        <w:r w:rsidRPr="00B93B8E">
          <w:rPr>
            <w:rStyle w:val="a6"/>
            <w:rFonts w:ascii="Arial" w:hAnsi="Arial" w:cs="Arial"/>
            <w:bCs/>
            <w:color w:val="auto"/>
            <w:sz w:val="14"/>
            <w:szCs w:val="14"/>
            <w:u w:val="none"/>
          </w:rPr>
          <w:t>законодательства</w:t>
        </w:r>
      </w:hyperlink>
      <w:r w:rsidRPr="00B93B8E">
        <w:rPr>
          <w:rFonts w:ascii="Arial" w:hAnsi="Arial" w:cs="Arial"/>
          <w:bCs/>
          <w:sz w:val="14"/>
          <w:szCs w:val="14"/>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w:t>
      </w:r>
      <w:r w:rsidRPr="00B93B8E">
        <w:rPr>
          <w:rFonts w:ascii="Arial" w:hAnsi="Arial" w:cs="Arial"/>
          <w:bCs/>
          <w:sz w:val="14"/>
          <w:szCs w:val="14"/>
        </w:rPr>
        <w:lastRenderedPageBreak/>
        <w:t>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12.4.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такими органами не представлены возражения относительно данного проекта планировки, он считается согласованным.</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12.7. В течение тридцати дней со дня получения указанной в </w:t>
      </w:r>
      <w:hyperlink w:anchor="Par71" w:history="1">
        <w:r w:rsidRPr="00B93B8E">
          <w:rPr>
            <w:rStyle w:val="a6"/>
            <w:rFonts w:ascii="Arial" w:hAnsi="Arial" w:cs="Arial"/>
            <w:bCs/>
            <w:color w:val="auto"/>
            <w:sz w:val="14"/>
            <w:szCs w:val="14"/>
            <w:u w:val="none"/>
          </w:rPr>
          <w:t>пункте 12.6</w:t>
        </w:r>
      </w:hyperlink>
      <w:r w:rsidRPr="00B93B8E">
        <w:rPr>
          <w:rFonts w:ascii="Arial" w:hAnsi="Arial" w:cs="Arial"/>
          <w:bCs/>
          <w:sz w:val="14"/>
          <w:szCs w:val="14"/>
        </w:rPr>
        <w:t xml:space="preserve"> настоящей статьи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 несоответствие планируемого размещения объектов, указанных в </w:t>
      </w:r>
      <w:hyperlink w:anchor="Par71" w:history="1">
        <w:r w:rsidRPr="00B93B8E">
          <w:rPr>
            <w:rStyle w:val="a6"/>
            <w:rFonts w:ascii="Arial" w:hAnsi="Arial" w:cs="Arial"/>
            <w:bCs/>
            <w:color w:val="auto"/>
            <w:sz w:val="14"/>
            <w:szCs w:val="14"/>
            <w:u w:val="none"/>
          </w:rPr>
          <w:t>пункте 12.6</w:t>
        </w:r>
      </w:hyperlink>
      <w:r w:rsidRPr="00B93B8E">
        <w:rPr>
          <w:rFonts w:ascii="Arial" w:hAnsi="Arial" w:cs="Arial"/>
          <w:bCs/>
          <w:sz w:val="14"/>
          <w:szCs w:val="14"/>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12.8. В случае, если по истечении тридцати дней с момента поступления главе поселения предусмотренной </w:t>
      </w:r>
      <w:hyperlink w:anchor="Par71" w:history="1">
        <w:r w:rsidRPr="00B93B8E">
          <w:rPr>
            <w:rStyle w:val="a6"/>
            <w:rFonts w:ascii="Arial" w:hAnsi="Arial" w:cs="Arial"/>
            <w:bCs/>
            <w:color w:val="auto"/>
            <w:sz w:val="14"/>
            <w:szCs w:val="14"/>
            <w:u w:val="none"/>
          </w:rPr>
          <w:t>пунктом 12.6</w:t>
        </w:r>
      </w:hyperlink>
      <w:r w:rsidRPr="00B93B8E">
        <w:rPr>
          <w:rFonts w:ascii="Arial" w:hAnsi="Arial" w:cs="Arial"/>
          <w:bCs/>
          <w:sz w:val="14"/>
          <w:szCs w:val="14"/>
        </w:rPr>
        <w:t xml:space="preserve"> настоящей статьи документации по планировке территории такими главой поселения не направлен предусмотренный </w:t>
      </w:r>
      <w:hyperlink w:anchor="Par73" w:history="1">
        <w:r w:rsidRPr="00B93B8E">
          <w:rPr>
            <w:rStyle w:val="a6"/>
            <w:rFonts w:ascii="Arial" w:hAnsi="Arial" w:cs="Arial"/>
            <w:bCs/>
            <w:color w:val="auto"/>
            <w:sz w:val="14"/>
            <w:szCs w:val="14"/>
            <w:u w:val="none"/>
          </w:rPr>
          <w:t>пунктом 12.6</w:t>
        </w:r>
      </w:hyperlink>
      <w:r w:rsidRPr="00B93B8E">
        <w:rPr>
          <w:rFonts w:ascii="Arial" w:hAnsi="Arial" w:cs="Arial"/>
          <w:bCs/>
          <w:sz w:val="14"/>
          <w:szCs w:val="14"/>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12.10.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13.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указанных в пункте 13.1 настоящей статьи.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bCs/>
          <w:sz w:val="14"/>
          <w:szCs w:val="14"/>
        </w:rPr>
        <w:t xml:space="preserve">13.1. </w:t>
      </w:r>
      <w:r w:rsidRPr="00B93B8E">
        <w:rPr>
          <w:rFonts w:ascii="Arial" w:hAnsi="Arial" w:cs="Arial"/>
          <w:sz w:val="14"/>
          <w:szCs w:val="14"/>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3) территории для размещения линейных объектов в границах земель лесного фонда.</w:t>
      </w:r>
    </w:p>
    <w:p w:rsidR="00013595" w:rsidRPr="00B93B8E" w:rsidRDefault="00013595" w:rsidP="000C2EE0">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Ст. 25 Утверждение документации по планировке территории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15. Уполномоченный орган местного самоуправления обеспечивает опубликование указанной в </w:t>
      </w:r>
      <w:hyperlink w:anchor="Par90" w:history="1">
        <w:r w:rsidRPr="00B93B8E">
          <w:rPr>
            <w:rStyle w:val="a6"/>
            <w:rFonts w:ascii="Arial" w:hAnsi="Arial" w:cs="Arial"/>
            <w:bCs/>
            <w:color w:val="auto"/>
            <w:sz w:val="14"/>
            <w:szCs w:val="14"/>
            <w:u w:val="none"/>
          </w:rPr>
          <w:t>пункте 1</w:t>
        </w:r>
      </w:hyperlink>
      <w:r w:rsidRPr="00B93B8E">
        <w:rPr>
          <w:rFonts w:ascii="Arial" w:hAnsi="Arial" w:cs="Arial"/>
          <w:bCs/>
          <w:sz w:val="14"/>
          <w:szCs w:val="14"/>
        </w:rPr>
        <w:t>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w:anchor="Par16" w:history="1">
        <w:r w:rsidRPr="00B93B8E">
          <w:rPr>
            <w:rStyle w:val="a6"/>
            <w:rFonts w:ascii="Arial" w:hAnsi="Arial" w:cs="Arial"/>
            <w:bCs/>
            <w:color w:val="auto"/>
            <w:sz w:val="14"/>
            <w:szCs w:val="14"/>
            <w:u w:val="none"/>
          </w:rPr>
          <w:t>пункте 2</w:t>
        </w:r>
      </w:hyperlink>
      <w:r w:rsidRPr="00B93B8E">
        <w:rPr>
          <w:rFonts w:ascii="Arial" w:hAnsi="Arial" w:cs="Arial"/>
          <w:bCs/>
          <w:sz w:val="14"/>
          <w:szCs w:val="14"/>
        </w:rPr>
        <w:t xml:space="preserve"> настоящей статьи, подготовленной в том числе лицами, указанными в </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w:anchor="Par1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20" w:history="1">
        <w:r w:rsidRPr="00B93B8E">
          <w:rPr>
            <w:rStyle w:val="a6"/>
            <w:rFonts w:ascii="Arial" w:hAnsi="Arial" w:cs="Arial"/>
            <w:bCs/>
            <w:color w:val="auto"/>
            <w:sz w:val="14"/>
            <w:szCs w:val="14"/>
            <w:u w:val="none"/>
          </w:rPr>
          <w:t>3.1</w:t>
        </w:r>
      </w:hyperlink>
      <w:r w:rsidRPr="00B93B8E">
        <w:rPr>
          <w:rFonts w:ascii="Arial" w:hAnsi="Arial" w:cs="Arial"/>
          <w:bCs/>
          <w:sz w:val="14"/>
          <w:szCs w:val="14"/>
        </w:rPr>
        <w:t xml:space="preserve"> настоящей статьи, подготовленной в том числе лицами, указанными в </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 и законами субъектов Российской Федерации.</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 xml:space="preserve">19.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w:anchor="Par24" w:history="1">
        <w:r w:rsidRPr="00B93B8E">
          <w:rPr>
            <w:rStyle w:val="a6"/>
            <w:rFonts w:ascii="Arial" w:hAnsi="Arial" w:cs="Arial"/>
            <w:bCs/>
            <w:color w:val="auto"/>
            <w:sz w:val="14"/>
            <w:szCs w:val="14"/>
            <w:u w:val="none"/>
          </w:rPr>
          <w:t>пунктах 4</w:t>
        </w:r>
      </w:hyperlink>
      <w:r w:rsidRPr="00B93B8E">
        <w:rPr>
          <w:rFonts w:ascii="Arial" w:hAnsi="Arial" w:cs="Arial"/>
          <w:bCs/>
          <w:sz w:val="14"/>
          <w:szCs w:val="14"/>
        </w:rPr>
        <w:t xml:space="preserve">,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и </w:t>
      </w:r>
      <w:hyperlink w:anchor="Par30" w:history="1">
        <w:r w:rsidRPr="00B93B8E">
          <w:rPr>
            <w:rStyle w:val="a6"/>
            <w:rFonts w:ascii="Arial" w:hAnsi="Arial" w:cs="Arial"/>
            <w:bCs/>
            <w:color w:val="auto"/>
            <w:sz w:val="14"/>
            <w:szCs w:val="14"/>
            <w:u w:val="none"/>
          </w:rPr>
          <w:t>5</w:t>
        </w:r>
      </w:hyperlink>
      <w:r w:rsidRPr="00B93B8E">
        <w:rPr>
          <w:rFonts w:ascii="Arial" w:hAnsi="Arial" w:cs="Arial"/>
          <w:bCs/>
          <w:sz w:val="14"/>
          <w:szCs w:val="14"/>
        </w:rPr>
        <w:t xml:space="preserve"> - </w:t>
      </w:r>
      <w:hyperlink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 подготовленной в том числе лицами, указанными в </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 и нормативными правовыми актами органов местного самоуправления.</w:t>
      </w:r>
    </w:p>
    <w:p w:rsidR="00013595" w:rsidRPr="00B93B8E" w:rsidRDefault="00013595" w:rsidP="000C2EE0">
      <w:pPr>
        <w:spacing w:after="0" w:line="240" w:lineRule="auto"/>
        <w:jc w:val="both"/>
        <w:rPr>
          <w:rFonts w:ascii="Arial" w:hAnsi="Arial" w:cs="Arial"/>
          <w:bCs/>
          <w:sz w:val="14"/>
          <w:szCs w:val="14"/>
        </w:rPr>
      </w:pPr>
      <w:r w:rsidRPr="00B93B8E">
        <w:rPr>
          <w:rFonts w:ascii="Arial" w:hAnsi="Arial" w:cs="Arial"/>
          <w:bCs/>
          <w:sz w:val="14"/>
          <w:szCs w:val="1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B93B8E">
        <w:rPr>
          <w:rFonts w:ascii="Arial" w:hAnsi="Arial" w:cs="Arial"/>
          <w:sz w:val="14"/>
          <w:szCs w:val="14"/>
        </w:rPr>
        <w:t>»</w:t>
      </w:r>
      <w:r w:rsidRPr="00B93B8E">
        <w:rPr>
          <w:rFonts w:ascii="Arial" w:hAnsi="Arial" w:cs="Arial"/>
          <w:bCs/>
          <w:sz w:val="14"/>
          <w:szCs w:val="14"/>
        </w:rPr>
        <w:t>.</w:t>
      </w:r>
    </w:p>
    <w:p w:rsidR="00A81F54" w:rsidRDefault="00A81F54" w:rsidP="00A81F54">
      <w:pPr>
        <w:spacing w:after="0" w:line="240" w:lineRule="auto"/>
        <w:jc w:val="center"/>
        <w:rPr>
          <w:rFonts w:ascii="Arial" w:hAnsi="Arial" w:cs="Arial"/>
          <w:b/>
          <w:sz w:val="18"/>
          <w:szCs w:val="18"/>
        </w:rPr>
      </w:pPr>
    </w:p>
    <w:p w:rsidR="00013595" w:rsidRPr="00013595" w:rsidRDefault="00013595" w:rsidP="00A81F54">
      <w:pPr>
        <w:spacing w:after="0" w:line="240" w:lineRule="auto"/>
        <w:jc w:val="center"/>
        <w:rPr>
          <w:rFonts w:ascii="Arial" w:hAnsi="Arial" w:cs="Arial"/>
          <w:b/>
          <w:sz w:val="18"/>
          <w:szCs w:val="18"/>
        </w:rPr>
      </w:pPr>
      <w:r w:rsidRPr="00155EAB">
        <w:rPr>
          <w:rFonts w:ascii="Arial" w:hAnsi="Arial" w:cs="Arial"/>
          <w:b/>
          <w:sz w:val="18"/>
          <w:szCs w:val="18"/>
        </w:rPr>
        <w:t xml:space="preserve">ГЛАВА </w:t>
      </w:r>
      <w:r w:rsidR="00A81F54">
        <w:rPr>
          <w:rFonts w:ascii="Arial" w:hAnsi="Arial" w:cs="Arial"/>
          <w:b/>
          <w:sz w:val="18"/>
          <w:szCs w:val="18"/>
        </w:rPr>
        <w:t xml:space="preserve">КАНСКОГО РАЙОНА </w:t>
      </w:r>
      <w:r w:rsidRPr="00013595">
        <w:rPr>
          <w:rFonts w:ascii="Arial" w:hAnsi="Arial" w:cs="Arial"/>
          <w:b/>
          <w:sz w:val="18"/>
          <w:szCs w:val="18"/>
        </w:rPr>
        <w:t>КРАСНОЯРСКОГО КРАЯ</w:t>
      </w:r>
    </w:p>
    <w:p w:rsidR="00013595" w:rsidRPr="000C2EE0" w:rsidRDefault="00013595" w:rsidP="00013595">
      <w:pPr>
        <w:pStyle w:val="32"/>
        <w:spacing w:after="0" w:line="240" w:lineRule="auto"/>
        <w:jc w:val="center"/>
        <w:rPr>
          <w:rFonts w:ascii="Arial" w:hAnsi="Arial" w:cs="Arial"/>
          <w:b/>
        </w:rPr>
      </w:pPr>
      <w:r w:rsidRPr="000C2EE0">
        <w:rPr>
          <w:rFonts w:ascii="Arial" w:hAnsi="Arial" w:cs="Arial"/>
          <w:b/>
        </w:rPr>
        <w:t>РАСПОРЯЖЕНИЕ</w:t>
      </w:r>
    </w:p>
    <w:p w:rsidR="00013595" w:rsidRPr="000C2EE0" w:rsidRDefault="00013595" w:rsidP="00013595">
      <w:pPr>
        <w:pStyle w:val="32"/>
        <w:rPr>
          <w:rFonts w:ascii="Arial" w:hAnsi="Arial" w:cs="Arial"/>
        </w:rPr>
      </w:pPr>
    </w:p>
    <w:p w:rsidR="00013595" w:rsidRPr="000C2EE0" w:rsidRDefault="00013595" w:rsidP="00013595">
      <w:pPr>
        <w:autoSpaceDE w:val="0"/>
        <w:autoSpaceDN w:val="0"/>
        <w:adjustRightInd w:val="0"/>
        <w:rPr>
          <w:rFonts w:ascii="Arial" w:hAnsi="Arial" w:cs="Arial"/>
          <w:b/>
          <w:sz w:val="16"/>
          <w:szCs w:val="16"/>
        </w:rPr>
      </w:pPr>
      <w:r w:rsidRPr="000C2EE0">
        <w:rPr>
          <w:rFonts w:ascii="Arial" w:hAnsi="Arial" w:cs="Arial"/>
          <w:b/>
          <w:sz w:val="16"/>
          <w:szCs w:val="16"/>
        </w:rPr>
        <w:t>19.02.2019</w:t>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t xml:space="preserve">  </w:t>
      </w:r>
      <w:r w:rsidRPr="000C2EE0">
        <w:rPr>
          <w:rFonts w:ascii="Arial" w:hAnsi="Arial" w:cs="Arial"/>
          <w:b/>
          <w:sz w:val="16"/>
          <w:szCs w:val="16"/>
        </w:rPr>
        <w:tab/>
      </w:r>
      <w:r w:rsidR="00A81F54">
        <w:rPr>
          <w:rFonts w:ascii="Arial" w:hAnsi="Arial" w:cs="Arial"/>
          <w:b/>
          <w:sz w:val="16"/>
          <w:szCs w:val="16"/>
        </w:rPr>
        <w:t xml:space="preserve">        </w:t>
      </w:r>
      <w:r w:rsidRPr="000C2EE0">
        <w:rPr>
          <w:rFonts w:ascii="Arial" w:hAnsi="Arial" w:cs="Arial"/>
          <w:b/>
          <w:sz w:val="16"/>
          <w:szCs w:val="16"/>
        </w:rPr>
        <w:t xml:space="preserve"> г. Канск</w:t>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r>
      <w:r w:rsidRPr="000C2EE0">
        <w:rPr>
          <w:rFonts w:ascii="Arial" w:hAnsi="Arial" w:cs="Arial"/>
          <w:b/>
          <w:sz w:val="16"/>
          <w:szCs w:val="16"/>
        </w:rPr>
        <w:tab/>
        <w:t xml:space="preserve">   </w:t>
      </w:r>
      <w:r w:rsidRPr="000C2EE0">
        <w:rPr>
          <w:rFonts w:ascii="Arial" w:hAnsi="Arial" w:cs="Arial"/>
          <w:b/>
          <w:sz w:val="16"/>
          <w:szCs w:val="16"/>
        </w:rPr>
        <w:tab/>
      </w:r>
      <w:r w:rsidRPr="000C2EE0">
        <w:rPr>
          <w:rFonts w:ascii="Arial" w:hAnsi="Arial" w:cs="Arial"/>
          <w:b/>
          <w:sz w:val="16"/>
          <w:szCs w:val="16"/>
        </w:rPr>
        <w:tab/>
        <w:t xml:space="preserve">  № 14-рГ</w:t>
      </w:r>
    </w:p>
    <w:p w:rsidR="00013595" w:rsidRPr="000C2EE0" w:rsidRDefault="00013595" w:rsidP="00013595">
      <w:pPr>
        <w:pStyle w:val="32"/>
        <w:jc w:val="center"/>
        <w:rPr>
          <w:rFonts w:ascii="Arial" w:hAnsi="Arial" w:cs="Arial"/>
          <w:b/>
        </w:rPr>
      </w:pPr>
      <w:r w:rsidRPr="000C2EE0">
        <w:rPr>
          <w:rFonts w:ascii="Arial" w:hAnsi="Arial" w:cs="Arial"/>
          <w:b/>
        </w:rPr>
        <w:t>О назначении публичных слушаний по проекту внесения изменений в Правила землепользования и застройки муниципального образования Амонашенский сельсовет</w:t>
      </w:r>
    </w:p>
    <w:p w:rsidR="00013595" w:rsidRPr="00155EAB" w:rsidRDefault="00013595" w:rsidP="00013595">
      <w:pPr>
        <w:autoSpaceDE w:val="0"/>
        <w:autoSpaceDN w:val="0"/>
        <w:adjustRightInd w:val="0"/>
        <w:spacing w:after="0" w:line="240" w:lineRule="auto"/>
        <w:ind w:firstLine="708"/>
        <w:jc w:val="both"/>
        <w:outlineLvl w:val="1"/>
        <w:rPr>
          <w:rFonts w:ascii="Arial" w:hAnsi="Arial" w:cs="Arial"/>
          <w:sz w:val="14"/>
          <w:szCs w:val="14"/>
        </w:rPr>
      </w:pPr>
      <w:r w:rsidRPr="00155EAB">
        <w:rPr>
          <w:rFonts w:ascii="Arial" w:hAnsi="Arial" w:cs="Arial"/>
          <w:sz w:val="14"/>
          <w:szCs w:val="14"/>
        </w:rPr>
        <w:lastRenderedPageBreak/>
        <w:t>В соответствии со ст. 31 Градостроительного кодекса Российской Федерации, Федерального закона от 06.10.2003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принимая во внимание заключение комиссии от 01.02.2019 г., руководствуясь ст. 14, 20 Устава Канского района:</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1. Провести публичные слушания по проекту внесени</w:t>
      </w:r>
      <w:r w:rsidR="00095E47">
        <w:rPr>
          <w:rFonts w:ascii="Arial" w:hAnsi="Arial" w:cs="Arial"/>
          <w:sz w:val="14"/>
          <w:szCs w:val="14"/>
        </w:rPr>
        <w:t xml:space="preserve">я изменений           </w:t>
      </w:r>
      <w:r w:rsidRPr="00013595">
        <w:rPr>
          <w:rFonts w:ascii="Arial" w:hAnsi="Arial" w:cs="Arial"/>
          <w:sz w:val="14"/>
          <w:szCs w:val="14"/>
        </w:rPr>
        <w:t xml:space="preserve">  в Правила землепользования и застройки муниципального образования Амонашенский сельсовет (далее – Проект) на территории Амонашенского сельсовета в срок до 01.04. 2019 года</w:t>
      </w:r>
      <w:r w:rsidRPr="00013595">
        <w:rPr>
          <w:rFonts w:ascii="Arial" w:hAnsi="Arial" w:cs="Arial"/>
          <w:color w:val="FF0000"/>
          <w:sz w:val="14"/>
          <w:szCs w:val="14"/>
        </w:rPr>
        <w:t xml:space="preserve"> </w:t>
      </w:r>
      <w:r w:rsidRPr="00013595">
        <w:rPr>
          <w:rFonts w:ascii="Arial" w:hAnsi="Arial" w:cs="Arial"/>
          <w:color w:val="000000"/>
          <w:sz w:val="14"/>
          <w:szCs w:val="14"/>
        </w:rPr>
        <w:t>(включительно).</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2. Постоянно действующей комиссии по подготовке проекта по внесению изменений в Правила землепользования и застройки муниципального образования Амонашенский сельсовет, действующей на основании положения, утвержденного постановлением администрации Канского района от 13.02.2019    № 75-пг:</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2.1. Предоставить в администрацию Амонашенского сельсовета Проект внесения изменений в Правила землепользования и застройки муниципального образования Амонашенский сельсовет (далее – Проект) для ознакомления                       населения.</w:t>
      </w:r>
    </w:p>
    <w:p w:rsidR="00013595" w:rsidRPr="00013595" w:rsidRDefault="00013595" w:rsidP="00013595">
      <w:pPr>
        <w:pStyle w:val="32"/>
        <w:spacing w:after="0" w:line="240" w:lineRule="auto"/>
        <w:ind w:firstLine="708"/>
        <w:jc w:val="both"/>
        <w:rPr>
          <w:rFonts w:ascii="Arial" w:hAnsi="Arial" w:cs="Arial"/>
          <w:sz w:val="14"/>
          <w:szCs w:val="14"/>
        </w:rPr>
      </w:pPr>
      <w:r w:rsidRPr="00013595">
        <w:rPr>
          <w:rFonts w:ascii="Arial" w:hAnsi="Arial" w:cs="Arial"/>
          <w:sz w:val="14"/>
          <w:szCs w:val="14"/>
        </w:rPr>
        <w:t>2.2. Разместить извещение о проведении публичных слушаний, согласно приложению № 1 к настоящему распоряжению и Проект, согласно приложению №2 к настоящему распоряжению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3. Контроль за исполнением настоящего распоряжения возложить на Первого заместителя Главы Канского района О.В. Витман.</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4. Распоряжение вступает в силу со дня подписания.</w:t>
      </w:r>
    </w:p>
    <w:p w:rsidR="00013595" w:rsidRPr="00013595" w:rsidRDefault="00013595" w:rsidP="00013595">
      <w:pPr>
        <w:pStyle w:val="32"/>
        <w:spacing w:after="0" w:line="240" w:lineRule="auto"/>
        <w:jc w:val="both"/>
        <w:rPr>
          <w:rFonts w:ascii="Arial" w:hAnsi="Arial" w:cs="Arial"/>
          <w:sz w:val="14"/>
          <w:szCs w:val="14"/>
        </w:rPr>
      </w:pPr>
    </w:p>
    <w:p w:rsidR="00013595" w:rsidRDefault="00013595" w:rsidP="00013595">
      <w:pPr>
        <w:spacing w:after="0" w:line="240" w:lineRule="auto"/>
        <w:ind w:left="5387"/>
        <w:jc w:val="right"/>
        <w:rPr>
          <w:rFonts w:ascii="Arial" w:hAnsi="Arial" w:cs="Arial"/>
          <w:sz w:val="14"/>
          <w:szCs w:val="14"/>
        </w:rPr>
      </w:pPr>
      <w:r w:rsidRPr="00013595">
        <w:rPr>
          <w:rFonts w:ascii="Arial" w:hAnsi="Arial" w:cs="Arial"/>
          <w:sz w:val="14"/>
          <w:szCs w:val="14"/>
        </w:rPr>
        <w:t>Глава Канского</w:t>
      </w:r>
      <w:r w:rsidRPr="00155EAB">
        <w:rPr>
          <w:rFonts w:ascii="Arial" w:hAnsi="Arial" w:cs="Arial"/>
          <w:sz w:val="14"/>
          <w:szCs w:val="14"/>
        </w:rPr>
        <w:t xml:space="preserve"> района</w:t>
      </w:r>
    </w:p>
    <w:p w:rsidR="00013595" w:rsidRPr="00155EAB" w:rsidRDefault="00013595" w:rsidP="00013595">
      <w:pPr>
        <w:spacing w:after="0" w:line="240" w:lineRule="auto"/>
        <w:ind w:left="5387"/>
        <w:jc w:val="right"/>
        <w:rPr>
          <w:rFonts w:ascii="Arial" w:hAnsi="Arial" w:cs="Arial"/>
          <w:sz w:val="14"/>
          <w:szCs w:val="14"/>
        </w:rPr>
      </w:pPr>
      <w:r w:rsidRPr="00155EAB">
        <w:rPr>
          <w:rFonts w:ascii="Arial" w:hAnsi="Arial" w:cs="Arial"/>
          <w:sz w:val="14"/>
          <w:szCs w:val="14"/>
        </w:rPr>
        <w:t>А. А. Заруцкий</w:t>
      </w:r>
    </w:p>
    <w:p w:rsidR="00013595" w:rsidRPr="00155EAB" w:rsidRDefault="00013595" w:rsidP="00013595">
      <w:pPr>
        <w:spacing w:after="0" w:line="240" w:lineRule="auto"/>
        <w:jc w:val="both"/>
        <w:rPr>
          <w:rFonts w:ascii="Arial" w:hAnsi="Arial" w:cs="Arial"/>
          <w:sz w:val="14"/>
          <w:szCs w:val="14"/>
        </w:rPr>
      </w:pPr>
    </w:p>
    <w:tbl>
      <w:tblPr>
        <w:tblW w:w="9663" w:type="dxa"/>
        <w:tblLook w:val="01E0" w:firstRow="1" w:lastRow="1" w:firstColumn="1" w:lastColumn="1" w:noHBand="0" w:noVBand="0"/>
      </w:tblPr>
      <w:tblGrid>
        <w:gridCol w:w="5363"/>
        <w:gridCol w:w="4300"/>
      </w:tblGrid>
      <w:tr w:rsidR="00013595" w:rsidRPr="00155EAB" w:rsidTr="00013595">
        <w:trPr>
          <w:trHeight w:val="335"/>
        </w:trPr>
        <w:tc>
          <w:tcPr>
            <w:tcW w:w="5363" w:type="dxa"/>
          </w:tcPr>
          <w:p w:rsidR="00013595" w:rsidRPr="00155EAB" w:rsidRDefault="00013595" w:rsidP="00013595">
            <w:pPr>
              <w:autoSpaceDE w:val="0"/>
              <w:autoSpaceDN w:val="0"/>
              <w:adjustRightInd w:val="0"/>
              <w:spacing w:after="0" w:line="240" w:lineRule="auto"/>
              <w:jc w:val="both"/>
              <w:outlineLvl w:val="0"/>
              <w:rPr>
                <w:rFonts w:ascii="Arial" w:hAnsi="Arial" w:cs="Arial"/>
                <w:sz w:val="14"/>
                <w:szCs w:val="14"/>
              </w:rPr>
            </w:pPr>
            <w:r w:rsidRPr="00155EAB">
              <w:rPr>
                <w:rFonts w:ascii="Arial" w:hAnsi="Arial" w:cs="Arial"/>
                <w:sz w:val="14"/>
                <w:szCs w:val="14"/>
              </w:rPr>
              <w:br w:type="page"/>
            </w:r>
          </w:p>
        </w:tc>
        <w:tc>
          <w:tcPr>
            <w:tcW w:w="4300" w:type="dxa"/>
          </w:tcPr>
          <w:p w:rsidR="00013595" w:rsidRPr="000C2EE0" w:rsidRDefault="00013595" w:rsidP="00013595">
            <w:pPr>
              <w:autoSpaceDE w:val="0"/>
              <w:autoSpaceDN w:val="0"/>
              <w:adjustRightInd w:val="0"/>
              <w:spacing w:after="0" w:line="240" w:lineRule="auto"/>
              <w:ind w:left="-1"/>
              <w:jc w:val="both"/>
              <w:outlineLvl w:val="0"/>
              <w:rPr>
                <w:rFonts w:ascii="Arial" w:hAnsi="Arial" w:cs="Arial"/>
                <w:sz w:val="12"/>
                <w:szCs w:val="12"/>
              </w:rPr>
            </w:pPr>
            <w:r w:rsidRPr="000C2EE0">
              <w:rPr>
                <w:rFonts w:ascii="Arial" w:hAnsi="Arial" w:cs="Arial"/>
                <w:sz w:val="12"/>
                <w:szCs w:val="12"/>
              </w:rPr>
              <w:t>Приложение №1</w:t>
            </w:r>
          </w:p>
          <w:p w:rsidR="00013595" w:rsidRPr="000C2EE0" w:rsidRDefault="00013595" w:rsidP="00013595">
            <w:pPr>
              <w:autoSpaceDE w:val="0"/>
              <w:autoSpaceDN w:val="0"/>
              <w:adjustRightInd w:val="0"/>
              <w:spacing w:after="0" w:line="240" w:lineRule="auto"/>
              <w:jc w:val="both"/>
              <w:rPr>
                <w:rFonts w:ascii="Arial" w:hAnsi="Arial" w:cs="Arial"/>
                <w:sz w:val="12"/>
                <w:szCs w:val="12"/>
              </w:rPr>
            </w:pPr>
            <w:r w:rsidRPr="000C2EE0">
              <w:rPr>
                <w:rFonts w:ascii="Arial" w:hAnsi="Arial" w:cs="Arial"/>
                <w:sz w:val="12"/>
                <w:szCs w:val="12"/>
              </w:rPr>
              <w:t>к распоряжению Главы Канского  района 19.02. 2019 № 14 - рГ</w:t>
            </w:r>
          </w:p>
        </w:tc>
      </w:tr>
    </w:tbl>
    <w:p w:rsidR="00013595" w:rsidRPr="00155EAB" w:rsidRDefault="00013595" w:rsidP="00013595">
      <w:pPr>
        <w:autoSpaceDE w:val="0"/>
        <w:autoSpaceDN w:val="0"/>
        <w:adjustRightInd w:val="0"/>
        <w:spacing w:after="0" w:line="240" w:lineRule="auto"/>
        <w:jc w:val="center"/>
        <w:rPr>
          <w:rFonts w:ascii="Arial" w:hAnsi="Arial" w:cs="Arial"/>
          <w:sz w:val="14"/>
          <w:szCs w:val="14"/>
        </w:rPr>
      </w:pPr>
    </w:p>
    <w:p w:rsidR="00013595" w:rsidRPr="00155EAB" w:rsidRDefault="00013595" w:rsidP="00013595">
      <w:pPr>
        <w:autoSpaceDE w:val="0"/>
        <w:autoSpaceDN w:val="0"/>
        <w:adjustRightInd w:val="0"/>
        <w:spacing w:after="0" w:line="240" w:lineRule="auto"/>
        <w:jc w:val="center"/>
        <w:rPr>
          <w:rFonts w:ascii="Arial" w:hAnsi="Arial" w:cs="Arial"/>
          <w:sz w:val="14"/>
          <w:szCs w:val="14"/>
        </w:rPr>
      </w:pPr>
    </w:p>
    <w:p w:rsidR="00013595" w:rsidRPr="00155EAB" w:rsidRDefault="00013595" w:rsidP="00013595">
      <w:pPr>
        <w:widowControl w:val="0"/>
        <w:spacing w:after="0" w:line="240" w:lineRule="auto"/>
        <w:jc w:val="center"/>
        <w:rPr>
          <w:rFonts w:ascii="Arial" w:hAnsi="Arial" w:cs="Arial"/>
          <w:sz w:val="14"/>
          <w:szCs w:val="14"/>
        </w:rPr>
      </w:pPr>
      <w:r w:rsidRPr="00155EAB">
        <w:rPr>
          <w:rFonts w:ascii="Arial" w:hAnsi="Arial" w:cs="Arial"/>
          <w:sz w:val="14"/>
          <w:szCs w:val="14"/>
        </w:rPr>
        <w:t>ИЗВЕЩЕНИЕ</w:t>
      </w:r>
    </w:p>
    <w:p w:rsidR="00013595" w:rsidRPr="00155EAB" w:rsidRDefault="00013595" w:rsidP="00013595">
      <w:pPr>
        <w:widowControl w:val="0"/>
        <w:spacing w:after="0" w:line="240" w:lineRule="auto"/>
        <w:jc w:val="both"/>
        <w:rPr>
          <w:rFonts w:ascii="Arial" w:hAnsi="Arial" w:cs="Arial"/>
          <w:sz w:val="14"/>
          <w:szCs w:val="14"/>
        </w:rPr>
      </w:pPr>
    </w:p>
    <w:p w:rsidR="00013595" w:rsidRPr="00013595" w:rsidRDefault="00013595" w:rsidP="00095E47">
      <w:pPr>
        <w:pStyle w:val="32"/>
        <w:spacing w:after="0" w:line="240" w:lineRule="auto"/>
        <w:jc w:val="center"/>
        <w:rPr>
          <w:rFonts w:ascii="Arial" w:hAnsi="Arial" w:cs="Arial"/>
          <w:sz w:val="14"/>
          <w:szCs w:val="14"/>
        </w:rPr>
      </w:pPr>
      <w:r w:rsidRPr="00013595">
        <w:rPr>
          <w:rFonts w:ascii="Arial" w:hAnsi="Arial" w:cs="Arial"/>
          <w:sz w:val="14"/>
          <w:szCs w:val="14"/>
        </w:rPr>
        <w:t>О проведении публичных слушаний по проекту внесения изменений в Правила землепользования и застройки муниципального образования</w:t>
      </w:r>
    </w:p>
    <w:p w:rsidR="00013595" w:rsidRPr="00013595" w:rsidRDefault="00013595" w:rsidP="00095E47">
      <w:pPr>
        <w:pStyle w:val="32"/>
        <w:spacing w:after="0" w:line="240" w:lineRule="auto"/>
        <w:jc w:val="center"/>
        <w:rPr>
          <w:rFonts w:ascii="Arial" w:hAnsi="Arial" w:cs="Arial"/>
          <w:sz w:val="14"/>
          <w:szCs w:val="14"/>
        </w:rPr>
      </w:pPr>
      <w:r w:rsidRPr="00013595">
        <w:rPr>
          <w:rFonts w:ascii="Arial" w:hAnsi="Arial" w:cs="Arial"/>
          <w:sz w:val="14"/>
          <w:szCs w:val="14"/>
        </w:rPr>
        <w:t>Амонашенский сельсовет</w:t>
      </w:r>
    </w:p>
    <w:p w:rsidR="00013595" w:rsidRPr="00013595" w:rsidRDefault="00013595" w:rsidP="00095E47">
      <w:pPr>
        <w:spacing w:after="0" w:line="240" w:lineRule="auto"/>
        <w:jc w:val="center"/>
        <w:rPr>
          <w:rFonts w:ascii="Arial" w:hAnsi="Arial" w:cs="Arial"/>
          <w:sz w:val="14"/>
          <w:szCs w:val="14"/>
        </w:rPr>
      </w:pP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 xml:space="preserve">Администрация Канского района, сообщает о проведении публичных слушаний по проекту внесения изменений в Правила землепользования и застройки муниципального образования Амонашенский сельсовет, утвержденные решением Канского районного Совета депутатов </w:t>
      </w:r>
      <w:r w:rsidRPr="00013595">
        <w:rPr>
          <w:rFonts w:ascii="Arial" w:hAnsi="Arial" w:cs="Arial"/>
          <w:color w:val="000000"/>
          <w:sz w:val="14"/>
          <w:szCs w:val="14"/>
        </w:rPr>
        <w:t>от 27.08.2013 № 32-221</w:t>
      </w:r>
      <w:r w:rsidRPr="00013595">
        <w:rPr>
          <w:rFonts w:ascii="Arial" w:hAnsi="Arial" w:cs="Arial"/>
          <w:sz w:val="14"/>
          <w:szCs w:val="14"/>
        </w:rPr>
        <w:t xml:space="preserve"> (далее – Проект), в срок до 01.04.2019.</w:t>
      </w:r>
    </w:p>
    <w:p w:rsidR="00013595" w:rsidRPr="00013595" w:rsidRDefault="00013595" w:rsidP="00013595">
      <w:pPr>
        <w:spacing w:after="0" w:line="240" w:lineRule="auto"/>
        <w:ind w:firstLine="708"/>
        <w:jc w:val="both"/>
        <w:rPr>
          <w:rFonts w:ascii="Arial" w:hAnsi="Arial" w:cs="Arial"/>
          <w:sz w:val="14"/>
          <w:szCs w:val="14"/>
        </w:rPr>
      </w:pPr>
      <w:r w:rsidRPr="00013595">
        <w:rPr>
          <w:rFonts w:ascii="Arial" w:hAnsi="Arial" w:cs="Arial"/>
          <w:sz w:val="14"/>
          <w:szCs w:val="14"/>
        </w:rPr>
        <w:t xml:space="preserve">Открытые обсуждения Проекта, вынесенного на публичные слушания, состоятся: </w:t>
      </w:r>
    </w:p>
    <w:p w:rsidR="00013595" w:rsidRPr="00013595" w:rsidRDefault="00013595" w:rsidP="00013595">
      <w:pPr>
        <w:spacing w:after="0" w:line="240" w:lineRule="auto"/>
        <w:ind w:firstLine="708"/>
        <w:jc w:val="both"/>
        <w:rPr>
          <w:rFonts w:ascii="Arial" w:hAnsi="Arial" w:cs="Arial"/>
          <w:sz w:val="14"/>
          <w:szCs w:val="14"/>
          <w:lang w:eastAsia="ru-RU"/>
        </w:rPr>
      </w:pPr>
      <w:r w:rsidRPr="00013595">
        <w:rPr>
          <w:rFonts w:ascii="Arial" w:hAnsi="Arial" w:cs="Arial"/>
          <w:sz w:val="14"/>
          <w:szCs w:val="14"/>
          <w:lang w:eastAsia="ru-RU"/>
        </w:rPr>
        <w:t xml:space="preserve">- 27.03.2019 в 15 час. 00 мин. в МБУК </w:t>
      </w:r>
      <w:r w:rsidRPr="00013595">
        <w:rPr>
          <w:rFonts w:ascii="Arial" w:hAnsi="Arial" w:cs="Arial"/>
          <w:sz w:val="14"/>
          <w:szCs w:val="14"/>
        </w:rPr>
        <w:t>«</w:t>
      </w:r>
      <w:r w:rsidRPr="00013595">
        <w:rPr>
          <w:rFonts w:ascii="Arial" w:hAnsi="Arial" w:cs="Arial"/>
          <w:sz w:val="14"/>
          <w:szCs w:val="14"/>
          <w:lang w:eastAsia="ru-RU"/>
        </w:rPr>
        <w:t>МКС филиал №10 Амонашенский дом культуры</w:t>
      </w:r>
      <w:r w:rsidRPr="00013595">
        <w:rPr>
          <w:rFonts w:ascii="Arial" w:hAnsi="Arial" w:cs="Arial"/>
          <w:sz w:val="14"/>
          <w:szCs w:val="14"/>
        </w:rPr>
        <w:t>»</w:t>
      </w:r>
      <w:r w:rsidRPr="00013595">
        <w:rPr>
          <w:rFonts w:ascii="Arial" w:hAnsi="Arial" w:cs="Arial"/>
          <w:sz w:val="14"/>
          <w:szCs w:val="14"/>
          <w:lang w:eastAsia="ru-RU"/>
        </w:rPr>
        <w:t xml:space="preserve"> по адресу: </w:t>
      </w:r>
      <w:r w:rsidRPr="00013595">
        <w:rPr>
          <w:rFonts w:ascii="Arial" w:hAnsi="Arial" w:cs="Arial"/>
          <w:sz w:val="14"/>
          <w:szCs w:val="14"/>
        </w:rPr>
        <w:t>Красноярский край, Канский район, с. Амонаш,           ул. Школьная, 4.</w:t>
      </w:r>
    </w:p>
    <w:p w:rsidR="00013595" w:rsidRPr="00013595" w:rsidRDefault="00013595" w:rsidP="00013595">
      <w:pPr>
        <w:pStyle w:val="32"/>
        <w:spacing w:after="0" w:line="240" w:lineRule="auto"/>
        <w:ind w:firstLine="720"/>
        <w:jc w:val="both"/>
        <w:rPr>
          <w:rFonts w:ascii="Arial" w:hAnsi="Arial" w:cs="Arial"/>
          <w:sz w:val="14"/>
          <w:szCs w:val="14"/>
        </w:rPr>
      </w:pPr>
      <w:r w:rsidRPr="00013595">
        <w:rPr>
          <w:rFonts w:ascii="Arial" w:hAnsi="Arial" w:cs="Arial"/>
          <w:sz w:val="14"/>
          <w:szCs w:val="14"/>
        </w:rPr>
        <w:t xml:space="preserve">В период с 18.02.2019 по 27.03.2019 будет организована экспозиция материалов по рассматриваемому Проекту </w:t>
      </w:r>
      <w:r w:rsidRPr="00013595">
        <w:rPr>
          <w:rFonts w:ascii="Arial" w:hAnsi="Arial" w:cs="Arial"/>
          <w:sz w:val="14"/>
          <w:szCs w:val="14"/>
          <w:lang w:eastAsia="ru-RU"/>
        </w:rPr>
        <w:t xml:space="preserve">по адресу: </w:t>
      </w:r>
      <w:r w:rsidRPr="00013595">
        <w:rPr>
          <w:rFonts w:ascii="Arial" w:hAnsi="Arial" w:cs="Arial"/>
          <w:sz w:val="14"/>
          <w:szCs w:val="14"/>
        </w:rPr>
        <w:t>Красноярский край, Канский район, .с Амонаш, ул. Школьная, 4, время работы экспозиции все рабочие дни с 8:00 до 16:00.</w:t>
      </w:r>
    </w:p>
    <w:p w:rsidR="00013595" w:rsidRPr="00013595" w:rsidRDefault="00013595" w:rsidP="00013595">
      <w:pPr>
        <w:spacing w:after="0" w:line="240" w:lineRule="auto"/>
        <w:ind w:firstLine="709"/>
        <w:jc w:val="both"/>
        <w:rPr>
          <w:rFonts w:ascii="Arial" w:hAnsi="Arial" w:cs="Arial"/>
          <w:sz w:val="14"/>
          <w:szCs w:val="14"/>
        </w:rPr>
      </w:pPr>
      <w:r w:rsidRPr="00013595">
        <w:rPr>
          <w:rFonts w:ascii="Arial" w:hAnsi="Arial" w:cs="Arial"/>
          <w:sz w:val="14"/>
          <w:szCs w:val="14"/>
        </w:rPr>
        <w:t>С материалами данного Проекта также можно будет ознакомиться во время проведения открытых обсуждений.</w:t>
      </w:r>
    </w:p>
    <w:p w:rsidR="00013595" w:rsidRPr="00013595" w:rsidRDefault="00013595" w:rsidP="00013595">
      <w:pPr>
        <w:suppressAutoHyphens/>
        <w:spacing w:after="0" w:line="240" w:lineRule="auto"/>
        <w:ind w:firstLine="709"/>
        <w:jc w:val="both"/>
        <w:rPr>
          <w:rFonts w:ascii="Arial" w:hAnsi="Arial" w:cs="Arial"/>
          <w:sz w:val="14"/>
          <w:szCs w:val="14"/>
        </w:rPr>
      </w:pPr>
      <w:r w:rsidRPr="00013595">
        <w:rPr>
          <w:rFonts w:ascii="Arial" w:hAnsi="Arial" w:cs="Arial"/>
          <w:sz w:val="14"/>
          <w:szCs w:val="14"/>
        </w:rPr>
        <w:t>Материалы по Проекту размещены в официальном печатном издании «Вести Канского района» и на официальном сайте муниципального образования Канский район в информационно-телекоммуникационной сети «Интернет».</w:t>
      </w:r>
    </w:p>
    <w:p w:rsidR="00013595" w:rsidRPr="00013595" w:rsidRDefault="00013595" w:rsidP="00013595">
      <w:pPr>
        <w:suppressAutoHyphens/>
        <w:spacing w:after="0" w:line="240" w:lineRule="auto"/>
        <w:ind w:firstLine="709"/>
        <w:jc w:val="both"/>
        <w:rPr>
          <w:rFonts w:ascii="Arial" w:hAnsi="Arial" w:cs="Arial"/>
          <w:sz w:val="14"/>
          <w:szCs w:val="14"/>
        </w:rPr>
      </w:pPr>
      <w:r w:rsidRPr="00013595">
        <w:rPr>
          <w:rFonts w:ascii="Arial" w:hAnsi="Arial" w:cs="Arial"/>
          <w:sz w:val="14"/>
          <w:szCs w:val="14"/>
        </w:rPr>
        <w:t>Предполагаемый состав участников публичных слушаний: члены комиссии по подготовке Проекта, жители населенных пунктов входящих в состав Амонашенского сельсовета: с. Амонаш, д. Подъянда, д. Тарай.</w:t>
      </w:r>
    </w:p>
    <w:p w:rsidR="00013595" w:rsidRPr="00013595" w:rsidRDefault="00013595" w:rsidP="00013595">
      <w:pPr>
        <w:spacing w:after="0" w:line="240" w:lineRule="auto"/>
        <w:jc w:val="both"/>
        <w:rPr>
          <w:rFonts w:ascii="Arial" w:hAnsi="Arial" w:cs="Arial"/>
          <w:sz w:val="14"/>
          <w:szCs w:val="14"/>
        </w:rPr>
      </w:pPr>
      <w:r w:rsidRPr="00013595">
        <w:rPr>
          <w:rFonts w:ascii="Arial" w:hAnsi="Arial" w:cs="Arial"/>
          <w:sz w:val="14"/>
          <w:szCs w:val="14"/>
        </w:rPr>
        <w:tab/>
        <w:t xml:space="preserve">Участники открытого обсуждения регистрируются, регистрация осуществляется при наличии паспорта гражданина РФ. </w:t>
      </w:r>
      <w:r w:rsidRPr="00013595">
        <w:rPr>
          <w:rFonts w:ascii="Arial" w:hAnsi="Arial" w:cs="Arial"/>
          <w:sz w:val="14"/>
          <w:szCs w:val="14"/>
          <w:lang w:eastAsia="ru-RU"/>
        </w:rPr>
        <w:t>Начало регистрации: 27.03.2019 - с 14:30 до 15:00.</w:t>
      </w:r>
    </w:p>
    <w:p w:rsidR="00013595" w:rsidRPr="00155EAB" w:rsidRDefault="00013595" w:rsidP="00013595">
      <w:pPr>
        <w:suppressAutoHyphens/>
        <w:autoSpaceDE w:val="0"/>
        <w:autoSpaceDN w:val="0"/>
        <w:adjustRightInd w:val="0"/>
        <w:spacing w:after="0" w:line="240" w:lineRule="auto"/>
        <w:ind w:firstLine="709"/>
        <w:jc w:val="both"/>
        <w:rPr>
          <w:rFonts w:ascii="Arial" w:hAnsi="Arial" w:cs="Arial"/>
          <w:sz w:val="14"/>
          <w:szCs w:val="14"/>
        </w:rPr>
      </w:pPr>
      <w:r w:rsidRPr="00013595">
        <w:rPr>
          <w:rFonts w:ascii="Arial" w:hAnsi="Arial" w:cs="Arial"/>
          <w:sz w:val="14"/>
          <w:szCs w:val="14"/>
        </w:rPr>
        <w:t>Письменные предложения и замечания по проекту, вынесенному на публичные слушания, направляются в комиссию в период с момента опубликования информационного</w:t>
      </w:r>
      <w:r w:rsidRPr="00155EAB">
        <w:rPr>
          <w:rFonts w:ascii="Arial" w:hAnsi="Arial" w:cs="Arial"/>
          <w:sz w:val="14"/>
          <w:szCs w:val="14"/>
        </w:rPr>
        <w:t xml:space="preserve"> сообщения о проведении публичных слушаний, но не позднее, чем за десять дней до окончания публичных слушаний (до 17.03.2019 включительно)  по адресу: г. Канск, ул. Ленина, 4/1.</w:t>
      </w:r>
    </w:p>
    <w:p w:rsidR="00013595" w:rsidRPr="00155EAB" w:rsidRDefault="00013595" w:rsidP="00013595">
      <w:pPr>
        <w:suppressAutoHyphens/>
        <w:spacing w:after="0" w:line="240" w:lineRule="auto"/>
        <w:ind w:firstLine="709"/>
        <w:jc w:val="both"/>
        <w:rPr>
          <w:rFonts w:ascii="Arial" w:hAnsi="Arial" w:cs="Arial"/>
          <w:sz w:val="14"/>
          <w:szCs w:val="14"/>
        </w:rPr>
      </w:pPr>
      <w:r w:rsidRPr="00155EAB">
        <w:rPr>
          <w:rFonts w:ascii="Arial" w:hAnsi="Arial" w:cs="Arial"/>
          <w:sz w:val="14"/>
          <w:szCs w:val="14"/>
        </w:rPr>
        <w:t>Предложения и замечания по Проекту, вынесенному на публичные слушания, должны соответствовать предмету публичных слушаний.</w:t>
      </w:r>
    </w:p>
    <w:p w:rsidR="00013595" w:rsidRPr="00155EAB" w:rsidRDefault="00013595" w:rsidP="00013595">
      <w:pPr>
        <w:pStyle w:val="ConsPlusNormal"/>
        <w:suppressAutoHyphens/>
        <w:ind w:firstLine="709"/>
        <w:jc w:val="both"/>
        <w:rPr>
          <w:sz w:val="14"/>
          <w:szCs w:val="14"/>
        </w:rPr>
      </w:pPr>
      <w:r w:rsidRPr="00155EAB">
        <w:rPr>
          <w:sz w:val="14"/>
          <w:szCs w:val="14"/>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013595" w:rsidRPr="00155EAB" w:rsidRDefault="00013595" w:rsidP="00013595">
      <w:pPr>
        <w:suppressAutoHyphens/>
        <w:spacing w:after="0" w:line="240" w:lineRule="auto"/>
        <w:ind w:firstLine="709"/>
        <w:jc w:val="both"/>
        <w:rPr>
          <w:rFonts w:ascii="Arial" w:hAnsi="Arial" w:cs="Arial"/>
          <w:sz w:val="14"/>
          <w:szCs w:val="14"/>
        </w:rPr>
      </w:pPr>
      <w:r w:rsidRPr="00155EAB">
        <w:rPr>
          <w:rFonts w:ascii="Arial" w:hAnsi="Arial" w:cs="Arial"/>
          <w:sz w:val="14"/>
          <w:szCs w:val="14"/>
        </w:rPr>
        <w:t>Не включаются в протокол публичных слушаний предложения                            и замечания, не соответствующие требованиям, в том числе внесенные                         с нарушением установленных сроков, а также не относящиеся к предмету публичных слушаний.</w:t>
      </w:r>
    </w:p>
    <w:p w:rsidR="00013595" w:rsidRPr="00155EAB" w:rsidRDefault="00013595" w:rsidP="00013595">
      <w:pPr>
        <w:suppressAutoHyphens/>
        <w:spacing w:after="0" w:line="240" w:lineRule="auto"/>
        <w:ind w:firstLine="709"/>
        <w:jc w:val="both"/>
        <w:rPr>
          <w:rFonts w:ascii="Arial" w:hAnsi="Arial" w:cs="Arial"/>
          <w:sz w:val="14"/>
          <w:szCs w:val="14"/>
        </w:rPr>
      </w:pPr>
      <w:r w:rsidRPr="00155EAB">
        <w:rPr>
          <w:rFonts w:ascii="Arial" w:hAnsi="Arial" w:cs="Arial"/>
          <w:sz w:val="14"/>
          <w:szCs w:val="14"/>
        </w:rPr>
        <w:t>Все поступившие в комиссию предложения по Проекту, вынесенному на публичные слушания, регистрируются комиссией.</w:t>
      </w:r>
    </w:p>
    <w:p w:rsidR="00013595" w:rsidRPr="00155EAB" w:rsidRDefault="00013595" w:rsidP="00013595">
      <w:pPr>
        <w:pStyle w:val="32"/>
        <w:spacing w:after="0" w:line="240" w:lineRule="auto"/>
        <w:ind w:firstLine="720"/>
        <w:jc w:val="both"/>
        <w:rPr>
          <w:rFonts w:ascii="Arial" w:hAnsi="Arial" w:cs="Arial"/>
          <w:b/>
          <w:sz w:val="14"/>
          <w:szCs w:val="14"/>
        </w:rPr>
      </w:pPr>
    </w:p>
    <w:p w:rsidR="00013595" w:rsidRPr="00155EAB" w:rsidRDefault="00013595" w:rsidP="00013595">
      <w:pPr>
        <w:pStyle w:val="32"/>
        <w:spacing w:after="0" w:line="240" w:lineRule="auto"/>
        <w:ind w:firstLine="720"/>
        <w:jc w:val="both"/>
        <w:rPr>
          <w:rFonts w:ascii="Arial" w:hAnsi="Arial" w:cs="Arial"/>
          <w:b/>
          <w:sz w:val="14"/>
          <w:szCs w:val="14"/>
        </w:rPr>
      </w:pPr>
    </w:p>
    <w:p w:rsidR="00013595" w:rsidRPr="00155EAB" w:rsidRDefault="00013595" w:rsidP="00013595">
      <w:pPr>
        <w:pStyle w:val="32"/>
        <w:spacing w:after="0" w:line="240" w:lineRule="auto"/>
        <w:jc w:val="both"/>
        <w:rPr>
          <w:rFonts w:ascii="Arial" w:hAnsi="Arial" w:cs="Arial"/>
          <w:b/>
          <w:sz w:val="14"/>
          <w:szCs w:val="14"/>
        </w:rPr>
      </w:pPr>
    </w:p>
    <w:tbl>
      <w:tblPr>
        <w:tblW w:w="9738" w:type="dxa"/>
        <w:tblLook w:val="01E0" w:firstRow="1" w:lastRow="1" w:firstColumn="1" w:lastColumn="1" w:noHBand="0" w:noVBand="0"/>
      </w:tblPr>
      <w:tblGrid>
        <w:gridCol w:w="5405"/>
        <w:gridCol w:w="4333"/>
      </w:tblGrid>
      <w:tr w:rsidR="00013595" w:rsidRPr="00155EAB" w:rsidTr="00013595">
        <w:trPr>
          <w:trHeight w:val="487"/>
        </w:trPr>
        <w:tc>
          <w:tcPr>
            <w:tcW w:w="5405" w:type="dxa"/>
          </w:tcPr>
          <w:p w:rsidR="00013595" w:rsidRPr="00155EAB" w:rsidRDefault="00013595" w:rsidP="00013595">
            <w:pPr>
              <w:autoSpaceDE w:val="0"/>
              <w:autoSpaceDN w:val="0"/>
              <w:adjustRightInd w:val="0"/>
              <w:spacing w:after="0" w:line="240" w:lineRule="auto"/>
              <w:jc w:val="both"/>
              <w:outlineLvl w:val="0"/>
              <w:rPr>
                <w:rFonts w:ascii="Arial" w:hAnsi="Arial" w:cs="Arial"/>
                <w:sz w:val="14"/>
                <w:szCs w:val="14"/>
              </w:rPr>
            </w:pPr>
          </w:p>
        </w:tc>
        <w:tc>
          <w:tcPr>
            <w:tcW w:w="4333" w:type="dxa"/>
          </w:tcPr>
          <w:p w:rsidR="00013595" w:rsidRDefault="00013595" w:rsidP="00013595">
            <w:pPr>
              <w:autoSpaceDE w:val="0"/>
              <w:autoSpaceDN w:val="0"/>
              <w:adjustRightInd w:val="0"/>
              <w:spacing w:after="0" w:line="240" w:lineRule="auto"/>
              <w:ind w:left="-1"/>
              <w:jc w:val="both"/>
              <w:outlineLvl w:val="0"/>
              <w:rPr>
                <w:rFonts w:ascii="Arial" w:hAnsi="Arial" w:cs="Arial"/>
                <w:sz w:val="14"/>
                <w:szCs w:val="14"/>
              </w:rPr>
            </w:pPr>
            <w:r>
              <w:rPr>
                <w:rFonts w:ascii="Arial" w:hAnsi="Arial" w:cs="Arial"/>
                <w:sz w:val="14"/>
                <w:szCs w:val="14"/>
              </w:rPr>
              <w:t>Приложение №2</w:t>
            </w:r>
          </w:p>
          <w:p w:rsidR="00013595" w:rsidRPr="00155EAB" w:rsidRDefault="00013595" w:rsidP="00013595">
            <w:pPr>
              <w:autoSpaceDE w:val="0"/>
              <w:autoSpaceDN w:val="0"/>
              <w:adjustRightInd w:val="0"/>
              <w:spacing w:after="0" w:line="240" w:lineRule="auto"/>
              <w:jc w:val="both"/>
              <w:outlineLvl w:val="0"/>
              <w:rPr>
                <w:rFonts w:ascii="Arial" w:hAnsi="Arial" w:cs="Arial"/>
                <w:sz w:val="14"/>
                <w:szCs w:val="14"/>
              </w:rPr>
            </w:pPr>
            <w:r>
              <w:rPr>
                <w:rFonts w:ascii="Arial" w:hAnsi="Arial" w:cs="Arial"/>
                <w:sz w:val="14"/>
                <w:szCs w:val="14"/>
              </w:rPr>
              <w:t>к распоряжению Главы Канского  района 19.02. 2019 № 14 - рГ</w:t>
            </w:r>
          </w:p>
        </w:tc>
      </w:tr>
    </w:tbl>
    <w:p w:rsidR="00013595" w:rsidRPr="00155EAB" w:rsidRDefault="00013595" w:rsidP="00013595">
      <w:pPr>
        <w:pStyle w:val="32"/>
        <w:spacing w:after="0" w:line="240" w:lineRule="auto"/>
        <w:jc w:val="both"/>
        <w:rPr>
          <w:rFonts w:ascii="Arial" w:hAnsi="Arial" w:cs="Arial"/>
          <w:b/>
          <w:sz w:val="14"/>
          <w:szCs w:val="14"/>
        </w:rPr>
      </w:pPr>
    </w:p>
    <w:p w:rsidR="00013595" w:rsidRPr="00155EAB" w:rsidRDefault="00013595" w:rsidP="00013595">
      <w:pPr>
        <w:pStyle w:val="32"/>
        <w:spacing w:after="0" w:line="240" w:lineRule="auto"/>
        <w:jc w:val="both"/>
        <w:rPr>
          <w:rFonts w:ascii="Arial" w:hAnsi="Arial" w:cs="Arial"/>
          <w:b/>
          <w:sz w:val="14"/>
          <w:szCs w:val="14"/>
        </w:rPr>
      </w:pPr>
      <w:r w:rsidRPr="00155EAB">
        <w:rPr>
          <w:rFonts w:ascii="Arial" w:hAnsi="Arial" w:cs="Arial"/>
          <w:b/>
          <w:sz w:val="14"/>
          <w:szCs w:val="14"/>
        </w:rPr>
        <w:t>Проект внесения изменений в Правила землепользования и застройки муниципального образования Амонашенский сельсовет</w:t>
      </w:r>
    </w:p>
    <w:p w:rsidR="00013595" w:rsidRPr="00155EAB" w:rsidRDefault="00013595" w:rsidP="00013595">
      <w:pPr>
        <w:pStyle w:val="32"/>
        <w:spacing w:after="0" w:line="240" w:lineRule="auto"/>
        <w:jc w:val="both"/>
        <w:rPr>
          <w:rFonts w:ascii="Arial" w:hAnsi="Arial" w:cs="Arial"/>
          <w:b/>
          <w:sz w:val="14"/>
          <w:szCs w:val="14"/>
        </w:rPr>
      </w:pPr>
    </w:p>
    <w:p w:rsidR="00013595" w:rsidRPr="00155EAB" w:rsidRDefault="00013595" w:rsidP="00013595">
      <w:pPr>
        <w:pStyle w:val="32"/>
        <w:spacing w:after="0" w:line="240" w:lineRule="auto"/>
        <w:jc w:val="both"/>
        <w:rPr>
          <w:rFonts w:ascii="Arial" w:hAnsi="Arial" w:cs="Arial"/>
          <w:b/>
          <w:sz w:val="14"/>
          <w:szCs w:val="14"/>
        </w:rPr>
      </w:pPr>
    </w:p>
    <w:p w:rsidR="00013595" w:rsidRPr="00B93B8E" w:rsidRDefault="00013595" w:rsidP="00013595">
      <w:pPr>
        <w:autoSpaceDE w:val="0"/>
        <w:autoSpaceDN w:val="0"/>
        <w:adjustRightInd w:val="0"/>
        <w:spacing w:after="0" w:line="240" w:lineRule="auto"/>
        <w:ind w:firstLine="540"/>
        <w:jc w:val="both"/>
        <w:outlineLvl w:val="1"/>
        <w:rPr>
          <w:rFonts w:ascii="Arial" w:hAnsi="Arial" w:cs="Arial"/>
          <w:sz w:val="14"/>
          <w:szCs w:val="14"/>
        </w:rPr>
      </w:pPr>
      <w:r w:rsidRPr="00B93B8E">
        <w:rPr>
          <w:rFonts w:ascii="Arial" w:hAnsi="Arial" w:cs="Arial"/>
          <w:sz w:val="14"/>
          <w:szCs w:val="14"/>
        </w:rPr>
        <w:t xml:space="preserve">Внесение изменений в Правила землепользования и застройки муниципального образования Амонашенский сельсовет (далее – ПЗЗ) разработано, согласно постановлению администрации Канского района от 13.02.2019 №75-пг «О создании постоянно действующей комиссии по внесению изменений в Правила землепользования и застройки муниципального образования Амонашенский сельсовет»». </w:t>
      </w:r>
    </w:p>
    <w:p w:rsidR="00013595" w:rsidRPr="00B93B8E" w:rsidRDefault="00013595" w:rsidP="00013595">
      <w:pPr>
        <w:tabs>
          <w:tab w:val="left" w:pos="705"/>
        </w:tabs>
        <w:adjustRightInd w:val="0"/>
        <w:spacing w:after="0" w:line="240" w:lineRule="auto"/>
        <w:ind w:firstLine="720"/>
        <w:jc w:val="both"/>
        <w:outlineLvl w:val="0"/>
        <w:rPr>
          <w:rFonts w:ascii="Arial" w:hAnsi="Arial" w:cs="Arial"/>
          <w:sz w:val="14"/>
          <w:szCs w:val="14"/>
        </w:rPr>
      </w:pPr>
      <w:r w:rsidRPr="00B93B8E">
        <w:rPr>
          <w:rFonts w:ascii="Arial" w:hAnsi="Arial" w:cs="Arial"/>
          <w:sz w:val="14"/>
          <w:szCs w:val="14"/>
        </w:rPr>
        <w:t>Проект касается внесения изменений в Правила землепользования и застройки муниципального образования Амонашенский сельсовет в текстовой части.</w:t>
      </w:r>
    </w:p>
    <w:p w:rsidR="00013595" w:rsidRPr="00B93B8E" w:rsidRDefault="00013595" w:rsidP="00013595">
      <w:pPr>
        <w:spacing w:after="0" w:line="240" w:lineRule="auto"/>
        <w:ind w:firstLine="709"/>
        <w:jc w:val="both"/>
        <w:rPr>
          <w:rFonts w:ascii="Arial" w:hAnsi="Arial" w:cs="Arial"/>
          <w:sz w:val="14"/>
          <w:szCs w:val="14"/>
        </w:rPr>
      </w:pPr>
      <w:r w:rsidRPr="00B93B8E">
        <w:rPr>
          <w:rFonts w:ascii="Arial" w:hAnsi="Arial" w:cs="Arial"/>
          <w:sz w:val="14"/>
          <w:szCs w:val="14"/>
        </w:rPr>
        <w:t>В целях приведения в соответствие с действующим законодательством, а также принимая во внимание замечание Канской межрайонной прокуратуры на проект решения Канского районного Совета депутатов «О внесении изменений в решение Канского районного Совета от 27.08.2013 № 32-221 «О Правилах землепользования и застройки муниципального образования Амонашенский сельсовет» (далее - Правила) комиссией принято решение о внесении следующих изменений:</w:t>
      </w:r>
    </w:p>
    <w:p w:rsidR="00013595" w:rsidRPr="00B93B8E" w:rsidRDefault="00013595" w:rsidP="00013595">
      <w:pPr>
        <w:spacing w:after="0" w:line="240" w:lineRule="auto"/>
        <w:ind w:firstLine="709"/>
        <w:jc w:val="both"/>
        <w:rPr>
          <w:rFonts w:ascii="Arial" w:hAnsi="Arial" w:cs="Arial"/>
          <w:sz w:val="14"/>
          <w:szCs w:val="14"/>
        </w:rPr>
      </w:pPr>
      <w:r w:rsidRPr="00B93B8E">
        <w:rPr>
          <w:rFonts w:ascii="Arial" w:hAnsi="Arial" w:cs="Arial"/>
          <w:sz w:val="14"/>
          <w:szCs w:val="14"/>
        </w:rPr>
        <w:t>1. Пункт 2 статьи 6 «Порядок подготовки проекта Правил» изложить в следующей редакции: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013595" w:rsidRPr="00B93B8E" w:rsidRDefault="00013595" w:rsidP="00013595">
      <w:pPr>
        <w:spacing w:after="0" w:line="240" w:lineRule="auto"/>
        <w:ind w:firstLine="709"/>
        <w:jc w:val="both"/>
        <w:rPr>
          <w:rFonts w:ascii="Arial" w:hAnsi="Arial" w:cs="Arial"/>
          <w:sz w:val="14"/>
          <w:szCs w:val="14"/>
        </w:rPr>
      </w:pPr>
      <w:r w:rsidRPr="00B93B8E">
        <w:rPr>
          <w:rFonts w:ascii="Arial" w:hAnsi="Arial" w:cs="Arial"/>
          <w:sz w:val="14"/>
          <w:szCs w:val="14"/>
        </w:rPr>
        <w:t>2. Пункт 7 статьи 6 «Порядок подготовки проекта Правил» изложить в следующей редакции:</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013595" w:rsidRPr="00B93B8E" w:rsidRDefault="00013595" w:rsidP="00013595">
      <w:pPr>
        <w:spacing w:after="0" w:line="240" w:lineRule="auto"/>
        <w:ind w:firstLine="709"/>
        <w:jc w:val="both"/>
        <w:rPr>
          <w:rFonts w:ascii="Arial" w:hAnsi="Arial" w:cs="Arial"/>
          <w:sz w:val="14"/>
          <w:szCs w:val="14"/>
        </w:rPr>
      </w:pPr>
      <w:r w:rsidRPr="00B93B8E">
        <w:rPr>
          <w:rFonts w:ascii="Arial" w:hAnsi="Arial" w:cs="Arial"/>
          <w:sz w:val="14"/>
          <w:szCs w:val="14"/>
        </w:rPr>
        <w:t>3. Статью 6 «Порядок подготовки проекта Правил» дополнить пунктом 9.1:</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13595" w:rsidRPr="00B93B8E" w:rsidRDefault="00013595" w:rsidP="00013595">
      <w:pPr>
        <w:spacing w:after="0" w:line="240" w:lineRule="auto"/>
        <w:ind w:firstLine="709"/>
        <w:jc w:val="both"/>
        <w:rPr>
          <w:rFonts w:ascii="Arial" w:hAnsi="Arial" w:cs="Arial"/>
          <w:sz w:val="14"/>
          <w:szCs w:val="14"/>
        </w:rPr>
      </w:pPr>
      <w:r w:rsidRPr="00B93B8E">
        <w:rPr>
          <w:rFonts w:ascii="Arial" w:hAnsi="Arial" w:cs="Arial"/>
          <w:sz w:val="14"/>
          <w:szCs w:val="14"/>
        </w:rPr>
        <w:lastRenderedPageBreak/>
        <w:t>4. Пункт 13 статьи 10 «Органы управления в области градостроительного зонирования» изложить в следующей редакции:</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«Одновременно с принятием решения о подготовке проекта правил землепользования и застройки Главой Канского района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013595" w:rsidRPr="00B93B8E" w:rsidRDefault="00013595" w:rsidP="00013595">
      <w:pPr>
        <w:spacing w:after="0" w:line="240" w:lineRule="auto"/>
        <w:ind w:firstLine="709"/>
        <w:jc w:val="both"/>
        <w:rPr>
          <w:rFonts w:ascii="Arial" w:hAnsi="Arial" w:cs="Arial"/>
          <w:sz w:val="14"/>
          <w:szCs w:val="14"/>
        </w:rPr>
      </w:pPr>
      <w:r w:rsidRPr="00B93B8E">
        <w:rPr>
          <w:rFonts w:ascii="Arial" w:hAnsi="Arial" w:cs="Arial"/>
          <w:sz w:val="14"/>
          <w:szCs w:val="14"/>
        </w:rPr>
        <w:t>5. Пункт 2 статьи 11 «Основаниями для рассмотрения Главой Канского района вопроса о внесении изменений в Правила»  дополнить текстом:</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«2)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внесение в таковые генеральные планы или схему территориального планирования муниципального района изменений;</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2.1)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4) несоответствие установленных градостроительным регламентом ограничений использования земельных участков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в пределах таких зон, территорий.</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5) установление, изменения,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6. Статью 11 «Порядок внесения изменений в Правила» дополнить пунктами 2.1, 3.1, 3.2, 3.3, 4.1:</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«2.1. В целях внесения изменений в правила землепользования и застройки в случаях, предусмотренных под</w:t>
      </w:r>
      <w:hyperlink r:id="rId168" w:history="1">
        <w:r w:rsidRPr="00B93B8E">
          <w:rPr>
            <w:rFonts w:ascii="Arial" w:hAnsi="Arial" w:cs="Arial"/>
            <w:sz w:val="14"/>
            <w:szCs w:val="14"/>
          </w:rPr>
          <w:t>пунктами 3</w:t>
        </w:r>
      </w:hyperlink>
      <w:r w:rsidRPr="00B93B8E">
        <w:rPr>
          <w:rFonts w:ascii="Arial" w:hAnsi="Arial" w:cs="Arial"/>
          <w:sz w:val="14"/>
          <w:szCs w:val="14"/>
        </w:rPr>
        <w:t xml:space="preserve"> - </w:t>
      </w:r>
      <w:hyperlink r:id="rId169" w:history="1">
        <w:r w:rsidRPr="00B93B8E">
          <w:rPr>
            <w:rFonts w:ascii="Arial" w:hAnsi="Arial" w:cs="Arial"/>
            <w:sz w:val="14"/>
            <w:szCs w:val="14"/>
          </w:rPr>
          <w:t>5 пункта 2</w:t>
        </w:r>
      </w:hyperlink>
      <w:r w:rsidRPr="00B93B8E">
        <w:rPr>
          <w:rFonts w:ascii="Arial" w:hAnsi="Arial" w:cs="Arial"/>
          <w:sz w:val="14"/>
          <w:szCs w:val="14"/>
        </w:rPr>
        <w:t xml:space="preserve"> и </w:t>
      </w:r>
      <w:hyperlink r:id="rId170" w:history="1">
        <w:r w:rsidRPr="00B93B8E">
          <w:rPr>
            <w:rFonts w:ascii="Arial" w:hAnsi="Arial" w:cs="Arial"/>
            <w:sz w:val="14"/>
            <w:szCs w:val="14"/>
          </w:rPr>
          <w:t>пунктом 3.1</w:t>
        </w:r>
      </w:hyperlink>
      <w:r w:rsidRPr="00B93B8E">
        <w:rPr>
          <w:rFonts w:ascii="Arial" w:hAnsi="Arial" w:cs="Arial"/>
          <w:sz w:val="14"/>
          <w:szCs w:val="14"/>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71" w:history="1">
        <w:r w:rsidRPr="00B93B8E">
          <w:rPr>
            <w:rFonts w:ascii="Arial" w:hAnsi="Arial" w:cs="Arial"/>
            <w:sz w:val="14"/>
            <w:szCs w:val="14"/>
          </w:rPr>
          <w:t>пунктом 4</w:t>
        </w:r>
      </w:hyperlink>
      <w:r w:rsidRPr="00B93B8E">
        <w:rPr>
          <w:rFonts w:ascii="Arial" w:hAnsi="Arial" w:cs="Arial"/>
          <w:sz w:val="14"/>
          <w:szCs w:val="14"/>
        </w:rPr>
        <w:t xml:space="preserve"> настоящей статьи заключения комиссии не требуются.</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Главе муниципального образования, требование о внесении изменений в правила землепользования и застройки в целях обеспечения размещения указанных объектов.</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3.2. В случае, предусмотренном пунктом 3.1 статьи 11 «Порядок внесения изменений в Правила», Глава муниципального образования обеспечивают внесение изменений в правила землепользования и застройки в течение тридцати дней со дня получения указанного в </w:t>
      </w:r>
      <w:hyperlink r:id="rId172" w:anchor="dst1346" w:history="1">
        <w:r w:rsidRPr="00B93B8E">
          <w:rPr>
            <w:rStyle w:val="a6"/>
            <w:rFonts w:ascii="Arial" w:hAnsi="Arial" w:cs="Arial"/>
            <w:color w:val="auto"/>
            <w:sz w:val="14"/>
            <w:szCs w:val="14"/>
            <w:u w:val="none"/>
          </w:rPr>
          <w:t>п. 3.1</w:t>
        </w:r>
      </w:hyperlink>
      <w:r w:rsidRPr="00B93B8E">
        <w:rPr>
          <w:rFonts w:ascii="Arial" w:hAnsi="Arial" w:cs="Arial"/>
          <w:sz w:val="14"/>
          <w:szCs w:val="14"/>
        </w:rPr>
        <w:t> статьи 11 «Порядок внесения изменений в Правила»  требования.</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3.3. В целях внесения изменений в правила землепользования и застройки в случаях, предусмотренных под</w:t>
      </w:r>
      <w:hyperlink r:id="rId173" w:anchor="dst2456" w:history="1">
        <w:r w:rsidRPr="00B93B8E">
          <w:rPr>
            <w:rStyle w:val="a6"/>
            <w:rFonts w:ascii="Arial" w:hAnsi="Arial" w:cs="Arial"/>
            <w:color w:val="auto"/>
            <w:sz w:val="14"/>
            <w:szCs w:val="14"/>
            <w:u w:val="none"/>
          </w:rPr>
          <w:t>пунктами 3</w:t>
        </w:r>
      </w:hyperlink>
      <w:r w:rsidRPr="00B93B8E">
        <w:rPr>
          <w:rFonts w:ascii="Arial" w:hAnsi="Arial" w:cs="Arial"/>
          <w:sz w:val="14"/>
          <w:szCs w:val="14"/>
        </w:rPr>
        <w:t> - </w:t>
      </w:r>
      <w:hyperlink r:id="rId174" w:anchor="dst2458" w:history="1">
        <w:r w:rsidRPr="00B93B8E">
          <w:rPr>
            <w:rStyle w:val="a6"/>
            <w:rFonts w:ascii="Arial" w:hAnsi="Arial" w:cs="Arial"/>
            <w:color w:val="auto"/>
            <w:sz w:val="14"/>
            <w:szCs w:val="14"/>
            <w:u w:val="none"/>
          </w:rPr>
          <w:t>5 пункта 2</w:t>
        </w:r>
      </w:hyperlink>
      <w:r w:rsidRPr="00B93B8E">
        <w:rPr>
          <w:rFonts w:ascii="Arial" w:hAnsi="Arial" w:cs="Arial"/>
          <w:sz w:val="14"/>
          <w:szCs w:val="14"/>
        </w:rPr>
        <w:t xml:space="preserve"> и </w:t>
      </w:r>
      <w:hyperlink r:id="rId175" w:anchor="dst1346" w:history="1">
        <w:r w:rsidRPr="00B93B8E">
          <w:rPr>
            <w:rStyle w:val="a6"/>
            <w:rFonts w:ascii="Arial" w:hAnsi="Arial" w:cs="Arial"/>
            <w:color w:val="auto"/>
            <w:sz w:val="14"/>
            <w:szCs w:val="14"/>
            <w:u w:val="none"/>
          </w:rPr>
          <w:t>пунктом 3.1</w:t>
        </w:r>
      </w:hyperlink>
      <w:r w:rsidRPr="00B93B8E">
        <w:rPr>
          <w:rFonts w:ascii="Arial" w:hAnsi="Arial" w:cs="Arial"/>
          <w:sz w:val="14"/>
          <w:szCs w:val="14"/>
        </w:rPr>
        <w:t xml:space="preserve"> статьи 11 «Порядок внесения изменений в Правила»,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76" w:anchor="dst100527" w:history="1">
        <w:r w:rsidRPr="00B93B8E">
          <w:rPr>
            <w:rStyle w:val="a6"/>
            <w:rFonts w:ascii="Arial" w:hAnsi="Arial" w:cs="Arial"/>
            <w:color w:val="auto"/>
            <w:sz w:val="14"/>
            <w:szCs w:val="14"/>
            <w:u w:val="none"/>
          </w:rPr>
          <w:t>пунктом 4</w:t>
        </w:r>
      </w:hyperlink>
      <w:r w:rsidRPr="00B93B8E">
        <w:rPr>
          <w:rFonts w:ascii="Arial" w:hAnsi="Arial" w:cs="Arial"/>
          <w:sz w:val="14"/>
          <w:szCs w:val="14"/>
        </w:rPr>
        <w:t xml:space="preserve"> статьи 11«Порядок внесения изменений в Правила» заключения комиссии не требуются</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 xml:space="preserve">7. Пункт 6 статьи 11 Раздела </w:t>
      </w:r>
      <w:r w:rsidRPr="00B93B8E">
        <w:rPr>
          <w:rFonts w:ascii="Arial" w:hAnsi="Arial" w:cs="Arial"/>
          <w:sz w:val="14"/>
          <w:szCs w:val="14"/>
          <w:lang w:val="en-US"/>
        </w:rPr>
        <w:t>II</w:t>
      </w:r>
      <w:r w:rsidRPr="00B93B8E">
        <w:rPr>
          <w:rFonts w:ascii="Arial" w:hAnsi="Arial" w:cs="Arial"/>
          <w:sz w:val="14"/>
          <w:szCs w:val="14"/>
        </w:rPr>
        <w:t xml:space="preserve"> Порядок внесения изменений в Правила изложить в следующей редакции: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 xml:space="preserve">«6. Глава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2.1 пункта 2 статьи 11 «Порядок внесения изменений в Правила», обязан принять решение о внесении изменений в правила землепользования и застройки. Предписание, указанное в подпункте 2.1 пункта 2 статьи 11 «Порядок внесения изменений в Правила», может быть обжаловано главой Канского района в суде». </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 xml:space="preserve">8. Статью 11 «Порядок внесения изменений в Правила» дополнить пунктами 7,8,9,10: </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8. В случаях, предусмотренных подпунктами 3 - 5 пункта 2 статьи 11 «Порядок внесения изменений в Правила»,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9. В случае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11«Порядок внесения изменений в Правила» оснований для внесения изменений в правила землепользования и застройки Глава муниципального образования обязан принять решение о подготовке проекта о внесении изменений в правила землепользования и застройки.</w:t>
      </w:r>
    </w:p>
    <w:p w:rsidR="00013595" w:rsidRPr="00B93B8E" w:rsidRDefault="00013595" w:rsidP="00013595">
      <w:pPr>
        <w:spacing w:after="0" w:line="240" w:lineRule="auto"/>
        <w:jc w:val="both"/>
        <w:rPr>
          <w:rFonts w:ascii="Arial" w:hAnsi="Arial" w:cs="Arial"/>
          <w:sz w:val="14"/>
          <w:szCs w:val="14"/>
        </w:rPr>
      </w:pPr>
      <w:r w:rsidRPr="00B93B8E">
        <w:rPr>
          <w:rFonts w:ascii="Arial" w:hAnsi="Arial" w:cs="Arial"/>
          <w:sz w:val="14"/>
          <w:szCs w:val="14"/>
        </w:rPr>
        <w:t xml:space="preserve">10.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8 статьи 11 «Порядок внесения изменений в Правила»,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11 «Порядок внесения изменений в Правила» оснований для внесения изменений в правила землепользования и застройки». </w:t>
      </w:r>
    </w:p>
    <w:p w:rsidR="00013595" w:rsidRPr="00B93B8E" w:rsidRDefault="00013595" w:rsidP="00013595">
      <w:pPr>
        <w:spacing w:after="0" w:line="240" w:lineRule="auto"/>
        <w:ind w:firstLine="851"/>
        <w:jc w:val="both"/>
        <w:rPr>
          <w:rFonts w:ascii="Arial" w:hAnsi="Arial" w:cs="Arial"/>
          <w:sz w:val="14"/>
          <w:szCs w:val="14"/>
        </w:rPr>
      </w:pPr>
      <w:r w:rsidRPr="00B93B8E">
        <w:rPr>
          <w:rFonts w:ascii="Arial" w:hAnsi="Arial" w:cs="Arial"/>
          <w:sz w:val="14"/>
          <w:szCs w:val="14"/>
        </w:rPr>
        <w:t xml:space="preserve">9. Правила землепользования и застройки дополнить разделом </w:t>
      </w:r>
      <w:r w:rsidRPr="00B93B8E">
        <w:rPr>
          <w:rFonts w:ascii="Arial" w:hAnsi="Arial" w:cs="Arial"/>
          <w:sz w:val="14"/>
          <w:szCs w:val="14"/>
          <w:lang w:val="en-US"/>
        </w:rPr>
        <w:t>VI</w:t>
      </w:r>
      <w:r w:rsidRPr="00B93B8E">
        <w:rPr>
          <w:rFonts w:ascii="Arial" w:hAnsi="Arial" w:cs="Arial"/>
          <w:sz w:val="14"/>
          <w:szCs w:val="14"/>
        </w:rPr>
        <w:t xml:space="preserve"> «Д</w:t>
      </w:r>
      <w:r w:rsidRPr="00B93B8E">
        <w:rPr>
          <w:rFonts w:ascii="Arial" w:hAnsi="Arial" w:cs="Arial"/>
          <w:bCs/>
          <w:sz w:val="14"/>
          <w:szCs w:val="14"/>
        </w:rPr>
        <w:t>окументации по планировке территории</w:t>
      </w:r>
      <w:r w:rsidRPr="00B93B8E">
        <w:rPr>
          <w:rFonts w:ascii="Arial" w:hAnsi="Arial" w:cs="Arial"/>
          <w:sz w:val="14"/>
          <w:szCs w:val="14"/>
        </w:rPr>
        <w:t>»:</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sz w:val="14"/>
          <w:szCs w:val="14"/>
        </w:rPr>
        <w:t xml:space="preserve">« Раздел </w:t>
      </w:r>
      <w:r w:rsidRPr="00B93B8E">
        <w:rPr>
          <w:rFonts w:ascii="Arial" w:hAnsi="Arial" w:cs="Arial"/>
          <w:sz w:val="14"/>
          <w:szCs w:val="14"/>
          <w:lang w:val="en-US"/>
        </w:rPr>
        <w:t>VI</w:t>
      </w:r>
      <w:r w:rsidRPr="00B93B8E">
        <w:rPr>
          <w:rFonts w:ascii="Arial" w:hAnsi="Arial" w:cs="Arial"/>
          <w:sz w:val="14"/>
          <w:szCs w:val="14"/>
        </w:rPr>
        <w:t>. Д</w:t>
      </w:r>
      <w:r w:rsidRPr="00B93B8E">
        <w:rPr>
          <w:rFonts w:ascii="Arial" w:hAnsi="Arial" w:cs="Arial"/>
          <w:bCs/>
          <w:sz w:val="14"/>
          <w:szCs w:val="14"/>
        </w:rPr>
        <w:t>окументация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Ст.24 Подготовка и утверждение документации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w:t>
      </w:r>
      <w:r w:rsidRPr="00B93B8E">
        <w:rPr>
          <w:rFonts w:ascii="Arial" w:hAnsi="Arial" w:cs="Arial"/>
          <w:sz w:val="14"/>
          <w:szCs w:val="14"/>
        </w:rPr>
        <w:t xml:space="preserve"> </w:t>
      </w:r>
      <w:r w:rsidRPr="00B93B8E">
        <w:rPr>
          <w:rFonts w:ascii="Arial" w:hAnsi="Arial" w:cs="Arial"/>
          <w:bCs/>
          <w:sz w:val="14"/>
          <w:szCs w:val="14"/>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1.1. Решения о подготовке документации по планировке территории принимаются самостоятельно:</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 В случаях, предусмотренных </w:t>
      </w:r>
      <w:hyperlink w:anchor="Par4" w:history="1">
        <w:r w:rsidRPr="00B93B8E">
          <w:rPr>
            <w:rStyle w:val="a6"/>
            <w:rFonts w:ascii="Arial" w:hAnsi="Arial" w:cs="Arial"/>
            <w:bCs/>
            <w:color w:val="auto"/>
            <w:sz w:val="14"/>
            <w:szCs w:val="14"/>
            <w:u w:val="none"/>
          </w:rPr>
          <w:t>пунктом 1.1</w:t>
        </w:r>
      </w:hyperlink>
      <w:r w:rsidRPr="00B93B8E">
        <w:rPr>
          <w:rFonts w:ascii="Arial" w:hAnsi="Arial" w:cs="Arial"/>
          <w:bCs/>
          <w:sz w:val="14"/>
          <w:szCs w:val="1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w:t>
      </w:r>
      <w:r w:rsidRPr="00B93B8E">
        <w:rPr>
          <w:rFonts w:ascii="Arial" w:hAnsi="Arial" w:cs="Arial"/>
          <w:bCs/>
          <w:sz w:val="14"/>
          <w:szCs w:val="14"/>
        </w:rPr>
        <w:lastRenderedPageBreak/>
        <w:t xml:space="preserve">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w:anchor="Par20" w:history="1">
        <w:r w:rsidRPr="00B93B8E">
          <w:rPr>
            <w:rStyle w:val="a6"/>
            <w:rFonts w:ascii="Arial" w:hAnsi="Arial" w:cs="Arial"/>
            <w:bCs/>
            <w:color w:val="auto"/>
            <w:sz w:val="14"/>
            <w:szCs w:val="14"/>
            <w:u w:val="none"/>
          </w:rPr>
          <w:t>пункте 3.1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w:t>
      </w:r>
      <w:hyperlink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и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177"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w:t>
      </w:r>
      <w:hyperlink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w:t>
      </w:r>
      <w:hyperlink r:id="rId178"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5.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и утверждают документацию по планировке территории в границах поселения, за исключением случаев, указанных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w:t>
      </w:r>
      <w:hyperlink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 с учетом особенностей, указанных в </w:t>
      </w:r>
      <w:hyperlink w:anchor="Par32" w:history="1">
        <w:r w:rsidRPr="00B93B8E">
          <w:rPr>
            <w:rStyle w:val="a6"/>
            <w:rFonts w:ascii="Arial" w:hAnsi="Arial" w:cs="Arial"/>
            <w:bCs/>
            <w:color w:val="auto"/>
            <w:sz w:val="14"/>
            <w:szCs w:val="14"/>
            <w:u w:val="none"/>
          </w:rPr>
          <w:t>пункте 5.1</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79" w:history="1">
        <w:r w:rsidRPr="00B93B8E">
          <w:rPr>
            <w:rStyle w:val="a6"/>
            <w:rFonts w:ascii="Arial" w:hAnsi="Arial" w:cs="Arial"/>
            <w:bCs/>
            <w:color w:val="auto"/>
            <w:sz w:val="14"/>
            <w:szCs w:val="14"/>
            <w:u w:val="none"/>
          </w:rPr>
          <w:t>разногласий</w:t>
        </w:r>
      </w:hyperlink>
      <w:r w:rsidRPr="00B93B8E">
        <w:rPr>
          <w:rFonts w:ascii="Arial" w:hAnsi="Arial" w:cs="Arial"/>
          <w:bCs/>
          <w:sz w:val="14"/>
          <w:szCs w:val="14"/>
        </w:rPr>
        <w:t xml:space="preserve"> согласительной комиссией, требования к составу и порядку работы которой устанавливаются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w:anchor="Par4" w:history="1">
        <w:r w:rsidRPr="00B93B8E">
          <w:rPr>
            <w:rStyle w:val="a6"/>
            <w:rFonts w:ascii="Arial" w:hAnsi="Arial" w:cs="Arial"/>
            <w:bCs/>
            <w:color w:val="auto"/>
            <w:sz w:val="14"/>
            <w:szCs w:val="14"/>
            <w:u w:val="none"/>
          </w:rPr>
          <w:t>пункте 1.1</w:t>
        </w:r>
      </w:hyperlink>
      <w:r w:rsidRPr="00B93B8E">
        <w:rPr>
          <w:rFonts w:ascii="Arial" w:hAnsi="Arial" w:cs="Arial"/>
          <w:bCs/>
          <w:sz w:val="14"/>
          <w:szCs w:val="14"/>
        </w:rPr>
        <w:t xml:space="preserve"> настоящей статьи, в течение десяти дней со дня принятия такого решения направляют уведомление о принятом решении главе муниципального образования, применительно к территориям которых принято такое решение.</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w:anchor="Par4" w:history="1">
        <w:r w:rsidRPr="00B93B8E">
          <w:rPr>
            <w:rStyle w:val="a6"/>
            <w:rFonts w:ascii="Arial" w:hAnsi="Arial" w:cs="Arial"/>
            <w:bCs/>
            <w:color w:val="auto"/>
            <w:sz w:val="14"/>
            <w:szCs w:val="14"/>
            <w:u w:val="none"/>
          </w:rPr>
          <w:t>пунктом 1.1</w:t>
        </w:r>
      </w:hyperlink>
      <w:r w:rsidRPr="00B93B8E">
        <w:rPr>
          <w:rFonts w:ascii="Arial" w:hAnsi="Arial" w:cs="Arial"/>
          <w:bCs/>
          <w:sz w:val="14"/>
          <w:szCs w:val="14"/>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8. </w:t>
      </w:r>
      <w:hyperlink r:id="rId180" w:history="1">
        <w:r w:rsidRPr="00B93B8E">
          <w:rPr>
            <w:rStyle w:val="a6"/>
            <w:rFonts w:ascii="Arial" w:hAnsi="Arial" w:cs="Arial"/>
            <w:bCs/>
            <w:color w:val="auto"/>
            <w:sz w:val="14"/>
            <w:szCs w:val="14"/>
            <w:u w:val="none"/>
          </w:rPr>
          <w:t>Порядок</w:t>
        </w:r>
      </w:hyperlink>
      <w:r w:rsidRPr="00B93B8E">
        <w:rPr>
          <w:rFonts w:ascii="Arial" w:hAnsi="Arial" w:cs="Arial"/>
          <w:bCs/>
          <w:sz w:val="14"/>
          <w:szCs w:val="1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10.1. Лица, указанные в под</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пункта 1.1</w:t>
        </w:r>
      </w:hyperlink>
      <w:r w:rsidRPr="00B93B8E">
        <w:rPr>
          <w:rFonts w:ascii="Arial" w:hAnsi="Arial" w:cs="Arial"/>
          <w:bCs/>
          <w:sz w:val="14"/>
          <w:szCs w:val="14"/>
        </w:rPr>
        <w:t xml:space="preserve"> настоящей статьи, осуществляют подготовку документации по планировке территории в соответствии с требованиями, указанными в </w:t>
      </w:r>
      <w:hyperlink w:anchor="Par52" w:history="1">
        <w:r w:rsidRPr="00B93B8E">
          <w:rPr>
            <w:rStyle w:val="a6"/>
            <w:rFonts w:ascii="Arial" w:hAnsi="Arial" w:cs="Arial"/>
            <w:bCs/>
            <w:color w:val="auto"/>
            <w:sz w:val="14"/>
            <w:szCs w:val="14"/>
            <w:u w:val="none"/>
          </w:rPr>
          <w:t>части 10</w:t>
        </w:r>
      </w:hyperlink>
      <w:r w:rsidRPr="00B93B8E">
        <w:rPr>
          <w:rFonts w:ascii="Arial" w:hAnsi="Arial" w:cs="Arial"/>
          <w:bCs/>
          <w:sz w:val="14"/>
          <w:szCs w:val="1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w:anchor="Par16" w:history="1">
        <w:r w:rsidRPr="00B93B8E">
          <w:rPr>
            <w:rStyle w:val="a6"/>
            <w:rFonts w:ascii="Arial" w:hAnsi="Arial" w:cs="Arial"/>
            <w:bCs/>
            <w:color w:val="auto"/>
            <w:sz w:val="14"/>
            <w:szCs w:val="14"/>
            <w:u w:val="none"/>
          </w:rPr>
          <w:t>пунктах 2</w:t>
        </w:r>
      </w:hyperlink>
      <w:r w:rsidRPr="00B93B8E">
        <w:rPr>
          <w:rFonts w:ascii="Arial" w:hAnsi="Arial" w:cs="Arial"/>
          <w:bCs/>
          <w:sz w:val="14"/>
          <w:szCs w:val="14"/>
        </w:rPr>
        <w:t xml:space="preserve"> - </w:t>
      </w:r>
      <w:hyperlink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w:anchor="Par16" w:history="1">
        <w:r w:rsidRPr="00B93B8E">
          <w:rPr>
            <w:rStyle w:val="a6"/>
            <w:rFonts w:ascii="Arial" w:hAnsi="Arial" w:cs="Arial"/>
            <w:bCs/>
            <w:color w:val="auto"/>
            <w:sz w:val="14"/>
            <w:szCs w:val="14"/>
            <w:u w:val="none"/>
          </w:rPr>
          <w:t>пунктами 2</w:t>
        </w:r>
      </w:hyperlink>
      <w:r w:rsidRPr="00B93B8E">
        <w:rPr>
          <w:rFonts w:ascii="Arial" w:hAnsi="Arial" w:cs="Arial"/>
          <w:bCs/>
          <w:sz w:val="14"/>
          <w:szCs w:val="14"/>
        </w:rPr>
        <w:t xml:space="preserve"> и </w:t>
      </w:r>
      <w:hyperlink w:anchor="Par22" w:history="1">
        <w:r w:rsidRPr="00B93B8E">
          <w:rPr>
            <w:rStyle w:val="a6"/>
            <w:rFonts w:ascii="Arial" w:hAnsi="Arial" w:cs="Arial"/>
            <w:bCs/>
            <w:color w:val="auto"/>
            <w:sz w:val="14"/>
            <w:szCs w:val="14"/>
            <w:u w:val="none"/>
          </w:rPr>
          <w:t>3.2</w:t>
        </w:r>
      </w:hyperlink>
      <w:r w:rsidRPr="00B93B8E">
        <w:rPr>
          <w:rFonts w:ascii="Arial" w:hAnsi="Arial" w:cs="Arial"/>
          <w:bCs/>
          <w:sz w:val="14"/>
          <w:szCs w:val="14"/>
        </w:rPr>
        <w:t xml:space="preserve"> настоящей статьи, на соответствие требованиям, указанным в </w:t>
      </w:r>
      <w:hyperlink w:anchor="Par52" w:history="1">
        <w:r w:rsidRPr="00B93B8E">
          <w:rPr>
            <w:rStyle w:val="a6"/>
            <w:rFonts w:ascii="Arial" w:hAnsi="Arial" w:cs="Arial"/>
            <w:bCs/>
            <w:color w:val="auto"/>
            <w:sz w:val="14"/>
            <w:szCs w:val="14"/>
            <w:u w:val="none"/>
          </w:rPr>
          <w:t>части 10</w:t>
        </w:r>
      </w:hyperlink>
      <w:r w:rsidRPr="00B93B8E">
        <w:rPr>
          <w:rFonts w:ascii="Arial" w:hAnsi="Arial" w:cs="Arial"/>
          <w:bCs/>
          <w:sz w:val="14"/>
          <w:szCs w:val="14"/>
        </w:rPr>
        <w:t xml:space="preserve"> настоящей статьи, в течение тридцати дней со </w:t>
      </w:r>
      <w:r w:rsidRPr="00B93B8E">
        <w:rPr>
          <w:rFonts w:ascii="Arial" w:hAnsi="Arial" w:cs="Arial"/>
          <w:bCs/>
          <w:sz w:val="14"/>
          <w:szCs w:val="14"/>
        </w:rPr>
        <w:lastRenderedPageBreak/>
        <w:t>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12.1. Уполномоченные органы исполнительной власти субъекта Российской Федерации в случаях, предусмотренных </w:t>
      </w:r>
      <w:hyperlink w:anchor="Par18" w:history="1">
        <w:r w:rsidRPr="00B93B8E">
          <w:rPr>
            <w:rStyle w:val="a6"/>
            <w:rFonts w:ascii="Arial" w:hAnsi="Arial" w:cs="Arial"/>
            <w:bCs/>
            <w:color w:val="auto"/>
            <w:sz w:val="14"/>
            <w:szCs w:val="14"/>
            <w:u w:val="none"/>
          </w:rPr>
          <w:t>пунктами 3</w:t>
        </w:r>
      </w:hyperlink>
      <w:r w:rsidRPr="00B93B8E">
        <w:rPr>
          <w:rFonts w:ascii="Arial" w:hAnsi="Arial" w:cs="Arial"/>
          <w:bCs/>
          <w:sz w:val="14"/>
          <w:szCs w:val="14"/>
        </w:rPr>
        <w:t xml:space="preserve">, </w:t>
      </w:r>
      <w:hyperlink w:anchor="Par20" w:history="1">
        <w:r w:rsidRPr="00B93B8E">
          <w:rPr>
            <w:rStyle w:val="a6"/>
            <w:rFonts w:ascii="Arial" w:hAnsi="Arial" w:cs="Arial"/>
            <w:bCs/>
            <w:color w:val="auto"/>
            <w:sz w:val="14"/>
            <w:szCs w:val="14"/>
            <w:u w:val="none"/>
          </w:rPr>
          <w:t>3.1</w:t>
        </w:r>
      </w:hyperlink>
      <w:r w:rsidRPr="00B93B8E">
        <w:rPr>
          <w:rFonts w:ascii="Arial" w:hAnsi="Arial" w:cs="Arial"/>
          <w:bCs/>
          <w:sz w:val="14"/>
          <w:szCs w:val="14"/>
        </w:rPr>
        <w:t xml:space="preserve"> и </w:t>
      </w:r>
      <w:hyperlink w:anchor="Par28" w:history="1">
        <w:r w:rsidRPr="00B93B8E">
          <w:rPr>
            <w:rStyle w:val="a6"/>
            <w:rFonts w:ascii="Arial" w:hAnsi="Arial" w:cs="Arial"/>
            <w:bCs/>
            <w:color w:val="auto"/>
            <w:sz w:val="14"/>
            <w:szCs w:val="14"/>
            <w:u w:val="none"/>
          </w:rPr>
          <w:t>4.2</w:t>
        </w:r>
      </w:hyperlink>
      <w:r w:rsidRPr="00B93B8E">
        <w:rPr>
          <w:rFonts w:ascii="Arial"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w:anchor="Par24" w:history="1">
        <w:r w:rsidRPr="00B93B8E">
          <w:rPr>
            <w:rStyle w:val="a6"/>
            <w:rFonts w:ascii="Arial" w:hAnsi="Arial" w:cs="Arial"/>
            <w:bCs/>
            <w:color w:val="auto"/>
            <w:sz w:val="14"/>
            <w:szCs w:val="14"/>
            <w:u w:val="none"/>
          </w:rPr>
          <w:t>пунктами 4</w:t>
        </w:r>
      </w:hyperlink>
      <w:r w:rsidRPr="00B93B8E">
        <w:rPr>
          <w:rFonts w:ascii="Arial" w:hAnsi="Arial" w:cs="Arial"/>
          <w:bCs/>
          <w:sz w:val="14"/>
          <w:szCs w:val="14"/>
        </w:rPr>
        <w:t xml:space="preserve"> и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настоящей статьи, осуществляют проверку документации по планировке территории на соответствие требованиям, указанным в </w:t>
      </w:r>
      <w:hyperlink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181" w:history="1">
        <w:r w:rsidRPr="00B93B8E">
          <w:rPr>
            <w:rStyle w:val="a6"/>
            <w:rFonts w:ascii="Arial" w:hAnsi="Arial" w:cs="Arial"/>
            <w:bCs/>
            <w:color w:val="auto"/>
            <w:sz w:val="14"/>
            <w:szCs w:val="14"/>
            <w:u w:val="none"/>
          </w:rPr>
          <w:t>законодательства</w:t>
        </w:r>
      </w:hyperlink>
      <w:r w:rsidRPr="00B93B8E">
        <w:rPr>
          <w:rFonts w:ascii="Arial" w:hAnsi="Arial" w:cs="Arial"/>
          <w:bCs/>
          <w:sz w:val="14"/>
          <w:szCs w:val="14"/>
        </w:rPr>
        <w:t xml:space="preserve">, </w:t>
      </w:r>
      <w:hyperlink r:id="rId182" w:history="1">
        <w:r w:rsidRPr="00B93B8E">
          <w:rPr>
            <w:rStyle w:val="a6"/>
            <w:rFonts w:ascii="Arial" w:hAnsi="Arial" w:cs="Arial"/>
            <w:bCs/>
            <w:color w:val="auto"/>
            <w:sz w:val="14"/>
            <w:szCs w:val="14"/>
            <w:u w:val="none"/>
          </w:rPr>
          <w:t>законодательства</w:t>
        </w:r>
      </w:hyperlink>
      <w:r w:rsidRPr="00B93B8E">
        <w:rPr>
          <w:rFonts w:ascii="Arial" w:hAnsi="Arial" w:cs="Arial"/>
          <w:bCs/>
          <w:sz w:val="14"/>
          <w:szCs w:val="14"/>
        </w:rPr>
        <w:t xml:space="preserve">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12.4.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w:anchor="Par52" w:history="1">
        <w:r w:rsidRPr="00B93B8E">
          <w:rPr>
            <w:rStyle w:val="a6"/>
            <w:rFonts w:ascii="Arial" w:hAnsi="Arial" w:cs="Arial"/>
            <w:bCs/>
            <w:color w:val="auto"/>
            <w:sz w:val="14"/>
            <w:szCs w:val="14"/>
            <w:u w:val="none"/>
          </w:rPr>
          <w:t>пункте 10</w:t>
        </w:r>
      </w:hyperlink>
      <w:r w:rsidRPr="00B93B8E">
        <w:rPr>
          <w:rFonts w:ascii="Arial" w:hAnsi="Arial" w:cs="Arial"/>
          <w:bCs/>
          <w:sz w:val="14"/>
          <w:szCs w:val="14"/>
        </w:rPr>
        <w:t xml:space="preserve"> настоящей статьи, такими органами не представлены возражения относительно данного проекта планировки, он считается согласованным.</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12.7. В течение тридцати дней со дня получения указанной в </w:t>
      </w:r>
      <w:hyperlink w:anchor="Par71" w:history="1">
        <w:r w:rsidRPr="00B93B8E">
          <w:rPr>
            <w:rStyle w:val="a6"/>
            <w:rFonts w:ascii="Arial" w:hAnsi="Arial" w:cs="Arial"/>
            <w:bCs/>
            <w:color w:val="auto"/>
            <w:sz w:val="14"/>
            <w:szCs w:val="14"/>
            <w:u w:val="none"/>
          </w:rPr>
          <w:t>пункте 12.6</w:t>
        </w:r>
      </w:hyperlink>
      <w:r w:rsidRPr="00B93B8E">
        <w:rPr>
          <w:rFonts w:ascii="Arial" w:hAnsi="Arial" w:cs="Arial"/>
          <w:bCs/>
          <w:sz w:val="14"/>
          <w:szCs w:val="14"/>
        </w:rPr>
        <w:t xml:space="preserve"> настоящей статьи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 несоответствие планируемого размещения объектов, указанных в </w:t>
      </w:r>
      <w:hyperlink w:anchor="Par71" w:history="1">
        <w:r w:rsidRPr="00B93B8E">
          <w:rPr>
            <w:rStyle w:val="a6"/>
            <w:rFonts w:ascii="Arial" w:hAnsi="Arial" w:cs="Arial"/>
            <w:bCs/>
            <w:color w:val="auto"/>
            <w:sz w:val="14"/>
            <w:szCs w:val="14"/>
            <w:u w:val="none"/>
          </w:rPr>
          <w:t>пункте 12.6</w:t>
        </w:r>
      </w:hyperlink>
      <w:r w:rsidRPr="00B93B8E">
        <w:rPr>
          <w:rFonts w:ascii="Arial" w:hAnsi="Arial" w:cs="Arial"/>
          <w:bCs/>
          <w:sz w:val="14"/>
          <w:szCs w:val="14"/>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12.8. В случае, если по истечении тридцати дней с момента поступления главе поселения предусмотренной </w:t>
      </w:r>
      <w:hyperlink w:anchor="Par71" w:history="1">
        <w:r w:rsidRPr="00B93B8E">
          <w:rPr>
            <w:rStyle w:val="a6"/>
            <w:rFonts w:ascii="Arial" w:hAnsi="Arial" w:cs="Arial"/>
            <w:bCs/>
            <w:color w:val="auto"/>
            <w:sz w:val="14"/>
            <w:szCs w:val="14"/>
            <w:u w:val="none"/>
          </w:rPr>
          <w:t>пунктом 12.6</w:t>
        </w:r>
      </w:hyperlink>
      <w:r w:rsidRPr="00B93B8E">
        <w:rPr>
          <w:rFonts w:ascii="Arial" w:hAnsi="Arial" w:cs="Arial"/>
          <w:bCs/>
          <w:sz w:val="14"/>
          <w:szCs w:val="14"/>
        </w:rPr>
        <w:t xml:space="preserve"> настоящей статьи документации по планировке территории такими главой поселения не направлен предусмотренный </w:t>
      </w:r>
      <w:hyperlink w:anchor="Par73" w:history="1">
        <w:r w:rsidRPr="00B93B8E">
          <w:rPr>
            <w:rStyle w:val="a6"/>
            <w:rFonts w:ascii="Arial" w:hAnsi="Arial" w:cs="Arial"/>
            <w:bCs/>
            <w:color w:val="auto"/>
            <w:sz w:val="14"/>
            <w:szCs w:val="14"/>
            <w:u w:val="none"/>
          </w:rPr>
          <w:t>пунктом 12.6</w:t>
        </w:r>
      </w:hyperlink>
      <w:r w:rsidRPr="00B93B8E">
        <w:rPr>
          <w:rFonts w:ascii="Arial" w:hAnsi="Arial" w:cs="Arial"/>
          <w:bCs/>
          <w:sz w:val="14"/>
          <w:szCs w:val="14"/>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12.10.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13.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указанных в пункте 13.1 настоящей статьи.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bCs/>
          <w:sz w:val="14"/>
          <w:szCs w:val="14"/>
        </w:rPr>
        <w:t xml:space="preserve">13.1. </w:t>
      </w:r>
      <w:r w:rsidRPr="00B93B8E">
        <w:rPr>
          <w:rFonts w:ascii="Arial" w:hAnsi="Arial" w:cs="Arial"/>
          <w:sz w:val="14"/>
          <w:szCs w:val="14"/>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3) территории для размещения линейных объектов в границах земель лесного фонда.</w:t>
      </w:r>
    </w:p>
    <w:p w:rsidR="00013595" w:rsidRPr="00B93B8E" w:rsidRDefault="00013595" w:rsidP="00013595">
      <w:pPr>
        <w:autoSpaceDE w:val="0"/>
        <w:autoSpaceDN w:val="0"/>
        <w:adjustRightInd w:val="0"/>
        <w:spacing w:after="0" w:line="240" w:lineRule="auto"/>
        <w:jc w:val="both"/>
        <w:rPr>
          <w:rFonts w:ascii="Arial" w:hAnsi="Arial" w:cs="Arial"/>
          <w:sz w:val="14"/>
          <w:szCs w:val="14"/>
        </w:rPr>
      </w:pPr>
      <w:r w:rsidRPr="00B93B8E">
        <w:rPr>
          <w:rFonts w:ascii="Arial" w:hAnsi="Arial" w:cs="Arial"/>
          <w:sz w:val="14"/>
          <w:szCs w:val="14"/>
        </w:rPr>
        <w:t>Ст. 25 Утверждение документации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15. Уполномоченный орган местного самоуправления обеспечивает опубликование указанной в </w:t>
      </w:r>
      <w:hyperlink w:anchor="Par90" w:history="1">
        <w:r w:rsidRPr="00B93B8E">
          <w:rPr>
            <w:rStyle w:val="a6"/>
            <w:rFonts w:ascii="Arial" w:hAnsi="Arial" w:cs="Arial"/>
            <w:bCs/>
            <w:color w:val="auto"/>
            <w:sz w:val="14"/>
            <w:szCs w:val="14"/>
            <w:u w:val="none"/>
          </w:rPr>
          <w:t>пункте 1</w:t>
        </w:r>
      </w:hyperlink>
      <w:r w:rsidRPr="00B93B8E">
        <w:rPr>
          <w:rFonts w:ascii="Arial" w:hAnsi="Arial" w:cs="Arial"/>
          <w:bCs/>
          <w:sz w:val="14"/>
          <w:szCs w:val="14"/>
        </w:rPr>
        <w:t>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16.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w:anchor="Par16" w:history="1">
        <w:r w:rsidRPr="00B93B8E">
          <w:rPr>
            <w:rStyle w:val="a6"/>
            <w:rFonts w:ascii="Arial" w:hAnsi="Arial" w:cs="Arial"/>
            <w:bCs/>
            <w:color w:val="auto"/>
            <w:sz w:val="14"/>
            <w:szCs w:val="14"/>
            <w:u w:val="none"/>
          </w:rPr>
          <w:t>пункте 2</w:t>
        </w:r>
      </w:hyperlink>
      <w:r w:rsidRPr="00B93B8E">
        <w:rPr>
          <w:rFonts w:ascii="Arial" w:hAnsi="Arial" w:cs="Arial"/>
          <w:bCs/>
          <w:sz w:val="14"/>
          <w:szCs w:val="14"/>
        </w:rPr>
        <w:t xml:space="preserve"> настоящей статьи, подготовленной в том числе лицами, указанными в </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lastRenderedPageBreak/>
        <w:t xml:space="preserve">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w:anchor="Par1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20" w:history="1">
        <w:r w:rsidRPr="00B93B8E">
          <w:rPr>
            <w:rStyle w:val="a6"/>
            <w:rFonts w:ascii="Arial" w:hAnsi="Arial" w:cs="Arial"/>
            <w:bCs/>
            <w:color w:val="auto"/>
            <w:sz w:val="14"/>
            <w:szCs w:val="14"/>
            <w:u w:val="none"/>
          </w:rPr>
          <w:t>3.1</w:t>
        </w:r>
      </w:hyperlink>
      <w:r w:rsidRPr="00B93B8E">
        <w:rPr>
          <w:rFonts w:ascii="Arial" w:hAnsi="Arial" w:cs="Arial"/>
          <w:bCs/>
          <w:sz w:val="14"/>
          <w:szCs w:val="14"/>
        </w:rPr>
        <w:t xml:space="preserve"> настоящей статьи, подготовленной в том числе лицами, указанными в </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 и законами субъектов Российской Федерации.</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 xml:space="preserve">19.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w:anchor="Par24" w:history="1">
        <w:r w:rsidRPr="00B93B8E">
          <w:rPr>
            <w:rStyle w:val="a6"/>
            <w:rFonts w:ascii="Arial" w:hAnsi="Arial" w:cs="Arial"/>
            <w:bCs/>
            <w:color w:val="auto"/>
            <w:sz w:val="14"/>
            <w:szCs w:val="14"/>
            <w:u w:val="none"/>
          </w:rPr>
          <w:t>пунктах 4</w:t>
        </w:r>
      </w:hyperlink>
      <w:r w:rsidRPr="00B93B8E">
        <w:rPr>
          <w:rFonts w:ascii="Arial" w:hAnsi="Arial" w:cs="Arial"/>
          <w:bCs/>
          <w:sz w:val="14"/>
          <w:szCs w:val="14"/>
        </w:rPr>
        <w:t xml:space="preserve">, </w:t>
      </w:r>
      <w:hyperlink w:anchor="Par26" w:history="1">
        <w:r w:rsidRPr="00B93B8E">
          <w:rPr>
            <w:rStyle w:val="a6"/>
            <w:rFonts w:ascii="Arial" w:hAnsi="Arial" w:cs="Arial"/>
            <w:bCs/>
            <w:color w:val="auto"/>
            <w:sz w:val="14"/>
            <w:szCs w:val="14"/>
            <w:u w:val="none"/>
          </w:rPr>
          <w:t>4.1</w:t>
        </w:r>
      </w:hyperlink>
      <w:r w:rsidRPr="00B93B8E">
        <w:rPr>
          <w:rFonts w:ascii="Arial" w:hAnsi="Arial" w:cs="Arial"/>
          <w:bCs/>
          <w:sz w:val="14"/>
          <w:szCs w:val="14"/>
        </w:rPr>
        <w:t xml:space="preserve"> и </w:t>
      </w:r>
      <w:hyperlink w:anchor="Par30" w:history="1">
        <w:r w:rsidRPr="00B93B8E">
          <w:rPr>
            <w:rStyle w:val="a6"/>
            <w:rFonts w:ascii="Arial" w:hAnsi="Arial" w:cs="Arial"/>
            <w:bCs/>
            <w:color w:val="auto"/>
            <w:sz w:val="14"/>
            <w:szCs w:val="14"/>
            <w:u w:val="none"/>
          </w:rPr>
          <w:t>5</w:t>
        </w:r>
      </w:hyperlink>
      <w:r w:rsidRPr="00B93B8E">
        <w:rPr>
          <w:rFonts w:ascii="Arial" w:hAnsi="Arial" w:cs="Arial"/>
          <w:bCs/>
          <w:sz w:val="14"/>
          <w:szCs w:val="14"/>
        </w:rPr>
        <w:t xml:space="preserve"> - </w:t>
      </w:r>
      <w:hyperlink w:anchor="Par34" w:history="1">
        <w:r w:rsidRPr="00B93B8E">
          <w:rPr>
            <w:rStyle w:val="a6"/>
            <w:rFonts w:ascii="Arial" w:hAnsi="Arial" w:cs="Arial"/>
            <w:bCs/>
            <w:color w:val="auto"/>
            <w:sz w:val="14"/>
            <w:szCs w:val="14"/>
            <w:u w:val="none"/>
          </w:rPr>
          <w:t>5.2</w:t>
        </w:r>
      </w:hyperlink>
      <w:r w:rsidRPr="00B93B8E">
        <w:rPr>
          <w:rFonts w:ascii="Arial" w:hAnsi="Arial" w:cs="Arial"/>
          <w:bCs/>
          <w:sz w:val="14"/>
          <w:szCs w:val="14"/>
        </w:rPr>
        <w:t xml:space="preserve"> настоящей статьи, подготовленной в том числе лицами, указанными в </w:t>
      </w:r>
      <w:hyperlink w:anchor="Par8" w:history="1">
        <w:r w:rsidRPr="00B93B8E">
          <w:rPr>
            <w:rStyle w:val="a6"/>
            <w:rFonts w:ascii="Arial" w:hAnsi="Arial" w:cs="Arial"/>
            <w:bCs/>
            <w:color w:val="auto"/>
            <w:sz w:val="14"/>
            <w:szCs w:val="14"/>
            <w:u w:val="none"/>
          </w:rPr>
          <w:t>пунктах 3</w:t>
        </w:r>
      </w:hyperlink>
      <w:r w:rsidRPr="00B93B8E">
        <w:rPr>
          <w:rFonts w:ascii="Arial" w:hAnsi="Arial" w:cs="Arial"/>
          <w:bCs/>
          <w:sz w:val="14"/>
          <w:szCs w:val="14"/>
        </w:rPr>
        <w:t xml:space="preserve"> и </w:t>
      </w:r>
      <w:hyperlink w:anchor="Par9" w:history="1">
        <w:r w:rsidRPr="00B93B8E">
          <w:rPr>
            <w:rStyle w:val="a6"/>
            <w:rFonts w:ascii="Arial" w:hAnsi="Arial" w:cs="Arial"/>
            <w:bCs/>
            <w:color w:val="auto"/>
            <w:sz w:val="14"/>
            <w:szCs w:val="14"/>
            <w:u w:val="none"/>
          </w:rPr>
          <w:t>4 части 1.1</w:t>
        </w:r>
      </w:hyperlink>
      <w:r w:rsidRPr="00B93B8E">
        <w:rPr>
          <w:rFonts w:ascii="Arial" w:hAnsi="Arial" w:cs="Arial"/>
          <w:bCs/>
          <w:sz w:val="14"/>
          <w:szCs w:val="14"/>
        </w:rPr>
        <w:t xml:space="preserve"> настоящей статьи, устанавливаются настоящими Правилами и нормативными правовыми актами органов местного самоуправления.</w:t>
      </w:r>
    </w:p>
    <w:p w:rsidR="00013595" w:rsidRPr="00B93B8E" w:rsidRDefault="00013595" w:rsidP="00013595">
      <w:pPr>
        <w:spacing w:after="0" w:line="240" w:lineRule="auto"/>
        <w:jc w:val="both"/>
        <w:rPr>
          <w:rFonts w:ascii="Arial" w:hAnsi="Arial" w:cs="Arial"/>
          <w:bCs/>
          <w:sz w:val="14"/>
          <w:szCs w:val="14"/>
        </w:rPr>
      </w:pPr>
      <w:r w:rsidRPr="00B93B8E">
        <w:rPr>
          <w:rFonts w:ascii="Arial" w:hAnsi="Arial" w:cs="Arial"/>
          <w:bCs/>
          <w:sz w:val="14"/>
          <w:szCs w:val="1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B93B8E">
        <w:rPr>
          <w:rFonts w:ascii="Arial" w:hAnsi="Arial" w:cs="Arial"/>
          <w:sz w:val="14"/>
          <w:szCs w:val="14"/>
        </w:rPr>
        <w:t>»</w:t>
      </w:r>
      <w:r w:rsidRPr="00B93B8E">
        <w:rPr>
          <w:rFonts w:ascii="Arial" w:hAnsi="Arial" w:cs="Arial"/>
          <w:bCs/>
          <w:sz w:val="14"/>
          <w:szCs w:val="14"/>
        </w:rPr>
        <w:t>.</w:t>
      </w:r>
    </w:p>
    <w:p w:rsidR="00013595" w:rsidRPr="00155EAB" w:rsidRDefault="00013595" w:rsidP="00013595">
      <w:pPr>
        <w:tabs>
          <w:tab w:val="left" w:pos="705"/>
        </w:tabs>
        <w:adjustRightInd w:val="0"/>
        <w:spacing w:after="0" w:line="240" w:lineRule="auto"/>
        <w:ind w:firstLine="720"/>
        <w:jc w:val="both"/>
        <w:outlineLvl w:val="0"/>
        <w:rPr>
          <w:rFonts w:ascii="Arial" w:hAnsi="Arial" w:cs="Arial"/>
          <w:sz w:val="14"/>
          <w:szCs w:val="14"/>
        </w:rPr>
      </w:pPr>
    </w:p>
    <w:p w:rsidR="00013595" w:rsidRDefault="00013595" w:rsidP="00C14342">
      <w:pPr>
        <w:spacing w:after="0" w:line="240" w:lineRule="auto"/>
        <w:jc w:val="center"/>
        <w:rPr>
          <w:rFonts w:ascii="Arial" w:hAnsi="Arial" w:cs="Arial"/>
          <w:b/>
          <w:sz w:val="18"/>
          <w:szCs w:val="18"/>
        </w:rPr>
      </w:pPr>
    </w:p>
    <w:p w:rsidR="00C14342" w:rsidRPr="00C14342" w:rsidRDefault="00C14342" w:rsidP="00C14342">
      <w:pPr>
        <w:spacing w:after="0" w:line="240" w:lineRule="auto"/>
        <w:jc w:val="center"/>
        <w:rPr>
          <w:rFonts w:ascii="Arial" w:hAnsi="Arial" w:cs="Arial"/>
          <w:b/>
          <w:sz w:val="18"/>
          <w:szCs w:val="18"/>
        </w:rPr>
      </w:pPr>
      <w:r w:rsidRPr="00C14342">
        <w:rPr>
          <w:rFonts w:ascii="Arial" w:hAnsi="Arial" w:cs="Arial"/>
          <w:b/>
          <w:sz w:val="18"/>
          <w:szCs w:val="18"/>
        </w:rPr>
        <w:t>АДМИНИСТ</w:t>
      </w:r>
      <w:r w:rsidR="002C7667">
        <w:rPr>
          <w:rFonts w:ascii="Arial" w:hAnsi="Arial" w:cs="Arial"/>
          <w:b/>
          <w:sz w:val="18"/>
          <w:szCs w:val="18"/>
        </w:rPr>
        <w:t>РАЦИЯ КАНСКОГО РАЙОНА</w:t>
      </w:r>
      <w:r w:rsidR="00B93B8E">
        <w:rPr>
          <w:rFonts w:ascii="Arial" w:hAnsi="Arial" w:cs="Arial"/>
          <w:b/>
          <w:sz w:val="18"/>
          <w:szCs w:val="18"/>
        </w:rPr>
        <w:t xml:space="preserve"> </w:t>
      </w:r>
      <w:r w:rsidR="002C7667">
        <w:rPr>
          <w:rFonts w:ascii="Arial" w:hAnsi="Arial" w:cs="Arial"/>
          <w:b/>
          <w:sz w:val="18"/>
          <w:szCs w:val="18"/>
        </w:rPr>
        <w:t>КРАСНОЯРСКОГО КРАЯ</w:t>
      </w:r>
    </w:p>
    <w:p w:rsidR="00C14342" w:rsidRPr="00C14342" w:rsidRDefault="00C14342" w:rsidP="00C14342">
      <w:pPr>
        <w:spacing w:after="0" w:line="240" w:lineRule="auto"/>
        <w:jc w:val="center"/>
        <w:rPr>
          <w:rFonts w:ascii="Arial" w:hAnsi="Arial" w:cs="Arial"/>
          <w:b/>
          <w:sz w:val="18"/>
          <w:szCs w:val="18"/>
        </w:rPr>
      </w:pPr>
      <w:r w:rsidRPr="00C14342">
        <w:rPr>
          <w:rFonts w:ascii="Arial" w:hAnsi="Arial" w:cs="Arial"/>
          <w:b/>
          <w:sz w:val="18"/>
          <w:szCs w:val="18"/>
        </w:rPr>
        <w:t>ПОСТАНОВЛЕНИЕ</w:t>
      </w:r>
    </w:p>
    <w:p w:rsidR="00C14342" w:rsidRPr="00C14342" w:rsidRDefault="00C14342" w:rsidP="00C14342">
      <w:pPr>
        <w:spacing w:after="0" w:line="240" w:lineRule="auto"/>
        <w:rPr>
          <w:rFonts w:ascii="Arial" w:hAnsi="Arial" w:cs="Arial"/>
          <w:sz w:val="18"/>
          <w:szCs w:val="18"/>
        </w:rPr>
      </w:pPr>
      <w:r w:rsidRPr="00C14342">
        <w:rPr>
          <w:rFonts w:ascii="Arial" w:hAnsi="Arial" w:cs="Arial"/>
          <w:sz w:val="18"/>
          <w:szCs w:val="18"/>
        </w:rPr>
        <w:t xml:space="preserve">                                                                                                                                 </w:t>
      </w:r>
    </w:p>
    <w:p w:rsidR="00C14342" w:rsidRPr="00C14342" w:rsidRDefault="00C14342" w:rsidP="00C14342">
      <w:pPr>
        <w:tabs>
          <w:tab w:val="left" w:pos="4860"/>
          <w:tab w:val="left" w:pos="7710"/>
        </w:tabs>
        <w:spacing w:after="0" w:line="240" w:lineRule="auto"/>
        <w:rPr>
          <w:rFonts w:ascii="Arial" w:hAnsi="Arial" w:cs="Arial"/>
          <w:b/>
          <w:sz w:val="16"/>
          <w:szCs w:val="16"/>
        </w:rPr>
      </w:pPr>
      <w:r w:rsidRPr="00C14342">
        <w:rPr>
          <w:rFonts w:ascii="Arial" w:hAnsi="Arial" w:cs="Arial"/>
          <w:b/>
          <w:sz w:val="16"/>
          <w:szCs w:val="16"/>
        </w:rPr>
        <w:t xml:space="preserve">08.02. 2019                                          </w:t>
      </w:r>
      <w:r>
        <w:rPr>
          <w:rFonts w:ascii="Arial" w:hAnsi="Arial" w:cs="Arial"/>
          <w:b/>
          <w:sz w:val="16"/>
          <w:szCs w:val="16"/>
        </w:rPr>
        <w:t xml:space="preserve">                                                </w:t>
      </w:r>
      <w:r w:rsidRPr="00C14342">
        <w:rPr>
          <w:rFonts w:ascii="Arial" w:hAnsi="Arial" w:cs="Arial"/>
          <w:b/>
          <w:sz w:val="16"/>
          <w:szCs w:val="16"/>
        </w:rPr>
        <w:t xml:space="preserve">г. Канск                                        </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C14342">
        <w:rPr>
          <w:rFonts w:ascii="Arial" w:hAnsi="Arial" w:cs="Arial"/>
          <w:b/>
          <w:sz w:val="16"/>
          <w:szCs w:val="16"/>
        </w:rPr>
        <w:t xml:space="preserve"> №  64-пг</w:t>
      </w:r>
    </w:p>
    <w:p w:rsidR="00C14342" w:rsidRPr="00C14342" w:rsidRDefault="00C14342" w:rsidP="00C14342">
      <w:pPr>
        <w:spacing w:after="0" w:line="240" w:lineRule="auto"/>
        <w:rPr>
          <w:rFonts w:ascii="Arial" w:hAnsi="Arial" w:cs="Arial"/>
          <w:b/>
          <w:sz w:val="16"/>
          <w:szCs w:val="16"/>
        </w:rPr>
      </w:pPr>
      <w:r w:rsidRPr="00C14342">
        <w:rPr>
          <w:rFonts w:ascii="Arial" w:hAnsi="Arial" w:cs="Arial"/>
          <w:b/>
          <w:sz w:val="16"/>
          <w:szCs w:val="16"/>
        </w:rPr>
        <w:t xml:space="preserve">                                                                                               </w:t>
      </w:r>
    </w:p>
    <w:p w:rsidR="00C14342" w:rsidRPr="00C14342" w:rsidRDefault="00C14342" w:rsidP="00C14342">
      <w:pPr>
        <w:spacing w:after="0" w:line="240" w:lineRule="auto"/>
        <w:jc w:val="center"/>
        <w:rPr>
          <w:rFonts w:ascii="Arial" w:hAnsi="Arial" w:cs="Arial"/>
          <w:b/>
          <w:sz w:val="16"/>
          <w:szCs w:val="16"/>
        </w:rPr>
      </w:pPr>
      <w:r w:rsidRPr="00C14342">
        <w:rPr>
          <w:rFonts w:ascii="Arial" w:hAnsi="Arial" w:cs="Arial"/>
          <w:b/>
          <w:sz w:val="16"/>
          <w:szCs w:val="16"/>
        </w:rPr>
        <w:t>О внесении изменений в постановление администрации Канского района от 12.05.2017 № 205-пг  «О создании постоянно действующей комиссии по внесению изменений в Правила землепользования и застройки муниципального образования Верх-Амонашенский  сельсовет»</w:t>
      </w:r>
    </w:p>
    <w:p w:rsidR="00C14342" w:rsidRPr="0011182D" w:rsidRDefault="00C14342" w:rsidP="00C14342">
      <w:pPr>
        <w:spacing w:after="0" w:line="240" w:lineRule="auto"/>
        <w:rPr>
          <w:rFonts w:ascii="Arial" w:hAnsi="Arial" w:cs="Arial"/>
          <w:sz w:val="14"/>
          <w:szCs w:val="14"/>
        </w:rPr>
      </w:pPr>
    </w:p>
    <w:p w:rsidR="00C14342" w:rsidRPr="0011182D" w:rsidRDefault="00C14342" w:rsidP="00C14342">
      <w:pPr>
        <w:spacing w:after="0" w:line="240" w:lineRule="auto"/>
        <w:ind w:firstLine="709"/>
        <w:jc w:val="both"/>
        <w:rPr>
          <w:rFonts w:ascii="Arial" w:hAnsi="Arial" w:cs="Arial"/>
          <w:sz w:val="14"/>
          <w:szCs w:val="14"/>
        </w:rPr>
      </w:pPr>
      <w:r w:rsidRPr="0011182D">
        <w:rPr>
          <w:rFonts w:ascii="Arial" w:hAnsi="Arial" w:cs="Arial"/>
          <w:sz w:val="14"/>
          <w:szCs w:val="14"/>
        </w:rPr>
        <w:t>В связи с кадровыми изменениями,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38, 40, 50 Устава Канского района ПОСТАНОВЛЯЮ:</w:t>
      </w:r>
    </w:p>
    <w:p w:rsidR="00C14342" w:rsidRPr="0011182D" w:rsidRDefault="00C14342" w:rsidP="00C14342">
      <w:pPr>
        <w:spacing w:after="0" w:line="240" w:lineRule="auto"/>
        <w:ind w:firstLine="709"/>
        <w:jc w:val="both"/>
        <w:rPr>
          <w:rFonts w:ascii="Arial" w:hAnsi="Arial" w:cs="Arial"/>
          <w:sz w:val="14"/>
          <w:szCs w:val="14"/>
        </w:rPr>
      </w:pPr>
      <w:r w:rsidRPr="0011182D">
        <w:rPr>
          <w:rFonts w:ascii="Arial" w:hAnsi="Arial" w:cs="Arial"/>
          <w:sz w:val="14"/>
          <w:szCs w:val="14"/>
        </w:rPr>
        <w:t>1. Внести в постановление администрации Канского района Красноярского края от 12.05.2017 № 205-пг «О создании постоянно действующей комиссии по внесению изменений в Правила землепользования и застройки муниципального образования Верх-Амонашенский сельсовет» следующие изменения.</w:t>
      </w:r>
    </w:p>
    <w:p w:rsidR="00C14342" w:rsidRPr="0011182D" w:rsidRDefault="00C14342" w:rsidP="00C14342">
      <w:pPr>
        <w:spacing w:after="0" w:line="240" w:lineRule="auto"/>
        <w:ind w:firstLine="709"/>
        <w:jc w:val="both"/>
        <w:rPr>
          <w:rFonts w:ascii="Arial" w:hAnsi="Arial" w:cs="Arial"/>
          <w:sz w:val="14"/>
          <w:szCs w:val="14"/>
        </w:rPr>
      </w:pPr>
      <w:r w:rsidRPr="0011182D">
        <w:rPr>
          <w:rFonts w:ascii="Arial" w:hAnsi="Arial" w:cs="Arial"/>
          <w:sz w:val="14"/>
          <w:szCs w:val="14"/>
        </w:rPr>
        <w:t>1.1. Приложение № 1 к постановлению «СОСТАВ постоянно действующей комиссии по внесению изменений в правила землепользования и застройки муниципального образования Верх-Амонашенский сельсовет» изложить в новой редакции, согласно приложению № 1 к настоящему постановлению.</w:t>
      </w:r>
    </w:p>
    <w:p w:rsidR="00C14342" w:rsidRPr="0011182D" w:rsidRDefault="00C14342" w:rsidP="00C14342">
      <w:pPr>
        <w:spacing w:after="0" w:line="240" w:lineRule="auto"/>
        <w:ind w:firstLine="709"/>
        <w:jc w:val="both"/>
        <w:rPr>
          <w:rFonts w:ascii="Arial" w:hAnsi="Arial" w:cs="Arial"/>
          <w:sz w:val="14"/>
          <w:szCs w:val="14"/>
        </w:rPr>
      </w:pPr>
      <w:r w:rsidRPr="0011182D">
        <w:rPr>
          <w:rFonts w:ascii="Arial" w:hAnsi="Arial" w:cs="Arial"/>
          <w:sz w:val="14"/>
          <w:szCs w:val="14"/>
        </w:rPr>
        <w:t>2. Постановление изготовлено и подписано в 2 (двух) экземплярах.</w:t>
      </w:r>
    </w:p>
    <w:p w:rsidR="00C14342" w:rsidRPr="0011182D" w:rsidRDefault="00C14342" w:rsidP="00C14342">
      <w:pPr>
        <w:pStyle w:val="a8"/>
        <w:spacing w:before="0" w:after="0" w:line="240" w:lineRule="auto"/>
        <w:ind w:firstLine="709"/>
        <w:jc w:val="both"/>
        <w:rPr>
          <w:rFonts w:ascii="Arial" w:hAnsi="Arial" w:cs="Arial"/>
          <w:sz w:val="14"/>
          <w:szCs w:val="14"/>
        </w:rPr>
      </w:pPr>
      <w:r w:rsidRPr="0011182D">
        <w:rPr>
          <w:rFonts w:ascii="Arial" w:hAnsi="Arial" w:cs="Arial"/>
          <w:sz w:val="14"/>
          <w:szCs w:val="14"/>
        </w:rPr>
        <w:t>3. Контроль за исполнением настоящего постановления возложить       на Первого заместителя Главы Канского района - О.В. Витман.</w:t>
      </w:r>
    </w:p>
    <w:p w:rsidR="00C14342" w:rsidRPr="0011182D" w:rsidRDefault="00C14342" w:rsidP="00C14342">
      <w:pPr>
        <w:pStyle w:val="a8"/>
        <w:spacing w:before="0" w:after="0" w:line="240" w:lineRule="auto"/>
        <w:ind w:firstLine="709"/>
        <w:jc w:val="both"/>
        <w:rPr>
          <w:rFonts w:ascii="Arial" w:hAnsi="Arial" w:cs="Arial"/>
          <w:sz w:val="14"/>
          <w:szCs w:val="14"/>
        </w:rPr>
      </w:pPr>
      <w:r w:rsidRPr="0011182D">
        <w:rPr>
          <w:rFonts w:ascii="Arial" w:hAnsi="Arial" w:cs="Arial"/>
          <w:sz w:val="14"/>
          <w:szCs w:val="14"/>
        </w:rPr>
        <w:t>4. Настоящее 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C14342" w:rsidRPr="0011182D" w:rsidRDefault="00C14342" w:rsidP="00C14342">
      <w:pPr>
        <w:pStyle w:val="a8"/>
        <w:spacing w:before="0" w:after="0" w:line="240" w:lineRule="auto"/>
        <w:ind w:firstLine="709"/>
        <w:jc w:val="both"/>
        <w:rPr>
          <w:rFonts w:ascii="Arial" w:hAnsi="Arial" w:cs="Arial"/>
          <w:sz w:val="14"/>
          <w:szCs w:val="14"/>
        </w:rPr>
      </w:pPr>
    </w:p>
    <w:p w:rsidR="00C14342" w:rsidRDefault="00C14342" w:rsidP="00C14342">
      <w:pPr>
        <w:spacing w:after="0" w:line="240" w:lineRule="auto"/>
        <w:jc w:val="right"/>
        <w:rPr>
          <w:rFonts w:ascii="Arial" w:hAnsi="Arial" w:cs="Arial"/>
          <w:sz w:val="14"/>
          <w:szCs w:val="14"/>
        </w:rPr>
      </w:pPr>
      <w:r w:rsidRPr="0011182D">
        <w:rPr>
          <w:rFonts w:ascii="Arial" w:hAnsi="Arial" w:cs="Arial"/>
          <w:sz w:val="14"/>
          <w:szCs w:val="14"/>
        </w:rPr>
        <w:t xml:space="preserve">Глава Канского района      </w:t>
      </w:r>
    </w:p>
    <w:p w:rsidR="00C14342" w:rsidRPr="0011182D" w:rsidRDefault="00C14342" w:rsidP="00C14342">
      <w:pPr>
        <w:spacing w:after="0" w:line="240" w:lineRule="auto"/>
        <w:jc w:val="right"/>
        <w:rPr>
          <w:rFonts w:ascii="Arial" w:hAnsi="Arial" w:cs="Arial"/>
          <w:sz w:val="14"/>
          <w:szCs w:val="14"/>
        </w:rPr>
      </w:pPr>
      <w:r w:rsidRPr="0011182D">
        <w:rPr>
          <w:rFonts w:ascii="Arial" w:hAnsi="Arial" w:cs="Arial"/>
          <w:sz w:val="14"/>
          <w:szCs w:val="14"/>
        </w:rPr>
        <w:t>А.А. Заруцкий</w:t>
      </w:r>
    </w:p>
    <w:p w:rsidR="00C14342" w:rsidRPr="0011182D" w:rsidRDefault="00C14342" w:rsidP="00C14342">
      <w:pPr>
        <w:spacing w:after="0" w:line="240" w:lineRule="auto"/>
        <w:jc w:val="right"/>
        <w:rPr>
          <w:rFonts w:ascii="Arial" w:hAnsi="Arial" w:cs="Arial"/>
          <w:sz w:val="14"/>
          <w:szCs w:val="14"/>
        </w:rPr>
      </w:pPr>
      <w:r w:rsidRPr="0011182D">
        <w:rPr>
          <w:rFonts w:ascii="Arial" w:hAnsi="Arial" w:cs="Arial"/>
          <w:sz w:val="14"/>
          <w:szCs w:val="14"/>
        </w:rPr>
        <w:tab/>
      </w:r>
      <w:r w:rsidRPr="0011182D">
        <w:rPr>
          <w:rFonts w:ascii="Arial" w:hAnsi="Arial" w:cs="Arial"/>
          <w:sz w:val="14"/>
          <w:szCs w:val="14"/>
        </w:rPr>
        <w:tab/>
      </w:r>
      <w:r w:rsidRPr="0011182D">
        <w:rPr>
          <w:rFonts w:ascii="Arial" w:hAnsi="Arial" w:cs="Arial"/>
          <w:sz w:val="14"/>
          <w:szCs w:val="14"/>
        </w:rPr>
        <w:tab/>
      </w:r>
      <w:r w:rsidRPr="0011182D">
        <w:rPr>
          <w:rFonts w:ascii="Arial" w:hAnsi="Arial" w:cs="Arial"/>
          <w:sz w:val="14"/>
          <w:szCs w:val="14"/>
        </w:rPr>
        <w:tab/>
      </w:r>
      <w:r w:rsidRPr="0011182D">
        <w:rPr>
          <w:rFonts w:ascii="Arial" w:hAnsi="Arial" w:cs="Arial"/>
          <w:sz w:val="14"/>
          <w:szCs w:val="14"/>
        </w:rPr>
        <w:tab/>
      </w:r>
      <w:r w:rsidRPr="0011182D">
        <w:rPr>
          <w:rFonts w:ascii="Arial" w:hAnsi="Arial" w:cs="Arial"/>
          <w:sz w:val="14"/>
          <w:szCs w:val="14"/>
        </w:rPr>
        <w:tab/>
      </w:r>
      <w:r w:rsidRPr="0011182D">
        <w:rPr>
          <w:rFonts w:ascii="Arial" w:hAnsi="Arial" w:cs="Arial"/>
          <w:sz w:val="14"/>
          <w:szCs w:val="14"/>
        </w:rPr>
        <w:tab/>
      </w:r>
      <w:r w:rsidRPr="0011182D">
        <w:rPr>
          <w:rFonts w:ascii="Arial" w:hAnsi="Arial" w:cs="Arial"/>
          <w:sz w:val="14"/>
          <w:szCs w:val="14"/>
        </w:rPr>
        <w:tab/>
      </w:r>
    </w:p>
    <w:p w:rsidR="00C14342" w:rsidRPr="004C38B6" w:rsidRDefault="00C14342" w:rsidP="00C14342">
      <w:pPr>
        <w:spacing w:after="0" w:line="240" w:lineRule="auto"/>
        <w:ind w:left="5387"/>
        <w:rPr>
          <w:rFonts w:ascii="Arial" w:hAnsi="Arial" w:cs="Arial"/>
          <w:sz w:val="10"/>
          <w:szCs w:val="10"/>
        </w:rPr>
      </w:pPr>
      <w:r w:rsidRPr="004C38B6">
        <w:rPr>
          <w:rFonts w:ascii="Arial" w:hAnsi="Arial" w:cs="Arial"/>
          <w:sz w:val="10"/>
          <w:szCs w:val="10"/>
        </w:rPr>
        <w:t>Приложение № 1</w:t>
      </w:r>
    </w:p>
    <w:p w:rsidR="00C14342" w:rsidRPr="004C38B6" w:rsidRDefault="00C14342" w:rsidP="004C38B6">
      <w:pPr>
        <w:spacing w:after="0" w:line="240" w:lineRule="auto"/>
        <w:ind w:left="5387"/>
        <w:rPr>
          <w:rFonts w:ascii="Arial" w:hAnsi="Arial" w:cs="Arial"/>
          <w:sz w:val="10"/>
          <w:szCs w:val="10"/>
        </w:rPr>
      </w:pPr>
      <w:r w:rsidRPr="004C38B6">
        <w:rPr>
          <w:rFonts w:ascii="Arial" w:hAnsi="Arial" w:cs="Arial"/>
          <w:sz w:val="10"/>
          <w:szCs w:val="10"/>
        </w:rPr>
        <w:t xml:space="preserve">к постановлению администрации Канского района Красноярского края </w:t>
      </w:r>
      <w:r w:rsidR="004C38B6">
        <w:rPr>
          <w:rFonts w:ascii="Arial" w:hAnsi="Arial" w:cs="Arial"/>
          <w:sz w:val="10"/>
          <w:szCs w:val="10"/>
        </w:rPr>
        <w:t xml:space="preserve"> </w:t>
      </w:r>
      <w:r w:rsidRPr="004C38B6">
        <w:rPr>
          <w:rFonts w:ascii="Arial" w:hAnsi="Arial" w:cs="Arial"/>
          <w:sz w:val="10"/>
          <w:szCs w:val="10"/>
        </w:rPr>
        <w:t>от  08.02.2019 № 64-пг</w:t>
      </w:r>
    </w:p>
    <w:p w:rsidR="00C14342" w:rsidRPr="004C38B6" w:rsidRDefault="00C14342" w:rsidP="00C14342">
      <w:pPr>
        <w:spacing w:after="0" w:line="240" w:lineRule="auto"/>
        <w:jc w:val="center"/>
        <w:rPr>
          <w:rFonts w:ascii="Arial" w:hAnsi="Arial" w:cs="Arial"/>
          <w:b/>
          <w:sz w:val="10"/>
          <w:szCs w:val="10"/>
        </w:rPr>
      </w:pPr>
    </w:p>
    <w:p w:rsidR="00C14342" w:rsidRPr="0011182D" w:rsidRDefault="00C14342" w:rsidP="00C14342">
      <w:pPr>
        <w:spacing w:after="0" w:line="240" w:lineRule="auto"/>
        <w:jc w:val="center"/>
        <w:rPr>
          <w:rFonts w:ascii="Arial" w:hAnsi="Arial" w:cs="Arial"/>
          <w:b/>
          <w:sz w:val="14"/>
          <w:szCs w:val="14"/>
        </w:rPr>
      </w:pPr>
    </w:p>
    <w:p w:rsidR="00C14342" w:rsidRPr="0011182D" w:rsidRDefault="00C14342" w:rsidP="00C14342">
      <w:pPr>
        <w:spacing w:after="0" w:line="240" w:lineRule="auto"/>
        <w:jc w:val="center"/>
        <w:rPr>
          <w:rFonts w:ascii="Arial" w:hAnsi="Arial" w:cs="Arial"/>
          <w:sz w:val="14"/>
          <w:szCs w:val="14"/>
        </w:rPr>
      </w:pPr>
      <w:r w:rsidRPr="0011182D">
        <w:rPr>
          <w:rFonts w:ascii="Arial" w:hAnsi="Arial" w:cs="Arial"/>
          <w:sz w:val="14"/>
          <w:szCs w:val="14"/>
        </w:rPr>
        <w:t>СОСТАВ</w:t>
      </w:r>
    </w:p>
    <w:p w:rsidR="00C14342" w:rsidRPr="0011182D" w:rsidRDefault="00C14342" w:rsidP="00C14342">
      <w:pPr>
        <w:spacing w:after="0" w:line="240" w:lineRule="auto"/>
        <w:jc w:val="center"/>
        <w:rPr>
          <w:rFonts w:ascii="Arial" w:hAnsi="Arial" w:cs="Arial"/>
          <w:sz w:val="14"/>
          <w:szCs w:val="14"/>
        </w:rPr>
      </w:pPr>
      <w:r w:rsidRPr="0011182D">
        <w:rPr>
          <w:rFonts w:ascii="Arial" w:hAnsi="Arial" w:cs="Arial"/>
          <w:sz w:val="14"/>
          <w:szCs w:val="14"/>
        </w:rPr>
        <w:t xml:space="preserve">постоянно действующей комиссии по внесению изменений в правила землепользования и застройки муниципального образования </w:t>
      </w:r>
    </w:p>
    <w:p w:rsidR="00C14342" w:rsidRPr="0011182D" w:rsidRDefault="00C14342" w:rsidP="00C14342">
      <w:pPr>
        <w:spacing w:after="0" w:line="240" w:lineRule="auto"/>
        <w:jc w:val="center"/>
        <w:rPr>
          <w:rFonts w:ascii="Arial" w:hAnsi="Arial" w:cs="Arial"/>
          <w:sz w:val="14"/>
          <w:szCs w:val="14"/>
        </w:rPr>
      </w:pPr>
      <w:r w:rsidRPr="0011182D">
        <w:rPr>
          <w:rFonts w:ascii="Arial" w:hAnsi="Arial" w:cs="Arial"/>
          <w:sz w:val="14"/>
          <w:szCs w:val="14"/>
        </w:rPr>
        <w:t>Верх-Амонашенский  сельсовет</w:t>
      </w:r>
    </w:p>
    <w:p w:rsidR="00C14342" w:rsidRPr="0011182D" w:rsidRDefault="00C14342" w:rsidP="00C14342">
      <w:pPr>
        <w:spacing w:after="0" w:line="240" w:lineRule="auto"/>
        <w:jc w:val="both"/>
        <w:rPr>
          <w:rFonts w:ascii="Arial" w:hAnsi="Arial" w:cs="Arial"/>
          <w:sz w:val="14"/>
          <w:szCs w:val="14"/>
        </w:rPr>
      </w:pP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Председатель комиссии</w:t>
      </w:r>
      <w:r w:rsidRPr="0011182D">
        <w:rPr>
          <w:rFonts w:ascii="Arial" w:hAnsi="Arial" w:cs="Arial"/>
          <w:sz w:val="14"/>
          <w:szCs w:val="14"/>
        </w:rPr>
        <w:tab/>
      </w:r>
      <w:r w:rsidRPr="0011182D">
        <w:rPr>
          <w:rFonts w:ascii="Arial" w:hAnsi="Arial" w:cs="Arial"/>
          <w:sz w:val="14"/>
          <w:szCs w:val="14"/>
        </w:rPr>
        <w:tab/>
        <w:t>О.В. Витман – Первый заместитель Главы Канского района</w:t>
      </w:r>
    </w:p>
    <w:p w:rsidR="00C14342" w:rsidRPr="0011182D" w:rsidRDefault="00C14342" w:rsidP="003F3324">
      <w:pPr>
        <w:spacing w:after="0" w:line="240" w:lineRule="auto"/>
        <w:ind w:left="4950" w:hanging="4950"/>
        <w:jc w:val="both"/>
        <w:rPr>
          <w:rFonts w:ascii="Arial" w:hAnsi="Arial" w:cs="Arial"/>
          <w:sz w:val="14"/>
          <w:szCs w:val="14"/>
        </w:rPr>
      </w:pP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Заместитель председателя комиссии</w:t>
      </w:r>
      <w:r w:rsidRPr="0011182D">
        <w:rPr>
          <w:rFonts w:ascii="Arial" w:hAnsi="Arial" w:cs="Arial"/>
          <w:sz w:val="14"/>
          <w:szCs w:val="14"/>
        </w:rPr>
        <w:tab/>
        <w:t>Е.А.Пономарева - Заместитель начальника отдела архитектуры и градостроительства земельно–имущественных отношений</w:t>
      </w:r>
    </w:p>
    <w:p w:rsidR="00C14342" w:rsidRPr="0011182D" w:rsidRDefault="00C14342" w:rsidP="003F3324">
      <w:pPr>
        <w:spacing w:after="0" w:line="240" w:lineRule="auto"/>
        <w:ind w:left="4950" w:hanging="4950"/>
        <w:jc w:val="both"/>
        <w:rPr>
          <w:rFonts w:ascii="Arial" w:hAnsi="Arial" w:cs="Arial"/>
          <w:sz w:val="14"/>
          <w:szCs w:val="14"/>
        </w:rPr>
      </w:pP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Секретарь комиссии</w:t>
      </w:r>
      <w:r w:rsidRPr="0011182D">
        <w:rPr>
          <w:rFonts w:ascii="Arial" w:hAnsi="Arial" w:cs="Arial"/>
          <w:sz w:val="14"/>
          <w:szCs w:val="14"/>
        </w:rPr>
        <w:tab/>
      </w:r>
      <w:r w:rsidRPr="0011182D">
        <w:rPr>
          <w:rFonts w:ascii="Arial" w:hAnsi="Arial" w:cs="Arial"/>
          <w:sz w:val="14"/>
          <w:szCs w:val="14"/>
        </w:rPr>
        <w:tab/>
        <w:t>Н.В. Витман - Инженер МКУ «Управление строительства, ЖКХ и ООПС администрации Канского района»</w:t>
      </w:r>
    </w:p>
    <w:p w:rsidR="00C14342" w:rsidRPr="0011182D" w:rsidRDefault="00C14342" w:rsidP="003F3324">
      <w:pPr>
        <w:spacing w:after="0" w:line="240" w:lineRule="auto"/>
        <w:ind w:left="4950" w:hanging="4950"/>
        <w:jc w:val="both"/>
        <w:rPr>
          <w:rFonts w:ascii="Arial" w:hAnsi="Arial" w:cs="Arial"/>
          <w:sz w:val="14"/>
          <w:szCs w:val="14"/>
        </w:rPr>
      </w:pP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Члены комиссии:</w:t>
      </w:r>
      <w:r w:rsidRPr="0011182D">
        <w:rPr>
          <w:rFonts w:ascii="Arial" w:hAnsi="Arial" w:cs="Arial"/>
          <w:sz w:val="14"/>
          <w:szCs w:val="14"/>
        </w:rPr>
        <w:tab/>
        <w:t>П.Г. Неживой - Глава Верх-Амонашенского сельсовета              (по согласованию)</w:t>
      </w:r>
    </w:p>
    <w:p w:rsidR="00C14342" w:rsidRPr="0011182D" w:rsidRDefault="00C14342" w:rsidP="003F3324">
      <w:pPr>
        <w:spacing w:after="0" w:line="240" w:lineRule="auto"/>
        <w:ind w:left="4950" w:hanging="4950"/>
        <w:jc w:val="both"/>
        <w:rPr>
          <w:rFonts w:ascii="Arial" w:hAnsi="Arial" w:cs="Arial"/>
          <w:sz w:val="14"/>
          <w:szCs w:val="14"/>
        </w:rPr>
      </w:pP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ab/>
        <w:t>А.А. Багиян – Заместитель Главы Верх-Амонашенского сельсовета (по согласованию)</w:t>
      </w: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ab/>
      </w:r>
      <w:r w:rsidRPr="0011182D">
        <w:rPr>
          <w:rFonts w:ascii="Arial" w:hAnsi="Arial" w:cs="Arial"/>
          <w:sz w:val="14"/>
          <w:szCs w:val="14"/>
        </w:rPr>
        <w:tab/>
      </w: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ab/>
        <w:t>Е.Г. Басенко – депутат Совета депутатов Верх-Амонашенского сельсовета  (по согласованию)</w:t>
      </w: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ab/>
      </w: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ab/>
        <w:t>Н.И. Войтенко – Председатель Совета депутатов Верх-Амонашенского сельсовета (по согласованию)</w:t>
      </w:r>
    </w:p>
    <w:p w:rsidR="00C14342" w:rsidRPr="0011182D" w:rsidRDefault="00C14342" w:rsidP="003F3324">
      <w:pPr>
        <w:spacing w:after="0" w:line="240" w:lineRule="auto"/>
        <w:ind w:left="4950" w:hanging="4950"/>
        <w:jc w:val="both"/>
        <w:rPr>
          <w:rFonts w:ascii="Arial" w:hAnsi="Arial" w:cs="Arial"/>
          <w:sz w:val="14"/>
          <w:szCs w:val="14"/>
        </w:rPr>
      </w:pPr>
      <w:r w:rsidRPr="0011182D">
        <w:rPr>
          <w:rFonts w:ascii="Arial" w:hAnsi="Arial" w:cs="Arial"/>
          <w:sz w:val="14"/>
          <w:szCs w:val="14"/>
        </w:rPr>
        <w:tab/>
      </w:r>
    </w:p>
    <w:p w:rsidR="00C14342" w:rsidRPr="0011182D" w:rsidRDefault="00C14342" w:rsidP="002C7667">
      <w:pPr>
        <w:spacing w:after="0" w:line="240" w:lineRule="auto"/>
        <w:ind w:left="4950" w:hanging="4950"/>
        <w:jc w:val="both"/>
        <w:rPr>
          <w:rFonts w:ascii="Arial" w:hAnsi="Arial" w:cs="Arial"/>
          <w:b/>
          <w:sz w:val="14"/>
          <w:szCs w:val="14"/>
        </w:rPr>
      </w:pPr>
      <w:r w:rsidRPr="0011182D">
        <w:rPr>
          <w:rFonts w:ascii="Arial" w:hAnsi="Arial" w:cs="Arial"/>
          <w:sz w:val="14"/>
          <w:szCs w:val="14"/>
        </w:rPr>
        <w:tab/>
      </w:r>
    </w:p>
    <w:p w:rsidR="004C38B6" w:rsidRPr="004C38B6" w:rsidRDefault="004C38B6" w:rsidP="004C38B6">
      <w:pPr>
        <w:spacing w:after="0" w:line="240" w:lineRule="auto"/>
        <w:jc w:val="center"/>
        <w:rPr>
          <w:rFonts w:ascii="Arial" w:hAnsi="Arial" w:cs="Arial"/>
          <w:b/>
          <w:sz w:val="18"/>
          <w:szCs w:val="18"/>
        </w:rPr>
      </w:pPr>
      <w:r w:rsidRPr="004C38B6">
        <w:rPr>
          <w:rFonts w:ascii="Arial" w:hAnsi="Arial" w:cs="Arial"/>
          <w:b/>
          <w:sz w:val="18"/>
          <w:szCs w:val="18"/>
        </w:rPr>
        <w:t>АДМИНИСТРАЦИЯ КАНСКОГО РАЙОНА КРАСНОЯРСКОГО КР</w:t>
      </w:r>
      <w:r w:rsidR="00B93B8E">
        <w:rPr>
          <w:rFonts w:ascii="Arial" w:hAnsi="Arial" w:cs="Arial"/>
          <w:b/>
          <w:sz w:val="18"/>
          <w:szCs w:val="18"/>
        </w:rPr>
        <w:t>А</w:t>
      </w:r>
      <w:r w:rsidRPr="004C38B6">
        <w:rPr>
          <w:rFonts w:ascii="Arial" w:hAnsi="Arial" w:cs="Arial"/>
          <w:b/>
          <w:sz w:val="18"/>
          <w:szCs w:val="18"/>
        </w:rPr>
        <w:t>Я</w:t>
      </w:r>
    </w:p>
    <w:p w:rsidR="004C38B6" w:rsidRPr="004C38B6" w:rsidRDefault="004C38B6" w:rsidP="004C38B6">
      <w:pPr>
        <w:spacing w:after="0" w:line="240" w:lineRule="auto"/>
        <w:jc w:val="center"/>
        <w:rPr>
          <w:rFonts w:ascii="Arial" w:hAnsi="Arial" w:cs="Arial"/>
          <w:b/>
          <w:sz w:val="18"/>
          <w:szCs w:val="18"/>
        </w:rPr>
      </w:pPr>
      <w:r w:rsidRPr="004C38B6">
        <w:rPr>
          <w:rFonts w:ascii="Arial" w:hAnsi="Arial" w:cs="Arial"/>
          <w:b/>
          <w:sz w:val="18"/>
          <w:szCs w:val="18"/>
        </w:rPr>
        <w:t>ПОСТАНОВЛЕНИЕ</w:t>
      </w:r>
    </w:p>
    <w:p w:rsidR="004C38B6" w:rsidRPr="004C38B6" w:rsidRDefault="004C38B6" w:rsidP="004C38B6">
      <w:pPr>
        <w:spacing w:after="0" w:line="240" w:lineRule="auto"/>
        <w:rPr>
          <w:rFonts w:ascii="Arial" w:hAnsi="Arial" w:cs="Arial"/>
          <w:sz w:val="18"/>
          <w:szCs w:val="18"/>
        </w:rPr>
      </w:pPr>
      <w:r w:rsidRPr="004C38B6">
        <w:rPr>
          <w:rFonts w:ascii="Arial" w:hAnsi="Arial" w:cs="Arial"/>
          <w:sz w:val="18"/>
          <w:szCs w:val="18"/>
        </w:rPr>
        <w:t xml:space="preserve">                                                                                                                                 </w:t>
      </w:r>
    </w:p>
    <w:p w:rsidR="004C38B6" w:rsidRPr="004C38B6" w:rsidRDefault="004C38B6" w:rsidP="004C38B6">
      <w:pPr>
        <w:tabs>
          <w:tab w:val="left" w:pos="4860"/>
          <w:tab w:val="left" w:pos="7710"/>
        </w:tabs>
        <w:spacing w:after="0" w:line="240" w:lineRule="auto"/>
        <w:rPr>
          <w:rFonts w:ascii="Arial" w:hAnsi="Arial" w:cs="Arial"/>
          <w:b/>
          <w:sz w:val="16"/>
          <w:szCs w:val="16"/>
        </w:rPr>
      </w:pPr>
      <w:r w:rsidRPr="004C38B6">
        <w:rPr>
          <w:rFonts w:ascii="Arial" w:hAnsi="Arial" w:cs="Arial"/>
          <w:b/>
          <w:sz w:val="16"/>
          <w:szCs w:val="16"/>
        </w:rPr>
        <w:t xml:space="preserve">08.02. 2019                                          </w:t>
      </w:r>
      <w:r>
        <w:rPr>
          <w:rFonts w:ascii="Arial" w:hAnsi="Arial" w:cs="Arial"/>
          <w:b/>
          <w:sz w:val="16"/>
          <w:szCs w:val="16"/>
        </w:rPr>
        <w:tab/>
      </w:r>
      <w:r w:rsidRPr="004C38B6">
        <w:rPr>
          <w:rFonts w:ascii="Arial" w:hAnsi="Arial" w:cs="Arial"/>
          <w:b/>
          <w:sz w:val="16"/>
          <w:szCs w:val="16"/>
        </w:rPr>
        <w:t xml:space="preserve"> г. Канск                                       </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4C38B6">
        <w:rPr>
          <w:rFonts w:ascii="Arial" w:hAnsi="Arial" w:cs="Arial"/>
          <w:b/>
          <w:sz w:val="16"/>
          <w:szCs w:val="16"/>
        </w:rPr>
        <w:t xml:space="preserve">  №  65- пг</w:t>
      </w:r>
    </w:p>
    <w:p w:rsidR="004C38B6" w:rsidRPr="004C38B6" w:rsidRDefault="004C38B6" w:rsidP="004C38B6">
      <w:pPr>
        <w:spacing w:after="0" w:line="240" w:lineRule="auto"/>
        <w:rPr>
          <w:rFonts w:ascii="Arial" w:hAnsi="Arial" w:cs="Arial"/>
          <w:b/>
          <w:sz w:val="16"/>
          <w:szCs w:val="16"/>
        </w:rPr>
      </w:pPr>
      <w:r w:rsidRPr="004C38B6">
        <w:rPr>
          <w:rFonts w:ascii="Arial" w:hAnsi="Arial" w:cs="Arial"/>
          <w:b/>
          <w:sz w:val="16"/>
          <w:szCs w:val="16"/>
        </w:rPr>
        <w:t xml:space="preserve">                                                            </w:t>
      </w:r>
      <w:r>
        <w:rPr>
          <w:rFonts w:ascii="Arial" w:hAnsi="Arial" w:cs="Arial"/>
          <w:b/>
          <w:sz w:val="16"/>
          <w:szCs w:val="16"/>
        </w:rPr>
        <w:tab/>
      </w:r>
      <w:r w:rsidRPr="004C38B6">
        <w:rPr>
          <w:rFonts w:ascii="Arial" w:hAnsi="Arial" w:cs="Arial"/>
          <w:b/>
          <w:sz w:val="16"/>
          <w:szCs w:val="16"/>
        </w:rPr>
        <w:t xml:space="preserve">                                   </w:t>
      </w:r>
    </w:p>
    <w:p w:rsidR="004C38B6" w:rsidRPr="004C38B6" w:rsidRDefault="004C38B6" w:rsidP="004C38B6">
      <w:pPr>
        <w:spacing w:after="0" w:line="240" w:lineRule="auto"/>
        <w:jc w:val="center"/>
        <w:rPr>
          <w:rFonts w:ascii="Arial" w:hAnsi="Arial" w:cs="Arial"/>
          <w:b/>
          <w:sz w:val="16"/>
          <w:szCs w:val="16"/>
        </w:rPr>
      </w:pPr>
      <w:r w:rsidRPr="004C38B6">
        <w:rPr>
          <w:rFonts w:ascii="Arial" w:hAnsi="Arial" w:cs="Arial"/>
          <w:b/>
          <w:sz w:val="16"/>
          <w:szCs w:val="16"/>
        </w:rPr>
        <w:t>О внесении изменений в постановление администрации Канского района от 03.05.2017 № 190-пг  «О создании постоянно действующей комиссии по внесению изменений в Правила землепользования и застройки муниципального образования Краснокурышинский  сельсовет»</w:t>
      </w:r>
    </w:p>
    <w:p w:rsidR="004C38B6" w:rsidRPr="004C38B6" w:rsidRDefault="004C38B6" w:rsidP="004C38B6">
      <w:pPr>
        <w:spacing w:after="0" w:line="240" w:lineRule="auto"/>
        <w:jc w:val="center"/>
        <w:rPr>
          <w:rFonts w:ascii="Arial" w:hAnsi="Arial" w:cs="Arial"/>
          <w:b/>
          <w:sz w:val="16"/>
          <w:szCs w:val="16"/>
        </w:rPr>
      </w:pPr>
    </w:p>
    <w:p w:rsidR="004C38B6" w:rsidRPr="00980627" w:rsidRDefault="004C38B6" w:rsidP="004C38B6">
      <w:pPr>
        <w:spacing w:after="0" w:line="240" w:lineRule="auto"/>
        <w:ind w:firstLine="709"/>
        <w:jc w:val="center"/>
        <w:rPr>
          <w:rFonts w:ascii="Arial" w:hAnsi="Arial" w:cs="Arial"/>
          <w:sz w:val="14"/>
          <w:szCs w:val="14"/>
        </w:rPr>
      </w:pPr>
      <w:r w:rsidRPr="00980627">
        <w:rPr>
          <w:rFonts w:ascii="Arial" w:hAnsi="Arial" w:cs="Arial"/>
          <w:sz w:val="14"/>
          <w:szCs w:val="14"/>
        </w:rPr>
        <w:t>В связи с кадровыми изменениями,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38, 40, 50 Устава Канского района ПОСТАНОВЛЯЮ:</w:t>
      </w:r>
    </w:p>
    <w:p w:rsidR="004C38B6" w:rsidRPr="00980627" w:rsidRDefault="004C38B6" w:rsidP="004C38B6">
      <w:pPr>
        <w:spacing w:after="0" w:line="240" w:lineRule="auto"/>
        <w:ind w:firstLine="709"/>
        <w:jc w:val="both"/>
        <w:rPr>
          <w:rFonts w:ascii="Arial" w:hAnsi="Arial" w:cs="Arial"/>
          <w:sz w:val="14"/>
          <w:szCs w:val="14"/>
        </w:rPr>
      </w:pPr>
      <w:r w:rsidRPr="00980627">
        <w:rPr>
          <w:rFonts w:ascii="Arial" w:hAnsi="Arial" w:cs="Arial"/>
          <w:sz w:val="14"/>
          <w:szCs w:val="14"/>
        </w:rPr>
        <w:t>1. Внести в постановление администрации Канского района Красноярского края от 03.05.2017 № 190-пг «О создании постоянно действующей комиссии по внесению изменений в Правила землепользования и застройки муниципального образования Краснокурышинский сельсовет» следующие изменения.</w:t>
      </w:r>
    </w:p>
    <w:p w:rsidR="004C38B6" w:rsidRPr="00980627" w:rsidRDefault="004C38B6" w:rsidP="004C38B6">
      <w:pPr>
        <w:spacing w:after="0" w:line="240" w:lineRule="auto"/>
        <w:ind w:firstLine="709"/>
        <w:jc w:val="both"/>
        <w:rPr>
          <w:rFonts w:ascii="Arial" w:hAnsi="Arial" w:cs="Arial"/>
          <w:sz w:val="14"/>
          <w:szCs w:val="14"/>
        </w:rPr>
      </w:pPr>
      <w:r w:rsidRPr="00980627">
        <w:rPr>
          <w:rFonts w:ascii="Arial" w:hAnsi="Arial" w:cs="Arial"/>
          <w:sz w:val="14"/>
          <w:szCs w:val="14"/>
        </w:rPr>
        <w:t>1.1. Приложение № 1 к постановлению «СОСТАВ постоянно действующей комиссии по внесению изменений в правила землепользования и застройки муниципального образования Краснокурышинский сельсовет» изложить в новой редакции, согласно приложению № 1 к настоящему постановлению.</w:t>
      </w:r>
    </w:p>
    <w:p w:rsidR="004C38B6" w:rsidRPr="00980627" w:rsidRDefault="004C38B6" w:rsidP="004C38B6">
      <w:pPr>
        <w:spacing w:after="0" w:line="240" w:lineRule="auto"/>
        <w:ind w:firstLine="709"/>
        <w:jc w:val="both"/>
        <w:rPr>
          <w:rFonts w:ascii="Arial" w:hAnsi="Arial" w:cs="Arial"/>
          <w:sz w:val="14"/>
          <w:szCs w:val="14"/>
        </w:rPr>
      </w:pPr>
      <w:r w:rsidRPr="00980627">
        <w:rPr>
          <w:rFonts w:ascii="Arial" w:hAnsi="Arial" w:cs="Arial"/>
          <w:sz w:val="14"/>
          <w:szCs w:val="14"/>
        </w:rPr>
        <w:t>2. Постановление изготовлено и подписано в 2 (двух) экземплярах.</w:t>
      </w:r>
    </w:p>
    <w:p w:rsidR="004C38B6" w:rsidRPr="00980627" w:rsidRDefault="004C38B6" w:rsidP="004C38B6">
      <w:pPr>
        <w:pStyle w:val="a8"/>
        <w:spacing w:before="0" w:after="0" w:line="240" w:lineRule="auto"/>
        <w:ind w:firstLine="709"/>
        <w:jc w:val="both"/>
        <w:rPr>
          <w:rFonts w:ascii="Arial" w:hAnsi="Arial" w:cs="Arial"/>
          <w:sz w:val="14"/>
          <w:szCs w:val="14"/>
        </w:rPr>
      </w:pPr>
      <w:r w:rsidRPr="00980627">
        <w:rPr>
          <w:rFonts w:ascii="Arial" w:hAnsi="Arial" w:cs="Arial"/>
          <w:sz w:val="14"/>
          <w:szCs w:val="14"/>
        </w:rPr>
        <w:t>3. Контроль за исполнением настоящего постановления возложить       на Первого заместителя Главы Канского района - О.В. Витман.</w:t>
      </w:r>
    </w:p>
    <w:p w:rsidR="004C38B6" w:rsidRPr="00980627" w:rsidRDefault="004C38B6" w:rsidP="004C38B6">
      <w:pPr>
        <w:pStyle w:val="a8"/>
        <w:spacing w:before="0" w:after="0" w:line="240" w:lineRule="auto"/>
        <w:ind w:firstLine="709"/>
        <w:jc w:val="both"/>
        <w:rPr>
          <w:rFonts w:ascii="Arial" w:hAnsi="Arial" w:cs="Arial"/>
          <w:sz w:val="14"/>
          <w:szCs w:val="14"/>
        </w:rPr>
      </w:pPr>
      <w:r w:rsidRPr="00980627">
        <w:rPr>
          <w:rFonts w:ascii="Arial" w:hAnsi="Arial" w:cs="Arial"/>
          <w:sz w:val="14"/>
          <w:szCs w:val="14"/>
        </w:rPr>
        <w:t xml:space="preserve">4. Настоящее постановление вступает в силу в день следующий за днем его опубликования в официальном печатном издании «Вести Канского </w:t>
      </w:r>
      <w:r w:rsidRPr="00980627">
        <w:rPr>
          <w:rFonts w:ascii="Arial" w:hAnsi="Arial" w:cs="Arial"/>
          <w:sz w:val="14"/>
          <w:szCs w:val="14"/>
        </w:rPr>
        <w:lastRenderedPageBreak/>
        <w:t>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4C38B6" w:rsidRPr="00980627" w:rsidRDefault="004C38B6" w:rsidP="004C38B6">
      <w:pPr>
        <w:pStyle w:val="a8"/>
        <w:spacing w:before="0" w:after="0" w:line="240" w:lineRule="auto"/>
        <w:ind w:firstLine="709"/>
        <w:jc w:val="both"/>
        <w:rPr>
          <w:rFonts w:ascii="Arial" w:hAnsi="Arial" w:cs="Arial"/>
          <w:sz w:val="14"/>
          <w:szCs w:val="14"/>
        </w:rPr>
      </w:pPr>
    </w:p>
    <w:p w:rsidR="004C38B6" w:rsidRDefault="004C38B6" w:rsidP="004C38B6">
      <w:pPr>
        <w:spacing w:after="0" w:line="240" w:lineRule="auto"/>
        <w:ind w:left="5387"/>
        <w:jc w:val="right"/>
        <w:rPr>
          <w:rFonts w:ascii="Arial" w:hAnsi="Arial" w:cs="Arial"/>
          <w:sz w:val="14"/>
          <w:szCs w:val="14"/>
        </w:rPr>
      </w:pPr>
      <w:r w:rsidRPr="00980627">
        <w:rPr>
          <w:rFonts w:ascii="Arial" w:hAnsi="Arial" w:cs="Arial"/>
          <w:sz w:val="14"/>
          <w:szCs w:val="14"/>
        </w:rPr>
        <w:t>Глава Канского района</w:t>
      </w:r>
    </w:p>
    <w:p w:rsidR="004C38B6" w:rsidRPr="00980627" w:rsidRDefault="004C38B6" w:rsidP="004C38B6">
      <w:pPr>
        <w:spacing w:after="0" w:line="240" w:lineRule="auto"/>
        <w:ind w:left="5387"/>
        <w:jc w:val="right"/>
        <w:rPr>
          <w:rFonts w:ascii="Arial" w:hAnsi="Arial" w:cs="Arial"/>
          <w:sz w:val="14"/>
          <w:szCs w:val="14"/>
        </w:rPr>
      </w:pPr>
      <w:r w:rsidRPr="00980627">
        <w:rPr>
          <w:rFonts w:ascii="Arial" w:hAnsi="Arial" w:cs="Arial"/>
          <w:sz w:val="14"/>
          <w:szCs w:val="14"/>
        </w:rPr>
        <w:t xml:space="preserve">  А.А. Заруцкий</w:t>
      </w:r>
    </w:p>
    <w:p w:rsidR="004C38B6" w:rsidRDefault="004C38B6" w:rsidP="002C7667">
      <w:pPr>
        <w:spacing w:after="0" w:line="240" w:lineRule="auto"/>
        <w:jc w:val="right"/>
        <w:rPr>
          <w:rFonts w:ascii="Arial" w:hAnsi="Arial" w:cs="Arial"/>
          <w:sz w:val="10"/>
          <w:szCs w:val="10"/>
        </w:rPr>
      </w:pPr>
      <w:r w:rsidRPr="00980627">
        <w:rPr>
          <w:rFonts w:ascii="Arial" w:hAnsi="Arial" w:cs="Arial"/>
          <w:sz w:val="14"/>
          <w:szCs w:val="14"/>
        </w:rPr>
        <w:tab/>
      </w:r>
      <w:r w:rsidRPr="00980627">
        <w:rPr>
          <w:rFonts w:ascii="Arial" w:hAnsi="Arial" w:cs="Arial"/>
          <w:sz w:val="14"/>
          <w:szCs w:val="14"/>
        </w:rPr>
        <w:tab/>
      </w:r>
    </w:p>
    <w:p w:rsidR="004C38B6" w:rsidRPr="004C38B6" w:rsidRDefault="004C38B6" w:rsidP="004C38B6">
      <w:pPr>
        <w:spacing w:after="0" w:line="240" w:lineRule="auto"/>
        <w:ind w:left="5387"/>
        <w:rPr>
          <w:rFonts w:ascii="Arial" w:hAnsi="Arial" w:cs="Arial"/>
          <w:sz w:val="10"/>
          <w:szCs w:val="10"/>
        </w:rPr>
      </w:pPr>
      <w:r w:rsidRPr="004C38B6">
        <w:rPr>
          <w:rFonts w:ascii="Arial" w:hAnsi="Arial" w:cs="Arial"/>
          <w:sz w:val="10"/>
          <w:szCs w:val="10"/>
        </w:rPr>
        <w:t>Приложение № 1</w:t>
      </w:r>
    </w:p>
    <w:p w:rsidR="004C38B6" w:rsidRPr="004C38B6" w:rsidRDefault="004C38B6" w:rsidP="004C38B6">
      <w:pPr>
        <w:spacing w:after="0" w:line="240" w:lineRule="auto"/>
        <w:ind w:left="5387"/>
        <w:rPr>
          <w:rFonts w:ascii="Arial" w:hAnsi="Arial" w:cs="Arial"/>
          <w:sz w:val="10"/>
          <w:szCs w:val="10"/>
        </w:rPr>
      </w:pPr>
      <w:r w:rsidRPr="004C38B6">
        <w:rPr>
          <w:rFonts w:ascii="Arial" w:hAnsi="Arial" w:cs="Arial"/>
          <w:sz w:val="10"/>
          <w:szCs w:val="10"/>
        </w:rPr>
        <w:t>к постановлению администрации Канского района Красноярского края от  08.02.2019 № 65-пг</w:t>
      </w:r>
    </w:p>
    <w:p w:rsidR="004C38B6" w:rsidRPr="00980627" w:rsidRDefault="004C38B6" w:rsidP="004C38B6">
      <w:pPr>
        <w:spacing w:after="0" w:line="240" w:lineRule="auto"/>
        <w:ind w:left="5387"/>
        <w:rPr>
          <w:rFonts w:ascii="Arial" w:hAnsi="Arial" w:cs="Arial"/>
          <w:b/>
          <w:sz w:val="14"/>
          <w:szCs w:val="14"/>
        </w:rPr>
      </w:pPr>
    </w:p>
    <w:p w:rsidR="004C38B6" w:rsidRPr="00980627" w:rsidRDefault="004C38B6" w:rsidP="004C38B6">
      <w:pPr>
        <w:spacing w:after="0" w:line="240" w:lineRule="auto"/>
        <w:jc w:val="center"/>
        <w:rPr>
          <w:rFonts w:ascii="Arial" w:hAnsi="Arial" w:cs="Arial"/>
          <w:sz w:val="14"/>
          <w:szCs w:val="14"/>
        </w:rPr>
      </w:pPr>
      <w:r w:rsidRPr="00980627">
        <w:rPr>
          <w:rFonts w:ascii="Arial" w:hAnsi="Arial" w:cs="Arial"/>
          <w:sz w:val="14"/>
          <w:szCs w:val="14"/>
        </w:rPr>
        <w:t>СОСТАВ</w:t>
      </w:r>
      <w:r w:rsidR="002C7667">
        <w:rPr>
          <w:rFonts w:ascii="Arial" w:hAnsi="Arial" w:cs="Arial"/>
          <w:sz w:val="14"/>
          <w:szCs w:val="14"/>
        </w:rPr>
        <w:t xml:space="preserve"> </w:t>
      </w:r>
      <w:r w:rsidRPr="00980627">
        <w:rPr>
          <w:rFonts w:ascii="Arial" w:hAnsi="Arial" w:cs="Arial"/>
          <w:sz w:val="14"/>
          <w:szCs w:val="14"/>
        </w:rPr>
        <w:t xml:space="preserve">постоянно действующей комиссии по внесению изменений в правила землепользования и застройки муниципального образования </w:t>
      </w:r>
    </w:p>
    <w:p w:rsidR="004C38B6" w:rsidRPr="00980627" w:rsidRDefault="004C38B6" w:rsidP="004C38B6">
      <w:pPr>
        <w:spacing w:after="0" w:line="240" w:lineRule="auto"/>
        <w:jc w:val="center"/>
        <w:rPr>
          <w:rFonts w:ascii="Arial" w:hAnsi="Arial" w:cs="Arial"/>
          <w:sz w:val="14"/>
          <w:szCs w:val="14"/>
        </w:rPr>
      </w:pPr>
      <w:r w:rsidRPr="00980627">
        <w:rPr>
          <w:rFonts w:ascii="Arial" w:hAnsi="Arial" w:cs="Arial"/>
          <w:sz w:val="14"/>
          <w:szCs w:val="14"/>
        </w:rPr>
        <w:t>Краснокурышинский сельсовет</w:t>
      </w:r>
    </w:p>
    <w:p w:rsidR="004C38B6" w:rsidRPr="00980627" w:rsidRDefault="004C38B6" w:rsidP="004C38B6">
      <w:pPr>
        <w:spacing w:after="0" w:line="240" w:lineRule="auto"/>
        <w:jc w:val="both"/>
        <w:rPr>
          <w:rFonts w:ascii="Arial" w:hAnsi="Arial" w:cs="Arial"/>
          <w:sz w:val="14"/>
          <w:szCs w:val="14"/>
        </w:rPr>
      </w:pP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Председатель комиссии</w:t>
      </w:r>
      <w:r w:rsidRPr="00980627">
        <w:rPr>
          <w:rFonts w:ascii="Arial" w:hAnsi="Arial" w:cs="Arial"/>
          <w:sz w:val="14"/>
          <w:szCs w:val="14"/>
        </w:rPr>
        <w:tab/>
      </w:r>
      <w:r w:rsidRPr="00980627">
        <w:rPr>
          <w:rFonts w:ascii="Arial" w:hAnsi="Arial" w:cs="Arial"/>
          <w:sz w:val="14"/>
          <w:szCs w:val="14"/>
        </w:rPr>
        <w:tab/>
        <w:t>О.В. Витман – Первый заместитель Главы Канского района</w:t>
      </w:r>
    </w:p>
    <w:p w:rsidR="004C38B6" w:rsidRPr="00980627" w:rsidRDefault="004C38B6" w:rsidP="004C38B6">
      <w:pPr>
        <w:spacing w:after="0" w:line="240" w:lineRule="auto"/>
        <w:ind w:left="4950" w:hanging="4950"/>
        <w:jc w:val="both"/>
        <w:rPr>
          <w:rFonts w:ascii="Arial" w:hAnsi="Arial" w:cs="Arial"/>
          <w:sz w:val="14"/>
          <w:szCs w:val="14"/>
        </w:rPr>
      </w:pP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Заместитель председателя комиссии</w:t>
      </w:r>
      <w:r w:rsidRPr="00980627">
        <w:rPr>
          <w:rFonts w:ascii="Arial" w:hAnsi="Arial" w:cs="Arial"/>
          <w:sz w:val="14"/>
          <w:szCs w:val="14"/>
        </w:rPr>
        <w:tab/>
        <w:t>Е.А.Пономарева - Заместитель начальника отдела архитектуры и градостроительства земельно–имущественных отношений</w:t>
      </w:r>
    </w:p>
    <w:p w:rsidR="004C38B6" w:rsidRPr="00980627" w:rsidRDefault="004C38B6" w:rsidP="004C38B6">
      <w:pPr>
        <w:spacing w:after="0" w:line="240" w:lineRule="auto"/>
        <w:ind w:left="4950" w:hanging="4950"/>
        <w:jc w:val="both"/>
        <w:rPr>
          <w:rFonts w:ascii="Arial" w:hAnsi="Arial" w:cs="Arial"/>
          <w:sz w:val="14"/>
          <w:szCs w:val="14"/>
        </w:rPr>
      </w:pP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Секретарь комиссии</w:t>
      </w:r>
      <w:r w:rsidRPr="00980627">
        <w:rPr>
          <w:rFonts w:ascii="Arial" w:hAnsi="Arial" w:cs="Arial"/>
          <w:sz w:val="14"/>
          <w:szCs w:val="14"/>
        </w:rPr>
        <w:tab/>
      </w:r>
      <w:r w:rsidRPr="00980627">
        <w:rPr>
          <w:rFonts w:ascii="Arial" w:hAnsi="Arial" w:cs="Arial"/>
          <w:sz w:val="14"/>
          <w:szCs w:val="14"/>
        </w:rPr>
        <w:tab/>
        <w:t>Н.В. Витман - Инженер МКУ «Управление строительства, ЖКХ и ООПС администрации Канского района»</w:t>
      </w:r>
    </w:p>
    <w:p w:rsidR="004C38B6" w:rsidRPr="00980627" w:rsidRDefault="004C38B6" w:rsidP="004C38B6">
      <w:pPr>
        <w:spacing w:after="0" w:line="240" w:lineRule="auto"/>
        <w:ind w:left="4950" w:hanging="4950"/>
        <w:jc w:val="both"/>
        <w:rPr>
          <w:rFonts w:ascii="Arial" w:hAnsi="Arial" w:cs="Arial"/>
          <w:sz w:val="14"/>
          <w:szCs w:val="14"/>
        </w:rPr>
      </w:pP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Члены комиссии:</w:t>
      </w:r>
      <w:r w:rsidRPr="00980627">
        <w:rPr>
          <w:rFonts w:ascii="Arial" w:hAnsi="Arial" w:cs="Arial"/>
          <w:sz w:val="14"/>
          <w:szCs w:val="14"/>
        </w:rPr>
        <w:tab/>
        <w:t>О.Н. Миронова - Глава Краснокурышинского сельсовета              (по согласованию)</w:t>
      </w:r>
    </w:p>
    <w:p w:rsidR="004C38B6" w:rsidRPr="00980627" w:rsidRDefault="004C38B6" w:rsidP="004C38B6">
      <w:pPr>
        <w:spacing w:after="0" w:line="240" w:lineRule="auto"/>
        <w:ind w:left="4950" w:hanging="4950"/>
        <w:jc w:val="both"/>
        <w:rPr>
          <w:rFonts w:ascii="Arial" w:hAnsi="Arial" w:cs="Arial"/>
          <w:sz w:val="14"/>
          <w:szCs w:val="14"/>
        </w:rPr>
      </w:pP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ab/>
        <w:t>Л.А. Аксютенко – Заместитель Главы Краснокурышинского сельсовета (по согласованию)</w:t>
      </w: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ab/>
      </w:r>
      <w:r w:rsidRPr="00980627">
        <w:rPr>
          <w:rFonts w:ascii="Arial" w:hAnsi="Arial" w:cs="Arial"/>
          <w:sz w:val="14"/>
          <w:szCs w:val="14"/>
        </w:rPr>
        <w:tab/>
      </w: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ab/>
        <w:t>Н.Н. Долганова – депутат Совета депутатов Краснокурышинского сельсовета  (по согласованию)</w:t>
      </w: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ab/>
      </w: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ab/>
        <w:t>В.И. Соболевская – Председатель Совета депутатов Краснокурышинского сельсовета (по согласованию)</w:t>
      </w:r>
    </w:p>
    <w:p w:rsidR="004C38B6" w:rsidRPr="00980627" w:rsidRDefault="004C38B6" w:rsidP="004C38B6">
      <w:pPr>
        <w:spacing w:after="0" w:line="240" w:lineRule="auto"/>
        <w:ind w:left="4950" w:hanging="4950"/>
        <w:jc w:val="both"/>
        <w:rPr>
          <w:rFonts w:ascii="Arial" w:hAnsi="Arial" w:cs="Arial"/>
          <w:sz w:val="14"/>
          <w:szCs w:val="14"/>
        </w:rPr>
      </w:pPr>
      <w:r w:rsidRPr="00980627">
        <w:rPr>
          <w:rFonts w:ascii="Arial" w:hAnsi="Arial" w:cs="Arial"/>
          <w:sz w:val="14"/>
          <w:szCs w:val="14"/>
        </w:rPr>
        <w:tab/>
      </w:r>
    </w:p>
    <w:p w:rsidR="00C14342" w:rsidRDefault="004C38B6" w:rsidP="004C38B6">
      <w:pPr>
        <w:spacing w:after="0" w:line="240" w:lineRule="auto"/>
        <w:ind w:left="4950" w:hanging="4950"/>
        <w:jc w:val="both"/>
        <w:rPr>
          <w:rFonts w:ascii="Arial" w:hAnsi="Arial" w:cs="Arial"/>
          <w:b/>
          <w:kern w:val="28"/>
          <w:sz w:val="18"/>
          <w:szCs w:val="18"/>
        </w:rPr>
      </w:pPr>
      <w:r w:rsidRPr="00980627">
        <w:rPr>
          <w:rFonts w:ascii="Arial" w:hAnsi="Arial" w:cs="Arial"/>
          <w:sz w:val="14"/>
          <w:szCs w:val="14"/>
        </w:rPr>
        <w:tab/>
      </w:r>
    </w:p>
    <w:p w:rsidR="00C26BF3" w:rsidRPr="002946C4" w:rsidRDefault="00C26BF3" w:rsidP="002946C4">
      <w:pPr>
        <w:keepNext/>
        <w:suppressAutoHyphens/>
        <w:spacing w:after="0" w:line="240" w:lineRule="auto"/>
        <w:ind w:left="1701" w:right="1701"/>
        <w:jc w:val="center"/>
        <w:outlineLvl w:val="0"/>
        <w:rPr>
          <w:rFonts w:ascii="Arial" w:hAnsi="Arial" w:cs="Arial"/>
          <w:b/>
          <w:kern w:val="28"/>
          <w:sz w:val="18"/>
          <w:szCs w:val="18"/>
        </w:rPr>
      </w:pPr>
      <w:r w:rsidRPr="002946C4">
        <w:rPr>
          <w:rFonts w:ascii="Arial" w:hAnsi="Arial" w:cs="Arial"/>
          <w:b/>
          <w:kern w:val="28"/>
          <w:sz w:val="18"/>
          <w:szCs w:val="18"/>
        </w:rPr>
        <w:t>АДМИНИСТРАЦИЯ КАНСКОГО РАЙОНА КРАСНОЯРСКОГО КРАЯ</w:t>
      </w:r>
    </w:p>
    <w:p w:rsidR="00C26BF3" w:rsidRPr="002946C4" w:rsidRDefault="00C26BF3" w:rsidP="002946C4">
      <w:pPr>
        <w:keepNext/>
        <w:suppressAutoHyphens/>
        <w:spacing w:after="0" w:line="240" w:lineRule="auto"/>
        <w:jc w:val="center"/>
        <w:outlineLvl w:val="1"/>
        <w:rPr>
          <w:rFonts w:ascii="Arial" w:hAnsi="Arial" w:cs="Arial"/>
          <w:b/>
          <w:sz w:val="18"/>
          <w:szCs w:val="18"/>
        </w:rPr>
      </w:pPr>
      <w:r w:rsidRPr="002946C4">
        <w:rPr>
          <w:rFonts w:ascii="Arial" w:hAnsi="Arial" w:cs="Arial"/>
          <w:b/>
          <w:sz w:val="18"/>
          <w:szCs w:val="18"/>
        </w:rPr>
        <w:t>ПОСТАНОВЛЕНИЕ</w:t>
      </w:r>
    </w:p>
    <w:p w:rsidR="002946C4" w:rsidRDefault="002946C4" w:rsidP="002946C4">
      <w:pPr>
        <w:keepNext/>
        <w:suppressAutoHyphens/>
        <w:spacing w:after="0" w:line="240" w:lineRule="auto"/>
        <w:rPr>
          <w:rFonts w:ascii="Arial" w:hAnsi="Arial" w:cs="Arial"/>
          <w:b/>
          <w:sz w:val="16"/>
          <w:szCs w:val="16"/>
        </w:rPr>
      </w:pPr>
    </w:p>
    <w:p w:rsidR="002946C4" w:rsidRPr="002946C4" w:rsidRDefault="002946C4" w:rsidP="002946C4">
      <w:pPr>
        <w:keepNext/>
        <w:suppressAutoHyphens/>
        <w:spacing w:after="0" w:line="240" w:lineRule="auto"/>
        <w:rPr>
          <w:rFonts w:ascii="Arial" w:hAnsi="Arial" w:cs="Arial"/>
          <w:b/>
          <w:bCs/>
          <w:sz w:val="16"/>
          <w:szCs w:val="16"/>
        </w:rPr>
      </w:pPr>
      <w:r w:rsidRPr="002946C4">
        <w:rPr>
          <w:rFonts w:ascii="Arial" w:hAnsi="Arial" w:cs="Arial"/>
          <w:b/>
          <w:sz w:val="16"/>
          <w:szCs w:val="16"/>
        </w:rPr>
        <w:t xml:space="preserve">11.02. </w:t>
      </w:r>
      <w:r w:rsidRPr="002946C4">
        <w:rPr>
          <w:rFonts w:ascii="Arial" w:hAnsi="Arial" w:cs="Arial"/>
          <w:b/>
          <w:bCs/>
          <w:sz w:val="16"/>
          <w:szCs w:val="16"/>
        </w:rPr>
        <w:t xml:space="preserve">2019                                     </w:t>
      </w:r>
      <w:r w:rsidRPr="002946C4">
        <w:rPr>
          <w:rFonts w:ascii="Arial" w:hAnsi="Arial" w:cs="Arial"/>
          <w:b/>
          <w:bCs/>
          <w:sz w:val="16"/>
          <w:szCs w:val="16"/>
        </w:rPr>
        <w:tab/>
      </w:r>
      <w:r w:rsidRPr="002946C4">
        <w:rPr>
          <w:rFonts w:ascii="Arial" w:hAnsi="Arial" w:cs="Arial"/>
          <w:b/>
          <w:bCs/>
          <w:sz w:val="16"/>
          <w:szCs w:val="16"/>
        </w:rPr>
        <w:tab/>
      </w:r>
      <w:r w:rsidRPr="002946C4">
        <w:rPr>
          <w:rFonts w:ascii="Arial" w:hAnsi="Arial" w:cs="Arial"/>
          <w:b/>
          <w:bCs/>
          <w:sz w:val="16"/>
          <w:szCs w:val="16"/>
        </w:rPr>
        <w:tab/>
      </w:r>
      <w:r>
        <w:rPr>
          <w:rFonts w:ascii="Arial" w:hAnsi="Arial" w:cs="Arial"/>
          <w:b/>
          <w:bCs/>
          <w:sz w:val="16"/>
          <w:szCs w:val="16"/>
        </w:rPr>
        <w:t xml:space="preserve">          </w:t>
      </w:r>
      <w:r w:rsidRPr="002946C4">
        <w:rPr>
          <w:rFonts w:ascii="Arial" w:hAnsi="Arial" w:cs="Arial"/>
          <w:b/>
          <w:bCs/>
          <w:sz w:val="16"/>
          <w:szCs w:val="16"/>
        </w:rPr>
        <w:t xml:space="preserve"> г. Канск         </w:t>
      </w:r>
      <w:r w:rsidRPr="002946C4">
        <w:rPr>
          <w:rFonts w:ascii="Arial" w:hAnsi="Arial" w:cs="Arial"/>
          <w:b/>
          <w:bCs/>
          <w:sz w:val="16"/>
          <w:szCs w:val="16"/>
        </w:rPr>
        <w:tab/>
        <w:t xml:space="preserve">                             </w:t>
      </w:r>
      <w:r w:rsidRPr="002946C4">
        <w:rPr>
          <w:rFonts w:ascii="Arial" w:hAnsi="Arial" w:cs="Arial"/>
          <w:b/>
          <w:bCs/>
          <w:sz w:val="16"/>
          <w:szCs w:val="16"/>
        </w:rPr>
        <w:tab/>
      </w:r>
      <w:r w:rsidRPr="002946C4">
        <w:rPr>
          <w:rFonts w:ascii="Arial" w:hAnsi="Arial" w:cs="Arial"/>
          <w:b/>
          <w:bCs/>
          <w:sz w:val="16"/>
          <w:szCs w:val="16"/>
        </w:rPr>
        <w:tab/>
      </w:r>
      <w:r w:rsidRPr="002946C4">
        <w:rPr>
          <w:rFonts w:ascii="Arial" w:hAnsi="Arial" w:cs="Arial"/>
          <w:b/>
          <w:bCs/>
          <w:sz w:val="16"/>
          <w:szCs w:val="16"/>
        </w:rPr>
        <w:tab/>
        <w:t xml:space="preserve">   №  70-пг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2946C4" w:rsidRPr="002946C4" w:rsidTr="00F137BE">
        <w:tc>
          <w:tcPr>
            <w:tcW w:w="10137" w:type="dxa"/>
            <w:tcBorders>
              <w:top w:val="nil"/>
              <w:left w:val="nil"/>
              <w:bottom w:val="nil"/>
              <w:right w:val="nil"/>
            </w:tcBorders>
          </w:tcPr>
          <w:p w:rsidR="002946C4" w:rsidRDefault="002946C4" w:rsidP="002946C4">
            <w:pPr>
              <w:keepNext/>
              <w:suppressAutoHyphens/>
              <w:autoSpaceDE w:val="0"/>
              <w:autoSpaceDN w:val="0"/>
              <w:adjustRightInd w:val="0"/>
              <w:spacing w:after="0" w:line="240" w:lineRule="auto"/>
              <w:contextualSpacing/>
              <w:jc w:val="center"/>
              <w:rPr>
                <w:rFonts w:ascii="Arial" w:hAnsi="Arial" w:cs="Arial"/>
                <w:b/>
                <w:sz w:val="16"/>
                <w:szCs w:val="16"/>
              </w:rPr>
            </w:pPr>
          </w:p>
          <w:p w:rsidR="002946C4" w:rsidRPr="002946C4" w:rsidRDefault="002946C4" w:rsidP="002946C4">
            <w:pPr>
              <w:keepNext/>
              <w:suppressAutoHyphens/>
              <w:autoSpaceDE w:val="0"/>
              <w:autoSpaceDN w:val="0"/>
              <w:adjustRightInd w:val="0"/>
              <w:spacing w:after="0" w:line="240" w:lineRule="auto"/>
              <w:contextualSpacing/>
              <w:jc w:val="center"/>
              <w:rPr>
                <w:rFonts w:ascii="Arial" w:hAnsi="Arial" w:cs="Arial"/>
                <w:b/>
                <w:sz w:val="16"/>
                <w:szCs w:val="16"/>
              </w:rPr>
            </w:pPr>
            <w:r w:rsidRPr="002946C4">
              <w:rPr>
                <w:rFonts w:ascii="Arial" w:hAnsi="Arial" w:cs="Arial"/>
                <w:b/>
                <w:sz w:val="16"/>
                <w:szCs w:val="16"/>
              </w:rPr>
              <w:t>О создании Совета по вопросам содействия развитию конкуренции при Главе Канского района</w:t>
            </w:r>
          </w:p>
        </w:tc>
      </w:tr>
    </w:tbl>
    <w:p w:rsidR="00C26BF3" w:rsidRPr="00C94F6B" w:rsidRDefault="00C26BF3" w:rsidP="00C26BF3">
      <w:pPr>
        <w:keepNext/>
        <w:suppressAutoHyphens/>
        <w:spacing w:after="0" w:line="240" w:lineRule="auto"/>
        <w:ind w:left="3402" w:right="1984"/>
        <w:jc w:val="center"/>
        <w:rPr>
          <w:rFonts w:ascii="Arial" w:hAnsi="Arial" w:cs="Arial"/>
          <w:b/>
          <w:sz w:val="14"/>
          <w:szCs w:val="14"/>
        </w:rPr>
      </w:pPr>
    </w:p>
    <w:p w:rsidR="00C26BF3" w:rsidRPr="00C94F6B" w:rsidRDefault="00C26BF3" w:rsidP="00C26BF3">
      <w:pPr>
        <w:keepNext/>
        <w:suppressAutoHyphens/>
        <w:spacing w:after="0" w:line="240" w:lineRule="auto"/>
        <w:contextualSpacing/>
        <w:jc w:val="both"/>
        <w:rPr>
          <w:rFonts w:ascii="Arial" w:hAnsi="Arial" w:cs="Arial"/>
          <w:sz w:val="14"/>
          <w:szCs w:val="14"/>
        </w:rPr>
      </w:pPr>
    </w:p>
    <w:p w:rsidR="00C26BF3" w:rsidRPr="00C94F6B" w:rsidRDefault="00C26BF3" w:rsidP="00C26BF3">
      <w:pPr>
        <w:keepNext/>
        <w:suppressAutoHyphens/>
        <w:autoSpaceDE w:val="0"/>
        <w:autoSpaceDN w:val="0"/>
        <w:adjustRightInd w:val="0"/>
        <w:spacing w:after="0" w:line="240" w:lineRule="auto"/>
        <w:ind w:firstLine="709"/>
        <w:jc w:val="both"/>
        <w:rPr>
          <w:rFonts w:ascii="Arial" w:hAnsi="Arial" w:cs="Arial"/>
          <w:sz w:val="14"/>
          <w:szCs w:val="14"/>
        </w:rPr>
      </w:pPr>
      <w:r w:rsidRPr="00C94F6B">
        <w:rPr>
          <w:rFonts w:ascii="Arial" w:hAnsi="Arial" w:cs="Arial"/>
          <w:sz w:val="14"/>
          <w:szCs w:val="14"/>
        </w:rPr>
        <w:t>В соответствии с распоряжением Правительства Российской Федерации от 05.09.2015 № 1738-р «Об утверждении Стандарта развития конкуренции в субъектах Российской Федерации», во исполнение протокола совещания по вопросам разработки ключевых показателей развития конкуренции и планов мероприятий («дорожных карт») развития конкуренции в Красноярском крае от 05.07.2018 № 128, руководствуясь статьями 38, 40 Устава Канского района ПОСТАНОВЛЯЮ:</w:t>
      </w:r>
    </w:p>
    <w:p w:rsidR="00C26BF3" w:rsidRPr="00C94F6B" w:rsidRDefault="00C26BF3" w:rsidP="00C26BF3">
      <w:pPr>
        <w:pStyle w:val="aa"/>
        <w:keepNext/>
        <w:widowControl/>
        <w:numPr>
          <w:ilvl w:val="0"/>
          <w:numId w:val="16"/>
        </w:numPr>
        <w:tabs>
          <w:tab w:val="left" w:pos="993"/>
        </w:tabs>
        <w:suppressAutoHyphens/>
        <w:autoSpaceDE w:val="0"/>
        <w:autoSpaceDN w:val="0"/>
        <w:adjustRightInd w:val="0"/>
        <w:ind w:left="0" w:firstLine="709"/>
        <w:contextualSpacing/>
        <w:jc w:val="both"/>
        <w:rPr>
          <w:rFonts w:ascii="Arial" w:hAnsi="Arial" w:cs="Arial"/>
          <w:sz w:val="14"/>
          <w:szCs w:val="14"/>
        </w:rPr>
      </w:pPr>
      <w:r w:rsidRPr="00C94F6B">
        <w:rPr>
          <w:rFonts w:ascii="Arial" w:hAnsi="Arial" w:cs="Arial"/>
          <w:sz w:val="14"/>
          <w:szCs w:val="14"/>
        </w:rPr>
        <w:t xml:space="preserve">Создать Совет по вопросам содействия развитию конкуренции при Главе Канского района (далее – Совет). </w:t>
      </w:r>
    </w:p>
    <w:p w:rsidR="00C26BF3" w:rsidRPr="00C94F6B" w:rsidRDefault="00C26BF3" w:rsidP="00C26BF3">
      <w:pPr>
        <w:pStyle w:val="aa"/>
        <w:keepNext/>
        <w:widowControl/>
        <w:numPr>
          <w:ilvl w:val="0"/>
          <w:numId w:val="16"/>
        </w:numPr>
        <w:tabs>
          <w:tab w:val="left" w:pos="993"/>
        </w:tabs>
        <w:suppressAutoHyphens/>
        <w:autoSpaceDE w:val="0"/>
        <w:autoSpaceDN w:val="0"/>
        <w:adjustRightInd w:val="0"/>
        <w:ind w:left="0" w:firstLine="709"/>
        <w:contextualSpacing/>
        <w:jc w:val="both"/>
        <w:rPr>
          <w:rFonts w:ascii="Arial" w:hAnsi="Arial" w:cs="Arial"/>
          <w:sz w:val="14"/>
          <w:szCs w:val="14"/>
        </w:rPr>
      </w:pPr>
      <w:r w:rsidRPr="00C94F6B">
        <w:rPr>
          <w:rFonts w:ascii="Arial" w:hAnsi="Arial" w:cs="Arial"/>
          <w:sz w:val="14"/>
          <w:szCs w:val="14"/>
        </w:rPr>
        <w:t>Утвердить Положение о Совете согласно Приложению к настоящему постановлению.</w:t>
      </w:r>
    </w:p>
    <w:p w:rsidR="00C26BF3" w:rsidRPr="00C94F6B" w:rsidRDefault="00C26BF3" w:rsidP="00C26BF3">
      <w:pPr>
        <w:keepNext/>
        <w:tabs>
          <w:tab w:val="left" w:pos="851"/>
        </w:tabs>
        <w:suppressAutoHyphens/>
        <w:autoSpaceDE w:val="0"/>
        <w:autoSpaceDN w:val="0"/>
        <w:adjustRightInd w:val="0"/>
        <w:spacing w:after="0" w:line="240" w:lineRule="auto"/>
        <w:ind w:firstLine="709"/>
        <w:jc w:val="both"/>
        <w:rPr>
          <w:rFonts w:ascii="Arial" w:hAnsi="Arial" w:cs="Arial"/>
          <w:sz w:val="14"/>
          <w:szCs w:val="14"/>
        </w:rPr>
      </w:pPr>
      <w:r w:rsidRPr="00C94F6B">
        <w:rPr>
          <w:rFonts w:ascii="Arial" w:hAnsi="Arial" w:cs="Arial"/>
          <w:sz w:val="14"/>
          <w:szCs w:val="14"/>
        </w:rPr>
        <w:t xml:space="preserve">3. </w:t>
      </w:r>
      <w:r>
        <w:rPr>
          <w:rFonts w:ascii="Arial" w:hAnsi="Arial" w:cs="Arial"/>
          <w:sz w:val="14"/>
          <w:szCs w:val="14"/>
        </w:rPr>
        <w:t xml:space="preserve">   </w:t>
      </w:r>
      <w:r w:rsidRPr="00C94F6B">
        <w:rPr>
          <w:rFonts w:ascii="Arial" w:hAnsi="Arial" w:cs="Arial"/>
          <w:sz w:val="14"/>
          <w:szCs w:val="14"/>
        </w:rPr>
        <w:t>Контроль за исполнением настоящего п</w:t>
      </w:r>
      <w:r>
        <w:rPr>
          <w:rFonts w:ascii="Arial" w:hAnsi="Arial" w:cs="Arial"/>
          <w:sz w:val="14"/>
          <w:szCs w:val="14"/>
        </w:rPr>
        <w:t>остановления возложить на      п</w:t>
      </w:r>
      <w:r w:rsidRPr="00C94F6B">
        <w:rPr>
          <w:rFonts w:ascii="Arial" w:hAnsi="Arial" w:cs="Arial"/>
          <w:sz w:val="14"/>
          <w:szCs w:val="14"/>
        </w:rPr>
        <w:t>ервого заместителя Главы Канского района О.В. Витман.</w:t>
      </w:r>
    </w:p>
    <w:p w:rsidR="00C26BF3" w:rsidRPr="00C94F6B" w:rsidRDefault="00C26BF3" w:rsidP="00C26BF3">
      <w:pPr>
        <w:keepNext/>
        <w:tabs>
          <w:tab w:val="left" w:pos="993"/>
        </w:tabs>
        <w:suppressAutoHyphens/>
        <w:autoSpaceDE w:val="0"/>
        <w:autoSpaceDN w:val="0"/>
        <w:adjustRightInd w:val="0"/>
        <w:spacing w:after="0" w:line="240" w:lineRule="auto"/>
        <w:ind w:firstLine="709"/>
        <w:jc w:val="both"/>
        <w:rPr>
          <w:rFonts w:ascii="Arial" w:hAnsi="Arial" w:cs="Arial"/>
          <w:sz w:val="14"/>
          <w:szCs w:val="14"/>
        </w:rPr>
      </w:pPr>
      <w:r w:rsidRPr="00C94F6B">
        <w:rPr>
          <w:rFonts w:ascii="Arial" w:hAnsi="Arial" w:cs="Arial"/>
          <w:sz w:val="14"/>
          <w:szCs w:val="14"/>
        </w:rPr>
        <w:t xml:space="preserve">4. </w:t>
      </w:r>
      <w:r>
        <w:rPr>
          <w:rFonts w:ascii="Arial" w:hAnsi="Arial" w:cs="Arial"/>
          <w:sz w:val="14"/>
          <w:szCs w:val="14"/>
        </w:rPr>
        <w:t xml:space="preserve">  </w:t>
      </w:r>
      <w:r w:rsidRPr="00C94F6B">
        <w:rPr>
          <w:rFonts w:ascii="Arial" w:hAnsi="Arial" w:cs="Arial"/>
          <w:sz w:val="14"/>
          <w:szCs w:val="14"/>
        </w:rPr>
        <w:t>Настоящее постановление вступает в силу в день, следующий за днем его официального опубликования в печатном издании «Вести Канского района», и подлежит размещению на официальном сайте муниципального образования Канский район в информационно - телекоммуникационной сети «Интернет».</w:t>
      </w:r>
    </w:p>
    <w:p w:rsidR="00C26BF3" w:rsidRPr="00C94F6B" w:rsidRDefault="00C26BF3" w:rsidP="00C26BF3">
      <w:pPr>
        <w:keepNext/>
        <w:suppressAutoHyphens/>
        <w:autoSpaceDE w:val="0"/>
        <w:autoSpaceDN w:val="0"/>
        <w:adjustRightInd w:val="0"/>
        <w:spacing w:after="0" w:line="240" w:lineRule="auto"/>
        <w:ind w:firstLine="709"/>
        <w:jc w:val="both"/>
        <w:rPr>
          <w:rFonts w:ascii="Arial" w:hAnsi="Arial" w:cs="Arial"/>
          <w:sz w:val="14"/>
          <w:szCs w:val="14"/>
        </w:rPr>
      </w:pPr>
    </w:p>
    <w:p w:rsidR="00C26BF3" w:rsidRPr="00C94F6B" w:rsidRDefault="00C26BF3" w:rsidP="00C26BF3">
      <w:pPr>
        <w:keepNext/>
        <w:suppressAutoHyphens/>
        <w:autoSpaceDE w:val="0"/>
        <w:autoSpaceDN w:val="0"/>
        <w:adjustRightInd w:val="0"/>
        <w:spacing w:after="0" w:line="240" w:lineRule="auto"/>
        <w:ind w:firstLine="709"/>
        <w:jc w:val="both"/>
        <w:rPr>
          <w:rFonts w:ascii="Arial" w:hAnsi="Arial" w:cs="Arial"/>
          <w:sz w:val="14"/>
          <w:szCs w:val="14"/>
        </w:rPr>
      </w:pPr>
    </w:p>
    <w:p w:rsidR="00C26BF3" w:rsidRDefault="00C26BF3" w:rsidP="00C26BF3">
      <w:pPr>
        <w:keepNext/>
        <w:suppressAutoHyphens/>
        <w:autoSpaceDE w:val="0"/>
        <w:autoSpaceDN w:val="0"/>
        <w:adjustRightInd w:val="0"/>
        <w:spacing w:after="0" w:line="240" w:lineRule="auto"/>
        <w:jc w:val="right"/>
        <w:rPr>
          <w:rFonts w:ascii="Arial" w:hAnsi="Arial" w:cs="Arial"/>
          <w:sz w:val="14"/>
          <w:szCs w:val="14"/>
        </w:rPr>
      </w:pPr>
      <w:r w:rsidRPr="00C94F6B">
        <w:rPr>
          <w:rFonts w:ascii="Arial" w:hAnsi="Arial" w:cs="Arial"/>
          <w:sz w:val="14"/>
          <w:szCs w:val="14"/>
        </w:rPr>
        <w:t xml:space="preserve">Глава Канского района               </w:t>
      </w:r>
    </w:p>
    <w:p w:rsidR="00C26BF3" w:rsidRPr="00C94F6B" w:rsidRDefault="00C26BF3" w:rsidP="00C26BF3">
      <w:pPr>
        <w:keepNext/>
        <w:suppressAutoHyphens/>
        <w:autoSpaceDE w:val="0"/>
        <w:autoSpaceDN w:val="0"/>
        <w:adjustRightInd w:val="0"/>
        <w:spacing w:after="0" w:line="240" w:lineRule="auto"/>
        <w:jc w:val="right"/>
        <w:rPr>
          <w:rFonts w:ascii="Arial" w:hAnsi="Arial" w:cs="Arial"/>
          <w:sz w:val="14"/>
          <w:szCs w:val="14"/>
        </w:rPr>
      </w:pPr>
      <w:r w:rsidRPr="00C94F6B">
        <w:rPr>
          <w:rFonts w:ascii="Arial" w:hAnsi="Arial" w:cs="Arial"/>
          <w:sz w:val="14"/>
          <w:szCs w:val="14"/>
        </w:rPr>
        <w:t>А.А. Заруцкий</w:t>
      </w:r>
    </w:p>
    <w:p w:rsidR="00C26BF3" w:rsidRPr="00C94F6B" w:rsidRDefault="00C26BF3" w:rsidP="00C26BF3">
      <w:pPr>
        <w:keepNext/>
        <w:suppressAutoHyphens/>
        <w:autoSpaceDE w:val="0"/>
        <w:autoSpaceDN w:val="0"/>
        <w:adjustRightInd w:val="0"/>
        <w:spacing w:after="0" w:line="240" w:lineRule="auto"/>
        <w:contextualSpacing/>
        <w:jc w:val="both"/>
        <w:rPr>
          <w:rFonts w:ascii="Arial" w:hAnsi="Arial" w:cs="Arial"/>
          <w:sz w:val="14"/>
          <w:szCs w:val="14"/>
        </w:rPr>
      </w:pPr>
      <w:r w:rsidRPr="00C94F6B">
        <w:rPr>
          <w:rFonts w:ascii="Arial" w:hAnsi="Arial" w:cs="Arial"/>
          <w:sz w:val="14"/>
          <w:szCs w:val="14"/>
        </w:rPr>
        <w:tab/>
      </w:r>
      <w:r w:rsidRPr="00C94F6B">
        <w:rPr>
          <w:rFonts w:ascii="Arial" w:hAnsi="Arial" w:cs="Arial"/>
          <w:sz w:val="14"/>
          <w:szCs w:val="14"/>
        </w:rPr>
        <w:tab/>
        <w:t xml:space="preserve">             </w:t>
      </w:r>
    </w:p>
    <w:p w:rsidR="00D9171F" w:rsidRDefault="00C26BF3" w:rsidP="00D9171F">
      <w:pPr>
        <w:spacing w:after="0" w:line="240" w:lineRule="auto"/>
        <w:ind w:left="5387"/>
        <w:rPr>
          <w:rFonts w:ascii="Arial" w:hAnsi="Arial" w:cs="Arial"/>
          <w:sz w:val="10"/>
          <w:szCs w:val="10"/>
          <w:lang w:eastAsia="ar-SA"/>
        </w:rPr>
      </w:pPr>
      <w:r w:rsidRPr="004C38B6">
        <w:rPr>
          <w:rFonts w:ascii="Arial" w:hAnsi="Arial" w:cs="Arial"/>
          <w:sz w:val="10"/>
          <w:szCs w:val="10"/>
          <w:lang w:eastAsia="ar-SA"/>
        </w:rPr>
        <w:t>Приложение</w:t>
      </w:r>
      <w:r w:rsidR="00D9171F">
        <w:rPr>
          <w:rFonts w:ascii="Arial" w:hAnsi="Arial" w:cs="Arial"/>
          <w:sz w:val="10"/>
          <w:szCs w:val="10"/>
          <w:lang w:eastAsia="ar-SA"/>
        </w:rPr>
        <w:t xml:space="preserve"> </w:t>
      </w:r>
    </w:p>
    <w:p w:rsidR="00C26BF3" w:rsidRPr="004C38B6" w:rsidRDefault="00C26BF3" w:rsidP="00D9171F">
      <w:pPr>
        <w:spacing w:after="0" w:line="240" w:lineRule="auto"/>
        <w:ind w:left="5387"/>
        <w:rPr>
          <w:rFonts w:ascii="Arial" w:hAnsi="Arial" w:cs="Arial"/>
          <w:sz w:val="10"/>
          <w:szCs w:val="10"/>
          <w:lang w:eastAsia="ar-SA"/>
        </w:rPr>
      </w:pPr>
      <w:r w:rsidRPr="004C38B6">
        <w:rPr>
          <w:rFonts w:ascii="Arial" w:hAnsi="Arial" w:cs="Arial"/>
          <w:sz w:val="10"/>
          <w:szCs w:val="10"/>
          <w:lang w:eastAsia="ar-SA"/>
        </w:rPr>
        <w:t xml:space="preserve"> к  </w:t>
      </w:r>
      <w:r w:rsidR="002946C4" w:rsidRPr="004C38B6">
        <w:rPr>
          <w:rFonts w:ascii="Arial" w:hAnsi="Arial" w:cs="Arial"/>
          <w:sz w:val="10"/>
          <w:szCs w:val="10"/>
          <w:lang w:eastAsia="ar-SA"/>
        </w:rPr>
        <w:t xml:space="preserve"> </w:t>
      </w:r>
      <w:r w:rsidRPr="004C38B6">
        <w:rPr>
          <w:rFonts w:ascii="Arial" w:hAnsi="Arial" w:cs="Arial"/>
          <w:sz w:val="10"/>
          <w:szCs w:val="10"/>
          <w:lang w:eastAsia="ar-SA"/>
        </w:rPr>
        <w:t xml:space="preserve">постановлению администрации </w:t>
      </w:r>
      <w:r w:rsidR="002946C4" w:rsidRPr="004C38B6">
        <w:rPr>
          <w:rFonts w:ascii="Arial" w:hAnsi="Arial" w:cs="Arial"/>
          <w:sz w:val="10"/>
          <w:szCs w:val="10"/>
          <w:lang w:eastAsia="ar-SA"/>
        </w:rPr>
        <w:t xml:space="preserve"> </w:t>
      </w:r>
      <w:r w:rsidRPr="004C38B6">
        <w:rPr>
          <w:rFonts w:ascii="Arial" w:hAnsi="Arial" w:cs="Arial"/>
          <w:sz w:val="10"/>
          <w:szCs w:val="10"/>
          <w:lang w:eastAsia="ar-SA"/>
        </w:rPr>
        <w:t>Канского района Красноярского края</w:t>
      </w:r>
      <w:r w:rsidR="004C38B6" w:rsidRPr="004C38B6">
        <w:rPr>
          <w:rFonts w:ascii="Arial" w:hAnsi="Arial" w:cs="Arial"/>
          <w:sz w:val="10"/>
          <w:szCs w:val="10"/>
          <w:lang w:eastAsia="ar-SA"/>
        </w:rPr>
        <w:t xml:space="preserve"> </w:t>
      </w:r>
      <w:r w:rsidRPr="004C38B6">
        <w:rPr>
          <w:rFonts w:ascii="Arial" w:hAnsi="Arial" w:cs="Arial"/>
          <w:sz w:val="10"/>
          <w:szCs w:val="10"/>
          <w:lang w:eastAsia="ar-SA"/>
        </w:rPr>
        <w:t xml:space="preserve"> от 11.02.2019 № 70-пг</w:t>
      </w:r>
    </w:p>
    <w:p w:rsidR="00C26BF3" w:rsidRPr="004C38B6" w:rsidRDefault="00C26BF3" w:rsidP="002946C4">
      <w:pPr>
        <w:spacing w:after="0" w:line="240" w:lineRule="auto"/>
        <w:ind w:left="5387"/>
        <w:rPr>
          <w:rFonts w:ascii="Arial" w:hAnsi="Arial" w:cs="Arial"/>
          <w:b/>
          <w:sz w:val="10"/>
          <w:szCs w:val="10"/>
          <w:lang w:eastAsia="ar-SA"/>
        </w:rPr>
      </w:pPr>
    </w:p>
    <w:p w:rsidR="00C26BF3" w:rsidRPr="002946C4" w:rsidRDefault="00C26BF3" w:rsidP="00095E47">
      <w:pPr>
        <w:spacing w:after="0" w:line="240" w:lineRule="auto"/>
        <w:jc w:val="center"/>
        <w:rPr>
          <w:rFonts w:ascii="Arial" w:hAnsi="Arial" w:cs="Arial"/>
          <w:sz w:val="14"/>
          <w:szCs w:val="14"/>
          <w:lang w:eastAsia="ar-SA"/>
        </w:rPr>
      </w:pPr>
      <w:r w:rsidRPr="00C94F6B">
        <w:rPr>
          <w:rFonts w:ascii="Arial" w:hAnsi="Arial" w:cs="Arial"/>
          <w:sz w:val="14"/>
          <w:szCs w:val="14"/>
          <w:lang w:eastAsia="ar-SA"/>
        </w:rPr>
        <w:t xml:space="preserve">Положение </w:t>
      </w:r>
      <w:r w:rsidR="002946C4">
        <w:rPr>
          <w:rFonts w:ascii="Arial" w:hAnsi="Arial" w:cs="Arial"/>
          <w:sz w:val="14"/>
          <w:szCs w:val="14"/>
          <w:lang w:eastAsia="ar-SA"/>
        </w:rPr>
        <w:t xml:space="preserve"> </w:t>
      </w:r>
      <w:r w:rsidRPr="002946C4">
        <w:rPr>
          <w:rFonts w:ascii="Arial" w:hAnsi="Arial" w:cs="Arial"/>
          <w:sz w:val="14"/>
          <w:szCs w:val="14"/>
          <w:lang w:eastAsia="ar-SA"/>
        </w:rPr>
        <w:t>о  Совете по вопросам содействия развитию конкуренции при Главе Канского района</w:t>
      </w:r>
    </w:p>
    <w:p w:rsidR="00C26BF3" w:rsidRPr="00C94F6B" w:rsidRDefault="00C26BF3" w:rsidP="002946C4">
      <w:pPr>
        <w:spacing w:after="0" w:line="240" w:lineRule="auto"/>
        <w:rPr>
          <w:rFonts w:ascii="Arial" w:hAnsi="Arial" w:cs="Arial"/>
          <w:sz w:val="14"/>
          <w:szCs w:val="14"/>
          <w:lang w:eastAsia="ar-SA"/>
        </w:rPr>
      </w:pPr>
      <w:r w:rsidRPr="00C94F6B">
        <w:rPr>
          <w:rFonts w:ascii="Arial" w:hAnsi="Arial" w:cs="Arial"/>
          <w:sz w:val="14"/>
          <w:szCs w:val="14"/>
          <w:lang w:eastAsia="ar-SA"/>
        </w:rPr>
        <w:t xml:space="preserve">  </w:t>
      </w:r>
    </w:p>
    <w:p w:rsidR="00C26BF3" w:rsidRPr="00C94F6B" w:rsidRDefault="00C26BF3" w:rsidP="00C26BF3">
      <w:pPr>
        <w:numPr>
          <w:ilvl w:val="0"/>
          <w:numId w:val="14"/>
        </w:numPr>
        <w:tabs>
          <w:tab w:val="left" w:pos="-1134"/>
        </w:tabs>
        <w:spacing w:after="0" w:line="240" w:lineRule="auto"/>
        <w:jc w:val="center"/>
        <w:rPr>
          <w:rFonts w:ascii="Arial" w:hAnsi="Arial" w:cs="Arial"/>
          <w:sz w:val="14"/>
          <w:szCs w:val="14"/>
          <w:lang w:eastAsia="ar-SA"/>
        </w:rPr>
      </w:pPr>
      <w:r w:rsidRPr="00C94F6B">
        <w:rPr>
          <w:rFonts w:ascii="Arial" w:hAnsi="Arial" w:cs="Arial"/>
          <w:sz w:val="14"/>
          <w:szCs w:val="14"/>
          <w:lang w:eastAsia="ar-SA"/>
        </w:rPr>
        <w:t>Общие положения.</w:t>
      </w:r>
    </w:p>
    <w:p w:rsidR="00C26BF3" w:rsidRPr="00C94F6B" w:rsidRDefault="00C26BF3" w:rsidP="00C26BF3">
      <w:pPr>
        <w:spacing w:after="0" w:line="240" w:lineRule="auto"/>
        <w:ind w:firstLine="567"/>
        <w:jc w:val="both"/>
        <w:rPr>
          <w:rFonts w:ascii="Arial" w:hAnsi="Arial" w:cs="Arial"/>
          <w:sz w:val="14"/>
          <w:szCs w:val="14"/>
          <w:lang w:eastAsia="ar-SA"/>
        </w:rPr>
      </w:pPr>
    </w:p>
    <w:p w:rsidR="00C26BF3" w:rsidRPr="00C94F6B" w:rsidRDefault="00C26BF3" w:rsidP="00C26BF3">
      <w:pPr>
        <w:spacing w:after="0" w:line="240" w:lineRule="auto"/>
        <w:ind w:firstLine="284"/>
        <w:jc w:val="both"/>
        <w:rPr>
          <w:rFonts w:ascii="Arial" w:hAnsi="Arial" w:cs="Arial"/>
          <w:sz w:val="14"/>
          <w:szCs w:val="14"/>
          <w:lang w:eastAsia="ar-SA"/>
        </w:rPr>
      </w:pPr>
      <w:r w:rsidRPr="00C94F6B">
        <w:rPr>
          <w:rFonts w:ascii="Arial" w:hAnsi="Arial" w:cs="Arial"/>
          <w:sz w:val="14"/>
          <w:szCs w:val="14"/>
          <w:lang w:eastAsia="ar-SA"/>
        </w:rPr>
        <w:t>1.1.  Совет по вопросам содействия развитию конкуренции при Главе Канского района (далее - Совет) является постоянно действующим совещательным органом, созданным в целях осуществления методологических функций, организации консультационно-методического обеспечения работ, связанных с внедрением Стандарта развития конкуренции муниципального образования Канский район.</w:t>
      </w:r>
    </w:p>
    <w:p w:rsidR="00C26BF3" w:rsidRPr="00C94F6B" w:rsidRDefault="00C26BF3" w:rsidP="00C26BF3">
      <w:pPr>
        <w:spacing w:after="0" w:line="240" w:lineRule="auto"/>
        <w:ind w:firstLine="284"/>
        <w:jc w:val="both"/>
        <w:rPr>
          <w:rFonts w:ascii="Arial" w:hAnsi="Arial" w:cs="Arial"/>
          <w:sz w:val="14"/>
          <w:szCs w:val="14"/>
          <w:lang w:eastAsia="ar-SA"/>
        </w:rPr>
      </w:pPr>
      <w:r w:rsidRPr="00C94F6B">
        <w:rPr>
          <w:rFonts w:ascii="Arial" w:hAnsi="Arial" w:cs="Arial"/>
          <w:sz w:val="14"/>
          <w:szCs w:val="14"/>
          <w:lang w:eastAsia="ar-SA"/>
        </w:rPr>
        <w:t>1.2.Совет в своей деятельности руководствуется Конституцией Российской Федерации, законодательством Российской Федерации, Красноярского края,  нормативными правовыми актами муниципального образования Канский район, а также настоящим Положением.</w:t>
      </w:r>
    </w:p>
    <w:p w:rsidR="00C26BF3" w:rsidRPr="00C94F6B" w:rsidRDefault="00C26BF3" w:rsidP="00C26BF3">
      <w:pPr>
        <w:spacing w:after="0" w:line="240" w:lineRule="auto"/>
        <w:ind w:firstLine="567"/>
        <w:jc w:val="both"/>
        <w:rPr>
          <w:rFonts w:ascii="Arial" w:hAnsi="Arial" w:cs="Arial"/>
          <w:sz w:val="14"/>
          <w:szCs w:val="14"/>
          <w:lang w:eastAsia="ar-SA"/>
        </w:rPr>
      </w:pPr>
    </w:p>
    <w:p w:rsidR="00C26BF3" w:rsidRPr="00C94F6B" w:rsidRDefault="00C26BF3" w:rsidP="00C26BF3">
      <w:pPr>
        <w:numPr>
          <w:ilvl w:val="0"/>
          <w:numId w:val="14"/>
        </w:numPr>
        <w:tabs>
          <w:tab w:val="left" w:pos="284"/>
        </w:tabs>
        <w:spacing w:after="0" w:line="240" w:lineRule="auto"/>
        <w:jc w:val="center"/>
        <w:rPr>
          <w:rFonts w:ascii="Arial" w:hAnsi="Arial" w:cs="Arial"/>
          <w:sz w:val="14"/>
          <w:szCs w:val="14"/>
          <w:lang w:eastAsia="ar-SA"/>
        </w:rPr>
      </w:pPr>
      <w:r w:rsidRPr="00C94F6B">
        <w:rPr>
          <w:rFonts w:ascii="Arial" w:hAnsi="Arial" w:cs="Arial"/>
          <w:sz w:val="14"/>
          <w:szCs w:val="14"/>
          <w:lang w:eastAsia="ar-SA"/>
        </w:rPr>
        <w:t xml:space="preserve">Основные задачи Совета. </w:t>
      </w:r>
    </w:p>
    <w:p w:rsidR="00C26BF3" w:rsidRPr="00C94F6B" w:rsidRDefault="00C26BF3" w:rsidP="00C26BF3">
      <w:pPr>
        <w:tabs>
          <w:tab w:val="left" w:pos="284"/>
        </w:tabs>
        <w:spacing w:after="0" w:line="240" w:lineRule="auto"/>
        <w:ind w:left="720"/>
        <w:jc w:val="both"/>
        <w:rPr>
          <w:rFonts w:ascii="Arial" w:hAnsi="Arial" w:cs="Arial"/>
          <w:sz w:val="14"/>
          <w:szCs w:val="14"/>
          <w:lang w:eastAsia="ar-SA"/>
        </w:rPr>
      </w:pPr>
      <w:r w:rsidRPr="00C94F6B">
        <w:rPr>
          <w:rFonts w:ascii="Arial" w:hAnsi="Arial" w:cs="Arial"/>
          <w:sz w:val="14"/>
          <w:szCs w:val="14"/>
          <w:lang w:eastAsia="ar-SA"/>
        </w:rPr>
        <w:t>Задачами Совета являются:</w:t>
      </w:r>
    </w:p>
    <w:p w:rsidR="00C26BF3" w:rsidRPr="00C94F6B" w:rsidRDefault="00C26BF3" w:rsidP="00C26BF3">
      <w:pPr>
        <w:pStyle w:val="aa"/>
        <w:tabs>
          <w:tab w:val="left" w:pos="284"/>
        </w:tabs>
        <w:ind w:left="0" w:firstLine="709"/>
        <w:jc w:val="both"/>
        <w:rPr>
          <w:rFonts w:ascii="Arial" w:hAnsi="Arial" w:cs="Arial"/>
          <w:sz w:val="14"/>
          <w:szCs w:val="14"/>
          <w:lang w:eastAsia="ar-SA"/>
        </w:rPr>
      </w:pPr>
      <w:r w:rsidRPr="00C94F6B">
        <w:rPr>
          <w:rFonts w:ascii="Arial" w:hAnsi="Arial" w:cs="Arial"/>
          <w:sz w:val="14"/>
          <w:szCs w:val="14"/>
          <w:lang w:eastAsia="ar-SA"/>
        </w:rPr>
        <w:t>2.1.рассмотрение вопросов содействия развитию конкуренции в Канском районе, в том числе:</w:t>
      </w:r>
    </w:p>
    <w:p w:rsidR="00C26BF3" w:rsidRPr="00C94F6B" w:rsidRDefault="00C26BF3" w:rsidP="00C26BF3">
      <w:pPr>
        <w:pStyle w:val="aa"/>
        <w:tabs>
          <w:tab w:val="left" w:pos="0"/>
        </w:tabs>
        <w:ind w:left="0" w:firstLine="360"/>
        <w:jc w:val="both"/>
        <w:rPr>
          <w:rFonts w:ascii="Arial" w:hAnsi="Arial" w:cs="Arial"/>
          <w:sz w:val="14"/>
          <w:szCs w:val="14"/>
          <w:lang w:eastAsia="ar-SA"/>
        </w:rPr>
      </w:pPr>
      <w:r w:rsidRPr="00C94F6B">
        <w:rPr>
          <w:rFonts w:ascii="Arial" w:hAnsi="Arial" w:cs="Arial"/>
          <w:sz w:val="14"/>
          <w:szCs w:val="14"/>
          <w:lang w:eastAsia="ar-SA"/>
        </w:rPr>
        <w:t xml:space="preserve"> - проекта перечня мероприятий по содействию развитию конкуренции и по развитию конкурентной среды, с аргументированным обоснованием выбора каждого рынка;</w:t>
      </w:r>
    </w:p>
    <w:p w:rsidR="00C26BF3" w:rsidRPr="00C94F6B" w:rsidRDefault="00C26BF3" w:rsidP="00C26BF3">
      <w:pPr>
        <w:pStyle w:val="aa"/>
        <w:tabs>
          <w:tab w:val="left" w:pos="0"/>
        </w:tabs>
        <w:ind w:left="0" w:firstLine="360"/>
        <w:jc w:val="both"/>
        <w:rPr>
          <w:rFonts w:ascii="Arial" w:hAnsi="Arial" w:cs="Arial"/>
          <w:sz w:val="14"/>
          <w:szCs w:val="14"/>
          <w:lang w:eastAsia="ar-SA"/>
        </w:rPr>
      </w:pPr>
      <w:r w:rsidRPr="00C94F6B">
        <w:rPr>
          <w:rFonts w:ascii="Arial" w:hAnsi="Arial" w:cs="Arial"/>
          <w:sz w:val="14"/>
          <w:szCs w:val="14"/>
          <w:lang w:eastAsia="ar-SA"/>
        </w:rPr>
        <w:t>- проекта плана мероприятий («дорожной карты») по содействию развитию конкуренции, включая информацию о разработке и выполнении мероприятий, предусмотренных «дорожной картой»;</w:t>
      </w:r>
    </w:p>
    <w:p w:rsidR="00C26BF3" w:rsidRPr="00C94F6B" w:rsidRDefault="00C26BF3" w:rsidP="00C26BF3">
      <w:pPr>
        <w:pStyle w:val="aa"/>
        <w:tabs>
          <w:tab w:val="left" w:pos="0"/>
        </w:tabs>
        <w:ind w:left="0" w:firstLine="360"/>
        <w:jc w:val="both"/>
        <w:rPr>
          <w:rFonts w:ascii="Arial" w:hAnsi="Arial" w:cs="Arial"/>
          <w:sz w:val="14"/>
          <w:szCs w:val="14"/>
          <w:lang w:eastAsia="ar-SA"/>
        </w:rPr>
      </w:pPr>
      <w:r w:rsidRPr="00C94F6B">
        <w:rPr>
          <w:rFonts w:ascii="Arial" w:hAnsi="Arial" w:cs="Arial"/>
          <w:sz w:val="14"/>
          <w:szCs w:val="14"/>
          <w:lang w:eastAsia="ar-SA"/>
        </w:rPr>
        <w:t>- иной информации и проектов правовых актов Канского района в части их потенциального воздействия на состояние и развитие конкуренции;</w:t>
      </w:r>
    </w:p>
    <w:p w:rsidR="00C26BF3" w:rsidRPr="00C94F6B" w:rsidRDefault="00C26BF3" w:rsidP="00C26BF3">
      <w:pPr>
        <w:pStyle w:val="aa"/>
        <w:tabs>
          <w:tab w:val="left" w:pos="0"/>
        </w:tabs>
        <w:ind w:left="0" w:firstLine="360"/>
        <w:jc w:val="both"/>
        <w:rPr>
          <w:rFonts w:ascii="Arial" w:hAnsi="Arial" w:cs="Arial"/>
          <w:sz w:val="14"/>
          <w:szCs w:val="14"/>
          <w:lang w:eastAsia="ar-SA"/>
        </w:rPr>
      </w:pPr>
      <w:r w:rsidRPr="00C94F6B">
        <w:rPr>
          <w:rFonts w:ascii="Arial" w:hAnsi="Arial" w:cs="Arial"/>
          <w:sz w:val="14"/>
          <w:szCs w:val="14"/>
          <w:lang w:eastAsia="ar-SA"/>
        </w:rPr>
        <w:t>- результатов и анализ результатов мониторинга состояния и развития конкурентной среды на рынках товаров, работ и услуг в Канском районе.</w:t>
      </w:r>
    </w:p>
    <w:p w:rsidR="00C26BF3" w:rsidRPr="00C94F6B" w:rsidRDefault="00C26BF3" w:rsidP="00C26BF3">
      <w:pPr>
        <w:spacing w:after="0" w:line="240" w:lineRule="auto"/>
        <w:ind w:left="720"/>
        <w:rPr>
          <w:rFonts w:ascii="Arial" w:hAnsi="Arial" w:cs="Arial"/>
          <w:sz w:val="14"/>
          <w:szCs w:val="14"/>
          <w:lang w:eastAsia="ar-SA"/>
        </w:rPr>
      </w:pPr>
      <w:r w:rsidRPr="00C94F6B">
        <w:rPr>
          <w:rFonts w:ascii="Arial" w:hAnsi="Arial" w:cs="Arial"/>
          <w:sz w:val="14"/>
          <w:szCs w:val="14"/>
          <w:lang w:eastAsia="ar-SA"/>
        </w:rPr>
        <w:t xml:space="preserve">                                    </w:t>
      </w:r>
    </w:p>
    <w:p w:rsidR="00C26BF3" w:rsidRPr="00C94F6B" w:rsidRDefault="00C26BF3" w:rsidP="00C26BF3">
      <w:pPr>
        <w:spacing w:after="0" w:line="240" w:lineRule="auto"/>
        <w:ind w:left="720"/>
        <w:jc w:val="center"/>
        <w:rPr>
          <w:rFonts w:ascii="Arial" w:hAnsi="Arial" w:cs="Arial"/>
          <w:sz w:val="14"/>
          <w:szCs w:val="14"/>
          <w:lang w:eastAsia="ar-SA"/>
        </w:rPr>
      </w:pPr>
      <w:r w:rsidRPr="00C94F6B">
        <w:rPr>
          <w:rFonts w:ascii="Arial" w:hAnsi="Arial" w:cs="Arial"/>
          <w:sz w:val="14"/>
          <w:szCs w:val="14"/>
          <w:lang w:eastAsia="ar-SA"/>
        </w:rPr>
        <w:t>3. Права Совета</w:t>
      </w:r>
    </w:p>
    <w:p w:rsidR="00C26BF3" w:rsidRPr="00C94F6B" w:rsidRDefault="00C26BF3" w:rsidP="00C26BF3">
      <w:pPr>
        <w:spacing w:after="0" w:line="240" w:lineRule="auto"/>
        <w:ind w:firstLine="567"/>
        <w:jc w:val="both"/>
        <w:rPr>
          <w:rFonts w:ascii="Arial" w:hAnsi="Arial" w:cs="Arial"/>
          <w:sz w:val="14"/>
          <w:szCs w:val="14"/>
          <w:lang w:eastAsia="ar-SA"/>
        </w:rPr>
      </w:pPr>
      <w:r w:rsidRPr="00C94F6B">
        <w:rPr>
          <w:rFonts w:ascii="Arial" w:hAnsi="Arial" w:cs="Arial"/>
          <w:sz w:val="14"/>
          <w:szCs w:val="14"/>
          <w:lang w:eastAsia="ar-SA"/>
        </w:rPr>
        <w:t>3.1. Совет для осуществления возложенных на него задач имеет право:</w:t>
      </w:r>
    </w:p>
    <w:p w:rsidR="00C26BF3" w:rsidRPr="00C94F6B" w:rsidRDefault="00C26BF3" w:rsidP="00C26BF3">
      <w:pPr>
        <w:spacing w:after="0" w:line="240" w:lineRule="auto"/>
        <w:ind w:firstLine="567"/>
        <w:jc w:val="both"/>
        <w:rPr>
          <w:rFonts w:ascii="Arial" w:hAnsi="Arial" w:cs="Arial"/>
          <w:sz w:val="14"/>
          <w:szCs w:val="14"/>
          <w:lang w:eastAsia="ar-SA"/>
        </w:rPr>
      </w:pPr>
      <w:r w:rsidRPr="00C94F6B">
        <w:rPr>
          <w:rFonts w:ascii="Arial" w:hAnsi="Arial" w:cs="Arial"/>
          <w:sz w:val="14"/>
          <w:szCs w:val="14"/>
          <w:lang w:eastAsia="ar-SA"/>
        </w:rPr>
        <w:t>3.1.1. Запрашивать в установленном порядке у территориальных органов федеральных органов исполнительной власти, органов исполнительной власти Красноярского края, органов местного самоуправления Канского района, предпринимательских сообществ материалы и необходимую информацию по вопросам своей деятельности, за исключением информации, доступ к которой ограничен в соответствии с действующим законодательством;</w:t>
      </w:r>
    </w:p>
    <w:p w:rsidR="00C26BF3" w:rsidRPr="00C94F6B" w:rsidRDefault="00C26BF3" w:rsidP="00C26BF3">
      <w:pPr>
        <w:spacing w:after="0" w:line="240" w:lineRule="auto"/>
        <w:ind w:firstLine="567"/>
        <w:jc w:val="both"/>
        <w:rPr>
          <w:rFonts w:ascii="Arial" w:hAnsi="Arial" w:cs="Arial"/>
          <w:sz w:val="14"/>
          <w:szCs w:val="14"/>
          <w:lang w:eastAsia="ar-SA"/>
        </w:rPr>
      </w:pPr>
      <w:r w:rsidRPr="00C94F6B">
        <w:rPr>
          <w:rFonts w:ascii="Arial" w:hAnsi="Arial" w:cs="Arial"/>
          <w:sz w:val="14"/>
          <w:szCs w:val="14"/>
          <w:lang w:eastAsia="ar-SA"/>
        </w:rPr>
        <w:t xml:space="preserve">3.1.2. приглашать на свои заседания представителей территориальных органов федеральных органов исполнительной власти, органов исполнительной власти Красноярского края, органов местного самоуправления Канского района, общественных объединений, организаций инфраструктуры поддержки субъектов малого и среднего предпринимательства, субъектов малого и среднего предпринимательства, осуществляющих и (или) планирующих осуществлять свою деятельность на территории муниципального образования Канский  район. </w:t>
      </w:r>
    </w:p>
    <w:p w:rsidR="00C26BF3" w:rsidRPr="00C94F6B" w:rsidRDefault="00C26BF3" w:rsidP="00C26BF3">
      <w:pPr>
        <w:spacing w:after="0" w:line="240" w:lineRule="auto"/>
        <w:ind w:firstLine="567"/>
        <w:jc w:val="both"/>
        <w:rPr>
          <w:rFonts w:ascii="Arial" w:hAnsi="Arial" w:cs="Arial"/>
          <w:sz w:val="14"/>
          <w:szCs w:val="14"/>
          <w:lang w:eastAsia="ar-SA"/>
        </w:rPr>
      </w:pPr>
      <w:r w:rsidRPr="00C94F6B">
        <w:rPr>
          <w:rFonts w:ascii="Arial" w:hAnsi="Arial" w:cs="Arial"/>
          <w:sz w:val="14"/>
          <w:szCs w:val="14"/>
          <w:lang w:eastAsia="ar-SA"/>
        </w:rPr>
        <w:t>3.1.3. Направлять рекомендации органам государственной власти Российской Федерации, органам государственной власти Красноярского края, органам местного самоуправления муниципальных образований Канского района, а также заинтересованным лицам по вопросам, относящимся к задачам Совета.</w:t>
      </w:r>
    </w:p>
    <w:p w:rsidR="00C26BF3" w:rsidRPr="00C94F6B" w:rsidRDefault="00C26BF3" w:rsidP="00C26BF3">
      <w:pPr>
        <w:spacing w:after="0" w:line="240" w:lineRule="auto"/>
        <w:ind w:firstLine="567"/>
        <w:jc w:val="both"/>
        <w:rPr>
          <w:rFonts w:ascii="Arial" w:hAnsi="Arial" w:cs="Arial"/>
          <w:sz w:val="14"/>
          <w:szCs w:val="14"/>
          <w:lang w:eastAsia="ar-SA"/>
        </w:rPr>
      </w:pPr>
      <w:r w:rsidRPr="00C94F6B">
        <w:rPr>
          <w:rFonts w:ascii="Arial" w:hAnsi="Arial" w:cs="Arial"/>
          <w:sz w:val="14"/>
          <w:szCs w:val="14"/>
          <w:lang w:eastAsia="ar-SA"/>
        </w:rPr>
        <w:t>3.1.4. Осуществлять иные права в соответствии с основными задачами Совета, определенными настоящим Положением.</w:t>
      </w:r>
    </w:p>
    <w:p w:rsidR="00C26BF3" w:rsidRPr="00C94F6B" w:rsidRDefault="00C26BF3" w:rsidP="00C26BF3">
      <w:pPr>
        <w:spacing w:after="0" w:line="240" w:lineRule="auto"/>
        <w:ind w:firstLine="567"/>
        <w:jc w:val="both"/>
        <w:rPr>
          <w:rFonts w:ascii="Arial" w:hAnsi="Arial" w:cs="Arial"/>
          <w:sz w:val="14"/>
          <w:szCs w:val="14"/>
          <w:lang w:eastAsia="ar-SA"/>
        </w:rPr>
      </w:pPr>
      <w:r w:rsidRPr="00C94F6B">
        <w:rPr>
          <w:rFonts w:ascii="Arial" w:hAnsi="Arial" w:cs="Arial"/>
          <w:sz w:val="14"/>
          <w:szCs w:val="14"/>
          <w:lang w:eastAsia="ar-SA"/>
        </w:rPr>
        <w:t xml:space="preserve"> </w:t>
      </w:r>
    </w:p>
    <w:p w:rsidR="00830C42" w:rsidRPr="0072028C" w:rsidRDefault="00830C42" w:rsidP="00830C42">
      <w:pPr>
        <w:numPr>
          <w:ilvl w:val="0"/>
          <w:numId w:val="15"/>
        </w:numPr>
        <w:spacing w:after="0" w:line="240" w:lineRule="auto"/>
        <w:jc w:val="center"/>
        <w:rPr>
          <w:rFonts w:ascii="Arial" w:hAnsi="Arial" w:cs="Arial"/>
          <w:sz w:val="14"/>
          <w:szCs w:val="14"/>
          <w:lang w:eastAsia="ar-SA"/>
        </w:rPr>
      </w:pPr>
      <w:r w:rsidRPr="0072028C">
        <w:rPr>
          <w:rFonts w:ascii="Arial" w:hAnsi="Arial" w:cs="Arial"/>
          <w:sz w:val="14"/>
          <w:szCs w:val="14"/>
          <w:lang w:eastAsia="ar-SA"/>
        </w:rPr>
        <w:t>Порядок организация деятельности Совета</w:t>
      </w:r>
    </w:p>
    <w:p w:rsidR="00830C42" w:rsidRPr="0072028C" w:rsidRDefault="00830C42" w:rsidP="00830C42">
      <w:pPr>
        <w:spacing w:after="0" w:line="240" w:lineRule="auto"/>
        <w:ind w:left="720"/>
        <w:jc w:val="both"/>
        <w:rPr>
          <w:rFonts w:ascii="Arial" w:hAnsi="Arial" w:cs="Arial"/>
          <w:sz w:val="14"/>
          <w:szCs w:val="14"/>
          <w:lang w:eastAsia="ar-SA"/>
        </w:rPr>
      </w:pPr>
    </w:p>
    <w:p w:rsidR="00830C42" w:rsidRPr="0072028C" w:rsidRDefault="00830C42" w:rsidP="00830C42">
      <w:pPr>
        <w:pStyle w:val="aa"/>
        <w:widowControl/>
        <w:numPr>
          <w:ilvl w:val="1"/>
          <w:numId w:val="15"/>
        </w:numPr>
        <w:tabs>
          <w:tab w:val="left" w:pos="993"/>
        </w:tabs>
        <w:spacing w:after="200" w:line="276" w:lineRule="auto"/>
        <w:ind w:left="0" w:firstLine="567"/>
        <w:contextualSpacing/>
        <w:jc w:val="both"/>
        <w:rPr>
          <w:rFonts w:ascii="Arial" w:hAnsi="Arial" w:cs="Arial"/>
          <w:sz w:val="14"/>
          <w:szCs w:val="14"/>
          <w:lang w:eastAsia="ar-SA"/>
        </w:rPr>
      </w:pPr>
      <w:r w:rsidRPr="0072028C">
        <w:rPr>
          <w:rFonts w:ascii="Arial" w:hAnsi="Arial" w:cs="Arial"/>
          <w:sz w:val="14"/>
          <w:szCs w:val="14"/>
          <w:lang w:eastAsia="ar-SA"/>
        </w:rPr>
        <w:t>Состав Совета утверждается распоряжением администрации Канского района.</w:t>
      </w:r>
    </w:p>
    <w:p w:rsidR="00830C42" w:rsidRPr="0072028C" w:rsidRDefault="00830C42" w:rsidP="00830C42">
      <w:pPr>
        <w:pStyle w:val="aa"/>
        <w:widowControl/>
        <w:numPr>
          <w:ilvl w:val="1"/>
          <w:numId w:val="15"/>
        </w:numPr>
        <w:tabs>
          <w:tab w:val="left" w:pos="993"/>
        </w:tabs>
        <w:ind w:left="0" w:firstLine="567"/>
        <w:contextualSpacing/>
        <w:jc w:val="both"/>
        <w:rPr>
          <w:rFonts w:ascii="Arial" w:hAnsi="Arial" w:cs="Arial"/>
          <w:sz w:val="14"/>
          <w:szCs w:val="14"/>
          <w:lang w:eastAsia="ar-SA"/>
        </w:rPr>
      </w:pPr>
      <w:r w:rsidRPr="0072028C">
        <w:rPr>
          <w:rFonts w:ascii="Arial" w:hAnsi="Arial" w:cs="Arial"/>
          <w:sz w:val="14"/>
          <w:szCs w:val="14"/>
          <w:lang w:eastAsia="ar-SA"/>
        </w:rPr>
        <w:lastRenderedPageBreak/>
        <w:t>Совет состоит из председателя, заместителя председателя, секретаря и членов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4.3. Председатель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руководит организацией деятельности Совета и обеспечивает его планирование;</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председательствует на заседаниях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подписывает протоколы заседаний Совета и его решения.</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4.4. Заместитель председателя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выполняет поручения председателя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организует работу Совета, подготовку материалов для принятия решений;</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организует контроль выполнения решений, принятых Советом;</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председательствует на заседаниях Совета в случае отсутствия председателя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участвует в подготовке вопросов, выносимых на заседания Совета  и, осуществляет необходимые меры по выполнению его решений, контролю их реализации.</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4.5. Секретарь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осуществляет организационное и информационно-аналитическое обеспечение деятельности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информирует членов Совета и приглашенных лиц на заседание Совета о времени, месте проведения и повестке заседания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оформляет протокол заседания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4.6. Члены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вносят свои предложения при формировании перечня мероприятий</w:t>
      </w:r>
      <w:r w:rsidRPr="0072028C">
        <w:rPr>
          <w:rFonts w:ascii="Arial" w:hAnsi="Arial" w:cs="Arial"/>
          <w:sz w:val="14"/>
          <w:szCs w:val="14"/>
        </w:rPr>
        <w:t xml:space="preserve"> </w:t>
      </w:r>
      <w:r w:rsidRPr="0072028C">
        <w:rPr>
          <w:rFonts w:ascii="Arial" w:hAnsi="Arial" w:cs="Arial"/>
          <w:sz w:val="14"/>
          <w:szCs w:val="14"/>
          <w:lang w:eastAsia="ar-SA"/>
        </w:rPr>
        <w:t>по содействию развитию конкуренции и по развитию конкурентной среды, с аргументированным обоснованием;</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вносят предложения в повестку дня заседания Совета и порядок обсуждения вопросов;</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участвуют в подготовке материалов Совета, а также проектов его решений;</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принимают участие в работе Совета при рассмотрении вопросов, связанных с задачами, возложенными на Совет;</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выполняют поручения председателя Совета и заместителя председателя Совета.</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4.7. Заседания Совета проводятся по мере необходимости, но не реже 1 раза в квартал.</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xml:space="preserve">4.8. Совет правомочен принимать решения, если на его заседании присутствуют не менее половины членов Совета. Решения Совета носят рекомендательный характер. </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 xml:space="preserve">4.9. Решения Совета принимаются путем открытого голосования Совета простым большинством голосов от числа присутствующих на заседании членов Совета. При равенстве голосов решающим является голос председательствующего на заседании. </w:t>
      </w:r>
    </w:p>
    <w:p w:rsidR="00830C42" w:rsidRPr="0072028C"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4.10. Решения Совета в установленном порядке направляются по принадлежности вопросов в соответствующие структурные подразделения администрации района.</w:t>
      </w:r>
    </w:p>
    <w:p w:rsidR="00830C42" w:rsidRDefault="00830C42" w:rsidP="00830C42">
      <w:pPr>
        <w:spacing w:after="0" w:line="240" w:lineRule="auto"/>
        <w:ind w:firstLine="567"/>
        <w:jc w:val="both"/>
        <w:rPr>
          <w:rFonts w:ascii="Arial" w:hAnsi="Arial" w:cs="Arial"/>
          <w:sz w:val="14"/>
          <w:szCs w:val="14"/>
          <w:lang w:eastAsia="ar-SA"/>
        </w:rPr>
      </w:pPr>
      <w:r w:rsidRPr="0072028C">
        <w:rPr>
          <w:rFonts w:ascii="Arial" w:hAnsi="Arial" w:cs="Arial"/>
          <w:sz w:val="14"/>
          <w:szCs w:val="14"/>
          <w:lang w:eastAsia="ar-SA"/>
        </w:rPr>
        <w:t>4.11. Протокол заседания  Совета должен быть оформлен в печатном виде не позднее пяти дней со дня проведения заседания, который подписывается председательствующим на заседании.</w:t>
      </w:r>
    </w:p>
    <w:p w:rsidR="00414B92" w:rsidRDefault="00414B92" w:rsidP="00830C42">
      <w:pPr>
        <w:spacing w:after="0" w:line="240" w:lineRule="auto"/>
        <w:ind w:firstLine="567"/>
        <w:jc w:val="both"/>
        <w:rPr>
          <w:rFonts w:ascii="Arial" w:hAnsi="Arial" w:cs="Arial"/>
          <w:sz w:val="14"/>
          <w:szCs w:val="14"/>
          <w:lang w:eastAsia="ar-SA"/>
        </w:rPr>
      </w:pPr>
    </w:p>
    <w:p w:rsidR="00414B92" w:rsidRDefault="00414B92" w:rsidP="00830C42">
      <w:pPr>
        <w:spacing w:after="0" w:line="240" w:lineRule="auto"/>
        <w:ind w:firstLine="567"/>
        <w:jc w:val="both"/>
        <w:rPr>
          <w:rFonts w:ascii="Arial" w:hAnsi="Arial" w:cs="Arial"/>
          <w:sz w:val="14"/>
          <w:szCs w:val="14"/>
          <w:lang w:eastAsia="ar-SA"/>
        </w:rPr>
      </w:pPr>
      <w:bookmarkStart w:id="22" w:name="_GoBack"/>
      <w:bookmarkEnd w:id="22"/>
    </w:p>
    <w:p w:rsidR="00414B92" w:rsidRPr="00595232" w:rsidRDefault="00414B92" w:rsidP="00414B92">
      <w:pPr>
        <w:spacing w:after="0" w:line="240" w:lineRule="auto"/>
        <w:jc w:val="center"/>
        <w:rPr>
          <w:rFonts w:ascii="Arial" w:hAnsi="Arial" w:cs="Arial"/>
          <w:b/>
          <w:sz w:val="18"/>
          <w:szCs w:val="18"/>
          <w:lang w:eastAsia="ru-RU"/>
        </w:rPr>
      </w:pPr>
      <w:r w:rsidRPr="00595232">
        <w:rPr>
          <w:rFonts w:ascii="Arial" w:hAnsi="Arial" w:cs="Arial"/>
          <w:b/>
          <w:sz w:val="18"/>
          <w:szCs w:val="18"/>
          <w:lang w:eastAsia="ru-RU"/>
        </w:rPr>
        <w:t>АДМИНИСТРАЦИЯ КАНСКОГО РАЙОНА КРАСНОЯРСКОГО  КРАЯ</w:t>
      </w:r>
    </w:p>
    <w:p w:rsidR="00414B92" w:rsidRPr="00595232" w:rsidRDefault="00414B92" w:rsidP="00414B92">
      <w:pPr>
        <w:spacing w:after="0" w:line="240" w:lineRule="auto"/>
        <w:jc w:val="center"/>
        <w:rPr>
          <w:rFonts w:ascii="Arial" w:hAnsi="Arial" w:cs="Arial"/>
          <w:b/>
          <w:sz w:val="18"/>
          <w:szCs w:val="18"/>
          <w:lang w:eastAsia="ru-RU"/>
        </w:rPr>
      </w:pPr>
    </w:p>
    <w:p w:rsidR="00414B92" w:rsidRPr="00595232" w:rsidRDefault="00414B92" w:rsidP="00414B92">
      <w:pPr>
        <w:spacing w:after="0" w:line="240" w:lineRule="auto"/>
        <w:jc w:val="center"/>
        <w:rPr>
          <w:rFonts w:ascii="Arial" w:hAnsi="Arial" w:cs="Arial"/>
          <w:b/>
          <w:sz w:val="18"/>
          <w:szCs w:val="18"/>
          <w:lang w:eastAsia="ru-RU"/>
        </w:rPr>
      </w:pPr>
      <w:r>
        <w:rPr>
          <w:rFonts w:ascii="Arial" w:hAnsi="Arial" w:cs="Arial"/>
          <w:b/>
          <w:sz w:val="18"/>
          <w:szCs w:val="18"/>
          <w:lang w:eastAsia="ru-RU"/>
        </w:rPr>
        <w:tab/>
      </w:r>
    </w:p>
    <w:p w:rsidR="00414B92" w:rsidRPr="00595232" w:rsidRDefault="00414B92" w:rsidP="00414B92">
      <w:pPr>
        <w:spacing w:after="0" w:line="240" w:lineRule="auto"/>
        <w:rPr>
          <w:rFonts w:ascii="Arial" w:hAnsi="Arial" w:cs="Arial"/>
          <w:b/>
          <w:sz w:val="16"/>
          <w:szCs w:val="16"/>
          <w:lang w:eastAsia="ru-RU"/>
        </w:rPr>
      </w:pPr>
      <w:r w:rsidRPr="00595232">
        <w:rPr>
          <w:rFonts w:ascii="Arial" w:hAnsi="Arial" w:cs="Arial"/>
          <w:b/>
          <w:sz w:val="16"/>
          <w:szCs w:val="16"/>
          <w:lang w:eastAsia="ru-RU"/>
        </w:rPr>
        <w:t xml:space="preserve">13. 02. 2019                                       </w:t>
      </w:r>
      <w:r>
        <w:rPr>
          <w:rFonts w:ascii="Arial" w:hAnsi="Arial" w:cs="Arial"/>
          <w:b/>
          <w:sz w:val="16"/>
          <w:szCs w:val="16"/>
          <w:lang w:eastAsia="ru-RU"/>
        </w:rPr>
        <w:tab/>
      </w:r>
      <w:r>
        <w:rPr>
          <w:rFonts w:ascii="Arial" w:hAnsi="Arial" w:cs="Arial"/>
          <w:b/>
          <w:sz w:val="16"/>
          <w:szCs w:val="16"/>
          <w:lang w:eastAsia="ru-RU"/>
        </w:rPr>
        <w:tab/>
      </w:r>
      <w:r>
        <w:rPr>
          <w:rFonts w:ascii="Arial" w:hAnsi="Arial" w:cs="Arial"/>
          <w:b/>
          <w:sz w:val="16"/>
          <w:szCs w:val="16"/>
          <w:lang w:eastAsia="ru-RU"/>
        </w:rPr>
        <w:tab/>
      </w:r>
      <w:r w:rsidRPr="00595232">
        <w:rPr>
          <w:rFonts w:ascii="Arial" w:hAnsi="Arial" w:cs="Arial"/>
          <w:b/>
          <w:sz w:val="16"/>
          <w:szCs w:val="16"/>
          <w:lang w:eastAsia="ru-RU"/>
        </w:rPr>
        <w:t xml:space="preserve">г. Канск                                                 </w:t>
      </w:r>
      <w:r>
        <w:rPr>
          <w:rFonts w:ascii="Arial" w:hAnsi="Arial" w:cs="Arial"/>
          <w:b/>
          <w:sz w:val="16"/>
          <w:szCs w:val="16"/>
          <w:lang w:eastAsia="ru-RU"/>
        </w:rPr>
        <w:tab/>
      </w:r>
      <w:r>
        <w:rPr>
          <w:rFonts w:ascii="Arial" w:hAnsi="Arial" w:cs="Arial"/>
          <w:b/>
          <w:sz w:val="16"/>
          <w:szCs w:val="16"/>
          <w:lang w:eastAsia="ru-RU"/>
        </w:rPr>
        <w:tab/>
      </w:r>
      <w:r>
        <w:rPr>
          <w:rFonts w:ascii="Arial" w:hAnsi="Arial" w:cs="Arial"/>
          <w:b/>
          <w:sz w:val="16"/>
          <w:szCs w:val="16"/>
          <w:lang w:eastAsia="ru-RU"/>
        </w:rPr>
        <w:tab/>
      </w:r>
      <w:r w:rsidRPr="00595232">
        <w:rPr>
          <w:rFonts w:ascii="Arial" w:hAnsi="Arial" w:cs="Arial"/>
          <w:b/>
          <w:sz w:val="16"/>
          <w:szCs w:val="16"/>
          <w:lang w:eastAsia="ru-RU"/>
        </w:rPr>
        <w:t xml:space="preserve">№ 71 -пг                                              </w:t>
      </w:r>
    </w:p>
    <w:p w:rsidR="00414B92" w:rsidRPr="00595232" w:rsidRDefault="00414B92" w:rsidP="00414B92">
      <w:pPr>
        <w:shd w:val="clear" w:color="auto" w:fill="FFFFFF"/>
        <w:autoSpaceDE w:val="0"/>
        <w:autoSpaceDN w:val="0"/>
        <w:adjustRightInd w:val="0"/>
        <w:spacing w:after="0" w:line="240" w:lineRule="auto"/>
        <w:rPr>
          <w:rFonts w:ascii="Arial" w:hAnsi="Arial" w:cs="Arial"/>
          <w:b/>
          <w:sz w:val="16"/>
          <w:szCs w:val="16"/>
          <w:lang w:eastAsia="ru-RU"/>
        </w:rPr>
      </w:pPr>
      <w:r>
        <w:rPr>
          <w:rFonts w:ascii="Arial" w:hAnsi="Arial" w:cs="Arial"/>
          <w:b/>
          <w:sz w:val="16"/>
          <w:szCs w:val="16"/>
          <w:lang w:eastAsia="ru-RU"/>
        </w:rPr>
        <w:tab/>
      </w:r>
      <w:r>
        <w:rPr>
          <w:rFonts w:ascii="Arial" w:hAnsi="Arial" w:cs="Arial"/>
          <w:b/>
          <w:sz w:val="16"/>
          <w:szCs w:val="16"/>
          <w:lang w:eastAsia="ru-RU"/>
        </w:rPr>
        <w:tab/>
      </w:r>
      <w:r>
        <w:rPr>
          <w:rFonts w:ascii="Arial" w:hAnsi="Arial" w:cs="Arial"/>
          <w:b/>
          <w:sz w:val="16"/>
          <w:szCs w:val="16"/>
          <w:lang w:eastAsia="ru-RU"/>
        </w:rPr>
        <w:tab/>
      </w:r>
    </w:p>
    <w:p w:rsidR="00414B92" w:rsidRPr="00595232" w:rsidRDefault="00414B92" w:rsidP="00414B92">
      <w:pPr>
        <w:shd w:val="clear" w:color="auto" w:fill="FFFFFF"/>
        <w:autoSpaceDE w:val="0"/>
        <w:autoSpaceDN w:val="0"/>
        <w:adjustRightInd w:val="0"/>
        <w:spacing w:after="0" w:line="240" w:lineRule="auto"/>
        <w:rPr>
          <w:rFonts w:ascii="Arial" w:hAnsi="Arial" w:cs="Arial"/>
          <w:b/>
          <w:sz w:val="16"/>
          <w:szCs w:val="16"/>
          <w:lang w:eastAsia="ru-RU"/>
        </w:rPr>
      </w:pPr>
    </w:p>
    <w:p w:rsidR="00414B92" w:rsidRPr="00595232" w:rsidRDefault="00414B92" w:rsidP="00414B92">
      <w:pPr>
        <w:suppressAutoHyphens/>
        <w:autoSpaceDE w:val="0"/>
        <w:autoSpaceDN w:val="0"/>
        <w:adjustRightInd w:val="0"/>
        <w:spacing w:after="0" w:line="240" w:lineRule="auto"/>
        <w:jc w:val="both"/>
        <w:outlineLvl w:val="0"/>
        <w:rPr>
          <w:rFonts w:ascii="Arial" w:hAnsi="Arial" w:cs="Arial"/>
          <w:b/>
          <w:sz w:val="16"/>
          <w:szCs w:val="16"/>
          <w:lang w:eastAsia="ru-RU"/>
        </w:rPr>
      </w:pPr>
      <w:r w:rsidRPr="00595232">
        <w:rPr>
          <w:rFonts w:ascii="Arial" w:hAnsi="Arial" w:cs="Arial"/>
          <w:b/>
          <w:sz w:val="16"/>
          <w:szCs w:val="16"/>
          <w:lang w:eastAsia="ru-RU"/>
        </w:rPr>
        <w:t xml:space="preserve">О внесений изменений в  постановление администрации Канского района от 19.12.2018 г № 596-пг « Об утверждении положения о порядке обеспечения питанием детей обучающихся в муниципальных общеобразовательных организациях Канского района по имеющим государственную аккредитацию основным     общеобразовательным   программам,    без    взимания  платы»  </w:t>
      </w:r>
    </w:p>
    <w:p w:rsidR="00414B92" w:rsidRPr="00595232" w:rsidRDefault="00414B92" w:rsidP="00414B92">
      <w:pPr>
        <w:suppressAutoHyphens/>
        <w:autoSpaceDE w:val="0"/>
        <w:autoSpaceDN w:val="0"/>
        <w:adjustRightInd w:val="0"/>
        <w:spacing w:after="0" w:line="240" w:lineRule="auto"/>
        <w:jc w:val="both"/>
        <w:outlineLvl w:val="0"/>
        <w:rPr>
          <w:rFonts w:ascii="Arial" w:hAnsi="Arial" w:cs="Arial"/>
          <w:sz w:val="14"/>
          <w:szCs w:val="14"/>
          <w:lang w:eastAsia="ar-SA"/>
        </w:rPr>
      </w:pPr>
    </w:p>
    <w:p w:rsidR="00414B92" w:rsidRPr="00595232" w:rsidRDefault="00414B92" w:rsidP="00414B92">
      <w:pPr>
        <w:shd w:val="clear" w:color="auto" w:fill="FFFFFF"/>
        <w:autoSpaceDE w:val="0"/>
        <w:autoSpaceDN w:val="0"/>
        <w:adjustRightInd w:val="0"/>
        <w:spacing w:after="0" w:line="240" w:lineRule="auto"/>
        <w:rPr>
          <w:rFonts w:ascii="Arial" w:hAnsi="Arial" w:cs="Arial"/>
          <w:sz w:val="14"/>
          <w:szCs w:val="14"/>
          <w:lang w:eastAsia="ru-RU"/>
        </w:rPr>
      </w:pPr>
    </w:p>
    <w:p w:rsidR="00414B92" w:rsidRPr="00595232" w:rsidRDefault="00414B92" w:rsidP="00414B92">
      <w:pPr>
        <w:autoSpaceDE w:val="0"/>
        <w:autoSpaceDN w:val="0"/>
        <w:adjustRightInd w:val="0"/>
        <w:spacing w:after="0" w:line="240" w:lineRule="auto"/>
        <w:jc w:val="both"/>
        <w:rPr>
          <w:rFonts w:ascii="Arial" w:hAnsi="Arial" w:cs="Arial"/>
          <w:sz w:val="14"/>
          <w:szCs w:val="14"/>
          <w:lang w:eastAsia="ar-SA"/>
        </w:rPr>
      </w:pPr>
      <w:r w:rsidRPr="00595232">
        <w:rPr>
          <w:rFonts w:ascii="Arial" w:hAnsi="Arial" w:cs="Arial"/>
          <w:sz w:val="14"/>
          <w:szCs w:val="14"/>
          <w:lang w:eastAsia="ru-RU"/>
        </w:rPr>
        <w:t xml:space="preserve">      </w:t>
      </w:r>
      <w:r w:rsidRPr="00595232">
        <w:rPr>
          <w:rFonts w:ascii="Arial" w:hAnsi="Arial" w:cs="Arial"/>
          <w:sz w:val="14"/>
          <w:szCs w:val="14"/>
          <w:lang w:eastAsia="ar-SA"/>
        </w:rPr>
        <w:t>В соответствии с Законом Красноярского края от 02.11.2000 № 12-961   «О защите прав ребенка», Закон</w:t>
      </w:r>
      <w:hyperlink r:id="rId183" w:history="1">
        <w:r w:rsidRPr="00595232">
          <w:rPr>
            <w:rFonts w:ascii="Arial" w:hAnsi="Arial" w:cs="Arial"/>
            <w:sz w:val="14"/>
            <w:szCs w:val="14"/>
            <w:lang w:eastAsia="ar-SA"/>
          </w:rPr>
          <w:t>ом</w:t>
        </w:r>
      </w:hyperlink>
      <w:r w:rsidRPr="00595232">
        <w:rPr>
          <w:rFonts w:ascii="Arial" w:hAnsi="Arial" w:cs="Arial"/>
          <w:sz w:val="14"/>
          <w:szCs w:val="14"/>
          <w:lang w:eastAsia="ar-SA"/>
        </w:rPr>
        <w:t xml:space="preserve"> Красноярского края    от   27.12.2005       № 17-4377 «О наделении органов местного самоуправления муниципальных районов и городских округов края государственными полномочиями по обеспечению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w:t>
      </w:r>
      <w:r w:rsidRPr="00595232">
        <w:rPr>
          <w:rFonts w:ascii="Arial" w:hAnsi="Arial" w:cs="Arial"/>
          <w:bCs/>
          <w:sz w:val="14"/>
          <w:szCs w:val="14"/>
          <w:lang w:eastAsia="ru-RU"/>
        </w:rPr>
        <w:t xml:space="preserve">, </w:t>
      </w:r>
      <w:r w:rsidRPr="00595232">
        <w:rPr>
          <w:rFonts w:ascii="Arial" w:hAnsi="Arial" w:cs="Arial"/>
          <w:sz w:val="14"/>
          <w:szCs w:val="14"/>
          <w:lang w:eastAsia="ar-SA"/>
        </w:rPr>
        <w:t>руководствуясь статьями  38,40 Устава Канского района, ПОСТАНОВЛЯЮ:</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ar-SA"/>
        </w:rPr>
        <w:t xml:space="preserve">1. </w:t>
      </w:r>
      <w:r w:rsidRPr="00595232">
        <w:rPr>
          <w:rFonts w:ascii="Arial" w:hAnsi="Arial" w:cs="Arial"/>
          <w:sz w:val="14"/>
          <w:szCs w:val="14"/>
          <w:lang w:eastAsia="ru-RU"/>
        </w:rPr>
        <w:t>Внести в постановлении   администрации  Канского района Красноярского края   от  19.12.2018  № 596-пг «Об утверждении положения о порядке обеспечения питанием детей обучающихся  в муниципальных общеобразовательных организациях Канского района по имеющим государственную аккредитацию основным общеобразовательным программам, без взимания платы»  следующие изменения:</w:t>
      </w:r>
    </w:p>
    <w:p w:rsidR="00414B92" w:rsidRPr="00595232" w:rsidRDefault="00414B92" w:rsidP="00414B92">
      <w:pPr>
        <w:widowControl w:val="0"/>
        <w:autoSpaceDE w:val="0"/>
        <w:autoSpaceDN w:val="0"/>
        <w:adjustRightInd w:val="0"/>
        <w:spacing w:after="0" w:line="240" w:lineRule="auto"/>
        <w:ind w:firstLine="709"/>
        <w:jc w:val="both"/>
        <w:rPr>
          <w:rFonts w:ascii="Arial" w:hAnsi="Arial" w:cs="Arial"/>
          <w:sz w:val="14"/>
          <w:szCs w:val="14"/>
          <w:lang w:eastAsia="ru-RU"/>
        </w:rPr>
      </w:pPr>
      <w:r w:rsidRPr="00595232">
        <w:rPr>
          <w:rFonts w:ascii="Arial" w:hAnsi="Arial" w:cs="Arial"/>
          <w:sz w:val="14"/>
          <w:szCs w:val="14"/>
          <w:lang w:eastAsia="ru-RU"/>
        </w:rPr>
        <w:t xml:space="preserve">1.1. В приложении к постановлению  «Положение о порядке обеспечения питанием детей, обучающихся в муниципальных общеобразовательных организациях Канского района, реализующих основные общеобразовательные программы, без взимания платы» (далее –Положение)  пункт 6.1 изложить в новой редакции: </w:t>
      </w:r>
    </w:p>
    <w:p w:rsidR="00414B92" w:rsidRPr="00595232" w:rsidRDefault="00414B92" w:rsidP="00414B92">
      <w:pPr>
        <w:suppressAutoHyphens/>
        <w:autoSpaceDE w:val="0"/>
        <w:autoSpaceDN w:val="0"/>
        <w:adjustRightInd w:val="0"/>
        <w:spacing w:after="0" w:line="240" w:lineRule="auto"/>
        <w:ind w:firstLine="708"/>
        <w:jc w:val="both"/>
        <w:rPr>
          <w:rFonts w:ascii="Arial" w:hAnsi="Arial" w:cs="Arial"/>
          <w:sz w:val="14"/>
          <w:szCs w:val="14"/>
          <w:lang w:eastAsia="ar-SA"/>
        </w:rPr>
      </w:pPr>
      <w:r w:rsidRPr="00595232">
        <w:rPr>
          <w:rFonts w:ascii="Arial" w:hAnsi="Arial" w:cs="Arial"/>
          <w:sz w:val="14"/>
          <w:szCs w:val="14"/>
          <w:lang w:eastAsia="ru-RU"/>
        </w:rPr>
        <w:t>«6.1 Обеспечиваются горячим завтраком без взимания платы следующие категории обучающихся:</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обучающиеся из семей со среднедушевым доходом ниже величины прожиточного минимума, установленной для Канского района на душу населения;</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обучающиеся из многодетных семей со среднедушевым доходом семьи, не превышающим 1,25 величины прожиточного минимума, установленной для Канского района на душу населения;</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обучающиеся, воспитывающиеся одинокими родителями со среднедушевым доходом семьи, не превышающим 1,25 величины прожиточного минимума, установленной для Канского района на душу населения.</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Для целей настоящего пункта под обучающимися, воспитывающимися одинокими родителями, следует понимать детей, у которых сведения об одном из родителей в актовой записи о рождении записаны со слов другого родителя или не имеются, а также детей, фактически воспитывающихся одним родителем в связи со смертью другого родителя, признанием безвестно отсутствующим или объявлением умершим.».</w:t>
      </w:r>
    </w:p>
    <w:p w:rsidR="00414B92" w:rsidRPr="00595232" w:rsidRDefault="00414B92" w:rsidP="00414B92">
      <w:pPr>
        <w:widowControl w:val="0"/>
        <w:autoSpaceDE w:val="0"/>
        <w:autoSpaceDN w:val="0"/>
        <w:adjustRightInd w:val="0"/>
        <w:spacing w:after="0" w:line="240" w:lineRule="auto"/>
        <w:jc w:val="both"/>
        <w:rPr>
          <w:rFonts w:ascii="Arial" w:hAnsi="Arial" w:cs="Arial"/>
          <w:sz w:val="14"/>
          <w:szCs w:val="14"/>
          <w:lang w:eastAsia="ru-RU"/>
        </w:rPr>
      </w:pPr>
      <w:r w:rsidRPr="00595232">
        <w:rPr>
          <w:rFonts w:ascii="Arial" w:hAnsi="Arial" w:cs="Arial"/>
          <w:sz w:val="14"/>
          <w:szCs w:val="14"/>
          <w:lang w:eastAsia="ru-RU"/>
        </w:rPr>
        <w:t xml:space="preserve">           1.2  Пункт 6.2  Приложения изложить в новой редакции: </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«6.2. Обеспечиваются горячим  завтраком и горячим обедом без взимания платы следующие категории обучающихся, подвозимых к образовательным организациям школьными автобусами:</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обучающиеся из семей со среднедушевым доходом ниже величины прожиточного минимума, установленной для Канского района на душу населения;</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обучающиеся из многодетных семей со среднедушевым доходом семьи, не превышающим 1,25 величины прожиточного минимума, установленной для Канского района на душу населения;</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 xml:space="preserve">обучающиеся, воспитывающиеся одинокими родителями со среднедушевым доходом семьи, не превышающим 1,25 величины прожиточного минимума, установленной для Канского района на душу населения; </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Для целей настоящего пункта под обучающимися, воспитывающимися одинокими родителями, следует понимать детей, у которых сведения об одном из родителей в актовой записи о рождении записаны со слов другого родителя или не имеются, а также детей, фактически воспитывающихся одним родителем в связи со смертью другого родителя, признанием безвестно отсутствующим или объявлением умершим. ».</w:t>
      </w:r>
    </w:p>
    <w:p w:rsidR="00414B92" w:rsidRPr="00595232" w:rsidRDefault="00414B92" w:rsidP="00414B92">
      <w:pPr>
        <w:widowControl w:val="0"/>
        <w:autoSpaceDE w:val="0"/>
        <w:autoSpaceDN w:val="0"/>
        <w:adjustRightInd w:val="0"/>
        <w:spacing w:after="0" w:line="240" w:lineRule="auto"/>
        <w:ind w:firstLine="709"/>
        <w:jc w:val="both"/>
        <w:rPr>
          <w:rFonts w:ascii="Arial" w:hAnsi="Arial" w:cs="Arial"/>
          <w:sz w:val="14"/>
          <w:szCs w:val="14"/>
          <w:lang w:eastAsia="ru-RU"/>
        </w:rPr>
      </w:pPr>
      <w:r w:rsidRPr="00595232">
        <w:rPr>
          <w:rFonts w:ascii="Arial" w:hAnsi="Arial" w:cs="Arial"/>
          <w:sz w:val="14"/>
          <w:szCs w:val="14"/>
          <w:lang w:eastAsia="ru-RU"/>
        </w:rPr>
        <w:t>1.3  Приложение дополнить пунктом 6.4 следующего содержания:</w:t>
      </w:r>
    </w:p>
    <w:p w:rsidR="00414B92" w:rsidRPr="00595232" w:rsidRDefault="00414B92" w:rsidP="00414B92">
      <w:pPr>
        <w:widowControl w:val="0"/>
        <w:autoSpaceDE w:val="0"/>
        <w:autoSpaceDN w:val="0"/>
        <w:adjustRightInd w:val="0"/>
        <w:spacing w:after="0" w:line="240" w:lineRule="auto"/>
        <w:jc w:val="both"/>
        <w:rPr>
          <w:rFonts w:ascii="Arial" w:hAnsi="Arial" w:cs="Arial"/>
          <w:sz w:val="14"/>
          <w:szCs w:val="14"/>
          <w:lang w:eastAsia="ru-RU"/>
        </w:rPr>
      </w:pPr>
      <w:r w:rsidRPr="00595232">
        <w:rPr>
          <w:rFonts w:ascii="Arial" w:hAnsi="Arial" w:cs="Arial"/>
          <w:sz w:val="14"/>
          <w:szCs w:val="14"/>
          <w:lang w:eastAsia="ru-RU"/>
        </w:rPr>
        <w:t xml:space="preserve">         «6.4 Обеспечиваются  горячим завтраком и горячим обедом без взимания  платы обучающиеся  из семей находящихся в социально опасном положении, в которых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жестко  обращаются с ними.».</w:t>
      </w:r>
    </w:p>
    <w:p w:rsidR="00414B92" w:rsidRPr="00595232" w:rsidRDefault="00414B92" w:rsidP="00414B92">
      <w:pPr>
        <w:shd w:val="clear" w:color="auto" w:fill="FFFFFF"/>
        <w:suppressAutoHyphens/>
        <w:autoSpaceDE w:val="0"/>
        <w:autoSpaceDN w:val="0"/>
        <w:adjustRightInd w:val="0"/>
        <w:spacing w:after="0" w:line="240" w:lineRule="auto"/>
        <w:jc w:val="both"/>
        <w:rPr>
          <w:rFonts w:ascii="Arial" w:hAnsi="Arial" w:cs="Arial"/>
          <w:sz w:val="14"/>
          <w:szCs w:val="14"/>
          <w:lang w:eastAsia="ar-SA"/>
        </w:rPr>
      </w:pPr>
      <w:r w:rsidRPr="00595232">
        <w:rPr>
          <w:rFonts w:ascii="Arial" w:hAnsi="Arial" w:cs="Arial"/>
          <w:sz w:val="14"/>
          <w:szCs w:val="14"/>
          <w:lang w:eastAsia="ru-RU"/>
        </w:rPr>
        <w:t xml:space="preserve">         </w:t>
      </w:r>
      <w:r w:rsidRPr="00595232">
        <w:rPr>
          <w:rFonts w:ascii="Arial" w:hAnsi="Arial" w:cs="Arial"/>
          <w:sz w:val="14"/>
          <w:szCs w:val="14"/>
          <w:lang w:eastAsia="ar-SA"/>
        </w:rPr>
        <w:t xml:space="preserve">2. Контроль за исполнением настоящего постановления возложить на заместителя Главы Канского района по социальной вопросам  Е.А. Гусеву. </w:t>
      </w:r>
    </w:p>
    <w:p w:rsidR="00414B92" w:rsidRPr="00595232" w:rsidRDefault="00414B92" w:rsidP="00414B92">
      <w:pPr>
        <w:shd w:val="clear" w:color="auto" w:fill="FFFFFF"/>
        <w:suppressAutoHyphens/>
        <w:autoSpaceDE w:val="0"/>
        <w:autoSpaceDN w:val="0"/>
        <w:adjustRightInd w:val="0"/>
        <w:spacing w:after="0" w:line="240" w:lineRule="auto"/>
        <w:jc w:val="both"/>
        <w:rPr>
          <w:rFonts w:ascii="Arial" w:hAnsi="Arial" w:cs="Arial"/>
          <w:color w:val="000000"/>
          <w:sz w:val="14"/>
          <w:szCs w:val="14"/>
          <w:lang w:eastAsia="ru-RU"/>
        </w:rPr>
      </w:pPr>
      <w:r w:rsidRPr="00595232">
        <w:rPr>
          <w:rFonts w:ascii="Arial" w:hAnsi="Arial" w:cs="Arial"/>
          <w:sz w:val="14"/>
          <w:szCs w:val="14"/>
          <w:lang w:eastAsia="ar-SA"/>
        </w:rPr>
        <w:t xml:space="preserve">          3. Постановление изготовлено в 2-х экземплярах.</w:t>
      </w:r>
    </w:p>
    <w:p w:rsidR="00414B92" w:rsidRPr="00595232" w:rsidRDefault="00414B92" w:rsidP="00414B92">
      <w:pPr>
        <w:autoSpaceDE w:val="0"/>
        <w:autoSpaceDN w:val="0"/>
        <w:adjustRightInd w:val="0"/>
        <w:spacing w:after="0" w:line="240" w:lineRule="auto"/>
        <w:ind w:firstLine="540"/>
        <w:jc w:val="both"/>
        <w:rPr>
          <w:rFonts w:ascii="Arial" w:hAnsi="Arial" w:cs="Arial"/>
          <w:sz w:val="14"/>
          <w:szCs w:val="14"/>
          <w:lang w:eastAsia="ru-RU"/>
        </w:rPr>
      </w:pPr>
      <w:r w:rsidRPr="00595232">
        <w:rPr>
          <w:rFonts w:ascii="Arial" w:hAnsi="Arial" w:cs="Arial"/>
          <w:sz w:val="14"/>
          <w:szCs w:val="14"/>
          <w:lang w:eastAsia="ru-RU"/>
        </w:rPr>
        <w:t xml:space="preserve">  4.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 распространяется на правоотношения, возникшие с 01.01.2019 г . </w:t>
      </w:r>
    </w:p>
    <w:p w:rsidR="00414B92" w:rsidRPr="00595232" w:rsidRDefault="00414B92" w:rsidP="00414B92">
      <w:pPr>
        <w:spacing w:line="240" w:lineRule="auto"/>
        <w:jc w:val="both"/>
        <w:rPr>
          <w:rFonts w:ascii="Arial" w:hAnsi="Arial" w:cs="Arial"/>
          <w:sz w:val="14"/>
          <w:szCs w:val="14"/>
          <w:lang w:eastAsia="ru-RU"/>
        </w:rPr>
      </w:pPr>
    </w:p>
    <w:p w:rsidR="00414B92" w:rsidRDefault="00414B92" w:rsidP="00414B92">
      <w:pPr>
        <w:autoSpaceDE w:val="0"/>
        <w:autoSpaceDN w:val="0"/>
        <w:adjustRightInd w:val="0"/>
        <w:spacing w:after="0" w:line="240" w:lineRule="auto"/>
        <w:jc w:val="both"/>
        <w:rPr>
          <w:rFonts w:ascii="Arial" w:hAnsi="Arial" w:cs="Arial"/>
          <w:sz w:val="14"/>
          <w:szCs w:val="14"/>
          <w:lang w:eastAsia="ru-RU"/>
        </w:rPr>
      </w:pPr>
    </w:p>
    <w:p w:rsidR="00414B92" w:rsidRDefault="00414B92" w:rsidP="00414B92">
      <w:pPr>
        <w:autoSpaceDE w:val="0"/>
        <w:autoSpaceDN w:val="0"/>
        <w:adjustRightInd w:val="0"/>
        <w:spacing w:after="0" w:line="240" w:lineRule="auto"/>
        <w:jc w:val="both"/>
        <w:rPr>
          <w:rFonts w:ascii="Arial" w:hAnsi="Arial" w:cs="Arial"/>
          <w:sz w:val="14"/>
          <w:szCs w:val="14"/>
          <w:lang w:eastAsia="ru-RU"/>
        </w:rPr>
      </w:pPr>
    </w:p>
    <w:p w:rsidR="00414B92" w:rsidRPr="00595232" w:rsidRDefault="00414B92" w:rsidP="00414B92">
      <w:pPr>
        <w:autoSpaceDE w:val="0"/>
        <w:autoSpaceDN w:val="0"/>
        <w:adjustRightInd w:val="0"/>
        <w:spacing w:after="0" w:line="240" w:lineRule="auto"/>
        <w:jc w:val="both"/>
        <w:rPr>
          <w:rFonts w:ascii="Arial" w:hAnsi="Arial" w:cs="Arial"/>
          <w:sz w:val="14"/>
          <w:szCs w:val="14"/>
          <w:lang w:eastAsia="ru-RU"/>
        </w:rPr>
      </w:pPr>
    </w:p>
    <w:p w:rsidR="00414B92" w:rsidRDefault="00414B92" w:rsidP="00414B92">
      <w:pPr>
        <w:autoSpaceDE w:val="0"/>
        <w:autoSpaceDN w:val="0"/>
        <w:adjustRightInd w:val="0"/>
        <w:spacing w:after="0" w:line="240" w:lineRule="auto"/>
        <w:jc w:val="right"/>
        <w:rPr>
          <w:rFonts w:ascii="Arial" w:hAnsi="Arial" w:cs="Arial"/>
          <w:sz w:val="14"/>
          <w:szCs w:val="14"/>
          <w:lang w:eastAsia="ru-RU"/>
        </w:rPr>
      </w:pPr>
      <w:r w:rsidRPr="00595232">
        <w:rPr>
          <w:rFonts w:ascii="Arial" w:hAnsi="Arial" w:cs="Arial"/>
          <w:sz w:val="14"/>
          <w:szCs w:val="14"/>
          <w:lang w:eastAsia="ru-RU"/>
        </w:rPr>
        <w:t xml:space="preserve">Глава Канского района                                                </w:t>
      </w:r>
    </w:p>
    <w:p w:rsidR="00414B92" w:rsidRPr="00595232" w:rsidRDefault="00414B92" w:rsidP="00414B92">
      <w:pPr>
        <w:autoSpaceDE w:val="0"/>
        <w:autoSpaceDN w:val="0"/>
        <w:adjustRightInd w:val="0"/>
        <w:spacing w:after="0" w:line="240" w:lineRule="auto"/>
        <w:jc w:val="right"/>
        <w:rPr>
          <w:rFonts w:ascii="Arial" w:hAnsi="Arial" w:cs="Arial"/>
          <w:sz w:val="14"/>
          <w:szCs w:val="14"/>
          <w:lang w:eastAsia="ru-RU"/>
        </w:rPr>
      </w:pPr>
      <w:r w:rsidRPr="00595232">
        <w:rPr>
          <w:rFonts w:ascii="Arial" w:hAnsi="Arial" w:cs="Arial"/>
          <w:sz w:val="14"/>
          <w:szCs w:val="14"/>
          <w:lang w:eastAsia="ru-RU"/>
        </w:rPr>
        <w:t>А.А. Заруцкий</w:t>
      </w:r>
    </w:p>
    <w:p w:rsidR="00414B92" w:rsidRPr="0072028C" w:rsidRDefault="00414B92" w:rsidP="00830C42">
      <w:pPr>
        <w:spacing w:after="0" w:line="240" w:lineRule="auto"/>
        <w:ind w:firstLine="567"/>
        <w:jc w:val="both"/>
        <w:rPr>
          <w:rFonts w:ascii="Arial" w:hAnsi="Arial" w:cs="Arial"/>
          <w:sz w:val="14"/>
          <w:szCs w:val="14"/>
          <w:lang w:eastAsia="ar-SA"/>
        </w:rPr>
      </w:pPr>
    </w:p>
    <w:p w:rsidR="00830C42" w:rsidRPr="0072028C" w:rsidRDefault="00830C42" w:rsidP="00830C42">
      <w:pPr>
        <w:pStyle w:val="ConsPlusNormal"/>
        <w:ind w:hanging="993"/>
        <w:contextualSpacing/>
        <w:jc w:val="both"/>
        <w:rPr>
          <w:sz w:val="14"/>
          <w:szCs w:val="14"/>
        </w:rPr>
      </w:pPr>
    </w:p>
    <w:p w:rsidR="00830C42" w:rsidRPr="00830C42" w:rsidRDefault="00830C42" w:rsidP="00830C42">
      <w:pPr>
        <w:spacing w:after="0" w:line="240" w:lineRule="auto"/>
        <w:jc w:val="center"/>
        <w:rPr>
          <w:rFonts w:ascii="Arial" w:hAnsi="Arial" w:cs="Arial"/>
          <w:b/>
          <w:sz w:val="18"/>
          <w:szCs w:val="18"/>
        </w:rPr>
      </w:pPr>
      <w:r w:rsidRPr="00830C42">
        <w:rPr>
          <w:rFonts w:ascii="Arial" w:hAnsi="Arial" w:cs="Arial"/>
          <w:b/>
          <w:sz w:val="18"/>
          <w:szCs w:val="18"/>
        </w:rPr>
        <w:t>АДМИНИСТРАЦИЯ КАНСКОГО РАЙОНА КРАСНОЯРСКОГО КРАЯ</w:t>
      </w:r>
    </w:p>
    <w:p w:rsidR="00830C42" w:rsidRPr="00830C42" w:rsidRDefault="00830C42" w:rsidP="00830C42">
      <w:pPr>
        <w:spacing w:after="0" w:line="240" w:lineRule="auto"/>
        <w:jc w:val="center"/>
        <w:rPr>
          <w:rFonts w:ascii="Arial" w:hAnsi="Arial" w:cs="Arial"/>
          <w:b/>
          <w:sz w:val="18"/>
          <w:szCs w:val="18"/>
        </w:rPr>
      </w:pPr>
      <w:r w:rsidRPr="00830C42">
        <w:rPr>
          <w:rFonts w:ascii="Arial" w:hAnsi="Arial" w:cs="Arial"/>
          <w:b/>
          <w:sz w:val="18"/>
          <w:szCs w:val="18"/>
        </w:rPr>
        <w:t>ПОСТАНОВЛЕНИЕ</w:t>
      </w:r>
    </w:p>
    <w:p w:rsidR="00830C42" w:rsidRPr="00830C42" w:rsidRDefault="00830C42" w:rsidP="00830C42">
      <w:pPr>
        <w:spacing w:after="0" w:line="240" w:lineRule="auto"/>
        <w:rPr>
          <w:rFonts w:ascii="Arial" w:hAnsi="Arial" w:cs="Arial"/>
          <w:b/>
          <w:sz w:val="18"/>
          <w:szCs w:val="18"/>
        </w:rPr>
      </w:pPr>
      <w:r w:rsidRPr="00830C42">
        <w:rPr>
          <w:rFonts w:ascii="Arial" w:hAnsi="Arial" w:cs="Arial"/>
          <w:b/>
          <w:sz w:val="18"/>
          <w:szCs w:val="18"/>
        </w:rPr>
        <w:t xml:space="preserve">                                                                                                                                 </w:t>
      </w:r>
    </w:p>
    <w:p w:rsidR="00830C42" w:rsidRPr="00A2215C" w:rsidRDefault="00830C42" w:rsidP="00830C42">
      <w:pPr>
        <w:tabs>
          <w:tab w:val="left" w:pos="4860"/>
          <w:tab w:val="left" w:pos="7710"/>
        </w:tabs>
        <w:spacing w:after="0" w:line="240" w:lineRule="auto"/>
        <w:rPr>
          <w:rFonts w:ascii="Arial" w:hAnsi="Arial" w:cs="Arial"/>
          <w:b/>
          <w:sz w:val="16"/>
          <w:szCs w:val="16"/>
        </w:rPr>
      </w:pPr>
      <w:r w:rsidRPr="00A2215C">
        <w:rPr>
          <w:rFonts w:ascii="Arial" w:hAnsi="Arial" w:cs="Arial"/>
          <w:b/>
          <w:sz w:val="16"/>
          <w:szCs w:val="16"/>
        </w:rPr>
        <w:t xml:space="preserve">13.02. 2019                                        </w:t>
      </w:r>
      <w:r w:rsidRPr="00A2215C">
        <w:rPr>
          <w:rFonts w:ascii="Arial" w:hAnsi="Arial" w:cs="Arial"/>
          <w:b/>
          <w:sz w:val="16"/>
          <w:szCs w:val="16"/>
        </w:rPr>
        <w:tab/>
        <w:t xml:space="preserve">г. Канск                                             </w:t>
      </w:r>
      <w:r w:rsidRPr="00A2215C">
        <w:rPr>
          <w:rFonts w:ascii="Arial" w:hAnsi="Arial" w:cs="Arial"/>
          <w:b/>
          <w:sz w:val="16"/>
          <w:szCs w:val="16"/>
        </w:rPr>
        <w:tab/>
      </w:r>
      <w:r w:rsidRPr="00A2215C">
        <w:rPr>
          <w:rFonts w:ascii="Arial" w:hAnsi="Arial" w:cs="Arial"/>
          <w:b/>
          <w:sz w:val="16"/>
          <w:szCs w:val="16"/>
        </w:rPr>
        <w:tab/>
      </w:r>
      <w:r w:rsidR="00095E47">
        <w:rPr>
          <w:rFonts w:ascii="Arial" w:hAnsi="Arial" w:cs="Arial"/>
          <w:b/>
          <w:sz w:val="16"/>
          <w:szCs w:val="16"/>
        </w:rPr>
        <w:tab/>
      </w:r>
      <w:r w:rsidR="00095E47">
        <w:rPr>
          <w:rFonts w:ascii="Arial" w:hAnsi="Arial" w:cs="Arial"/>
          <w:b/>
          <w:sz w:val="16"/>
          <w:szCs w:val="16"/>
        </w:rPr>
        <w:tab/>
      </w:r>
      <w:r w:rsidRPr="00A2215C">
        <w:rPr>
          <w:rFonts w:ascii="Arial" w:hAnsi="Arial" w:cs="Arial"/>
          <w:b/>
          <w:sz w:val="16"/>
          <w:szCs w:val="16"/>
        </w:rPr>
        <w:t>№ 74 -пг</w:t>
      </w:r>
    </w:p>
    <w:p w:rsidR="00830C42" w:rsidRPr="00A2215C" w:rsidRDefault="00830C42" w:rsidP="00830C42">
      <w:pPr>
        <w:spacing w:after="0" w:line="240" w:lineRule="auto"/>
        <w:jc w:val="center"/>
        <w:rPr>
          <w:rFonts w:ascii="Arial" w:hAnsi="Arial" w:cs="Arial"/>
          <w:b/>
          <w:sz w:val="16"/>
          <w:szCs w:val="16"/>
        </w:rPr>
      </w:pPr>
    </w:p>
    <w:p w:rsidR="00830C42" w:rsidRPr="00A2215C" w:rsidRDefault="00830C42" w:rsidP="00830C42">
      <w:pPr>
        <w:spacing w:after="0" w:line="240" w:lineRule="auto"/>
        <w:jc w:val="center"/>
        <w:rPr>
          <w:rFonts w:ascii="Arial" w:hAnsi="Arial" w:cs="Arial"/>
          <w:b/>
          <w:sz w:val="16"/>
          <w:szCs w:val="16"/>
        </w:rPr>
      </w:pPr>
      <w:r w:rsidRPr="00A2215C">
        <w:rPr>
          <w:rFonts w:ascii="Arial" w:hAnsi="Arial" w:cs="Arial"/>
          <w:b/>
          <w:sz w:val="16"/>
          <w:szCs w:val="16"/>
        </w:rPr>
        <w:t>О внесении изменений в постановление администрации Канского района от 20.03.2016 № 258-пг  «О создании постоянно действующей комиссии по внесению изменений в Правила землепользования и застройки муниципального образования Браженский сельсовет»</w:t>
      </w:r>
    </w:p>
    <w:p w:rsidR="00830C42" w:rsidRPr="00BF002C" w:rsidRDefault="00830C42" w:rsidP="00830C42">
      <w:pPr>
        <w:spacing w:after="0" w:line="240" w:lineRule="auto"/>
        <w:jc w:val="center"/>
        <w:rPr>
          <w:rFonts w:ascii="Arial" w:hAnsi="Arial" w:cs="Arial"/>
          <w:sz w:val="14"/>
          <w:szCs w:val="14"/>
        </w:rPr>
      </w:pPr>
    </w:p>
    <w:p w:rsidR="00830C42" w:rsidRPr="00BF002C" w:rsidRDefault="00830C42" w:rsidP="00830C42">
      <w:pPr>
        <w:spacing w:after="0" w:line="240" w:lineRule="auto"/>
        <w:ind w:firstLine="709"/>
        <w:jc w:val="both"/>
        <w:rPr>
          <w:rFonts w:ascii="Arial" w:hAnsi="Arial" w:cs="Arial"/>
          <w:sz w:val="14"/>
          <w:szCs w:val="14"/>
        </w:rPr>
      </w:pPr>
      <w:r w:rsidRPr="00BF002C">
        <w:rPr>
          <w:rFonts w:ascii="Arial" w:hAnsi="Arial" w:cs="Arial"/>
          <w:sz w:val="14"/>
          <w:szCs w:val="14"/>
        </w:rPr>
        <w:t>В связи с кадровыми изменениями,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38, 40, 50 Устава Канского района ПОСТАНОВЛЯЮ:</w:t>
      </w:r>
    </w:p>
    <w:p w:rsidR="00830C42" w:rsidRPr="00BF002C" w:rsidRDefault="00830C42" w:rsidP="00830C42">
      <w:pPr>
        <w:spacing w:after="0" w:line="240" w:lineRule="auto"/>
        <w:ind w:firstLine="709"/>
        <w:jc w:val="both"/>
        <w:rPr>
          <w:rFonts w:ascii="Arial" w:hAnsi="Arial" w:cs="Arial"/>
          <w:sz w:val="14"/>
          <w:szCs w:val="14"/>
        </w:rPr>
      </w:pPr>
      <w:r w:rsidRPr="00BF002C">
        <w:rPr>
          <w:rFonts w:ascii="Arial" w:hAnsi="Arial" w:cs="Arial"/>
          <w:sz w:val="14"/>
          <w:szCs w:val="14"/>
        </w:rPr>
        <w:t>1. Внести в постановление администрации Канского района Красноярского края от 20.03.2016 № 258-пг «О создании постоянно действующей комиссии по внесению изменений в Правила землепользования и застройки муниципального образования Браженский сельсовет» следующие изменения.</w:t>
      </w:r>
    </w:p>
    <w:p w:rsidR="00830C42" w:rsidRPr="00BF002C" w:rsidRDefault="00830C42" w:rsidP="00830C42">
      <w:pPr>
        <w:spacing w:after="0" w:line="240" w:lineRule="auto"/>
        <w:ind w:firstLine="709"/>
        <w:jc w:val="both"/>
        <w:rPr>
          <w:rFonts w:ascii="Arial" w:hAnsi="Arial" w:cs="Arial"/>
          <w:sz w:val="14"/>
          <w:szCs w:val="14"/>
        </w:rPr>
      </w:pPr>
      <w:r w:rsidRPr="00BF002C">
        <w:rPr>
          <w:rFonts w:ascii="Arial" w:hAnsi="Arial" w:cs="Arial"/>
          <w:sz w:val="14"/>
          <w:szCs w:val="14"/>
        </w:rPr>
        <w:t>1.1. Приложение № 1 к постановлению «СОСТАВ постоянно действующей комиссии по внесению изменений в правила землепользования и застройки муниципального образования Браженский сельсовет» изложить в новой редакции, согласно приложению № 1 к настоящему постановлению.</w:t>
      </w:r>
    </w:p>
    <w:p w:rsidR="00830C42" w:rsidRPr="00BF002C" w:rsidRDefault="00830C42" w:rsidP="00830C42">
      <w:pPr>
        <w:spacing w:after="0" w:line="240" w:lineRule="auto"/>
        <w:ind w:firstLine="709"/>
        <w:jc w:val="both"/>
        <w:rPr>
          <w:rFonts w:ascii="Arial" w:hAnsi="Arial" w:cs="Arial"/>
          <w:sz w:val="14"/>
          <w:szCs w:val="14"/>
        </w:rPr>
      </w:pPr>
      <w:r w:rsidRPr="00BF002C">
        <w:rPr>
          <w:rFonts w:ascii="Arial" w:hAnsi="Arial" w:cs="Arial"/>
          <w:sz w:val="14"/>
          <w:szCs w:val="14"/>
        </w:rPr>
        <w:t>2. Постановление изготовлено и подписано в 2 (двух) экземплярах.</w:t>
      </w:r>
    </w:p>
    <w:p w:rsidR="00830C42" w:rsidRPr="00BF002C" w:rsidRDefault="00830C42" w:rsidP="00830C42">
      <w:pPr>
        <w:pStyle w:val="a8"/>
        <w:spacing w:before="0" w:after="0" w:line="240" w:lineRule="auto"/>
        <w:ind w:firstLine="709"/>
        <w:jc w:val="both"/>
        <w:rPr>
          <w:rFonts w:ascii="Arial" w:hAnsi="Arial" w:cs="Arial"/>
          <w:sz w:val="14"/>
          <w:szCs w:val="14"/>
        </w:rPr>
      </w:pPr>
      <w:r w:rsidRPr="00BF002C">
        <w:rPr>
          <w:rFonts w:ascii="Arial" w:hAnsi="Arial" w:cs="Arial"/>
          <w:sz w:val="14"/>
          <w:szCs w:val="14"/>
        </w:rPr>
        <w:t>3. Контроль за исполнением настоящего постановления возложить       на Первого заместителя Главы Канского района - О.В. Витман.</w:t>
      </w:r>
    </w:p>
    <w:p w:rsidR="00830C42" w:rsidRPr="00BF002C" w:rsidRDefault="00830C42" w:rsidP="00830C42">
      <w:pPr>
        <w:pStyle w:val="a8"/>
        <w:spacing w:before="0" w:after="0" w:line="240" w:lineRule="auto"/>
        <w:ind w:firstLine="709"/>
        <w:jc w:val="both"/>
        <w:rPr>
          <w:rFonts w:ascii="Arial" w:hAnsi="Arial" w:cs="Arial"/>
          <w:sz w:val="14"/>
          <w:szCs w:val="14"/>
        </w:rPr>
      </w:pPr>
      <w:r w:rsidRPr="00BF002C">
        <w:rPr>
          <w:rFonts w:ascii="Arial" w:hAnsi="Arial" w:cs="Arial"/>
          <w:sz w:val="14"/>
          <w:szCs w:val="14"/>
        </w:rPr>
        <w:t>4. Настоящее 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830C42" w:rsidRPr="00BF002C" w:rsidRDefault="00830C42" w:rsidP="00830C42">
      <w:pPr>
        <w:pStyle w:val="a8"/>
        <w:spacing w:before="0" w:after="0" w:line="240" w:lineRule="auto"/>
        <w:ind w:firstLine="709"/>
        <w:jc w:val="both"/>
        <w:rPr>
          <w:rFonts w:ascii="Arial" w:hAnsi="Arial" w:cs="Arial"/>
          <w:sz w:val="14"/>
          <w:szCs w:val="14"/>
        </w:rPr>
      </w:pPr>
    </w:p>
    <w:p w:rsidR="00830C42" w:rsidRDefault="00830C42" w:rsidP="00830C42">
      <w:pPr>
        <w:spacing w:after="0" w:line="240" w:lineRule="auto"/>
        <w:jc w:val="right"/>
        <w:rPr>
          <w:rFonts w:ascii="Arial" w:hAnsi="Arial" w:cs="Arial"/>
          <w:sz w:val="14"/>
          <w:szCs w:val="14"/>
        </w:rPr>
      </w:pPr>
      <w:r w:rsidRPr="00BF002C">
        <w:rPr>
          <w:rFonts w:ascii="Arial" w:hAnsi="Arial" w:cs="Arial"/>
          <w:sz w:val="14"/>
          <w:szCs w:val="14"/>
        </w:rPr>
        <w:t xml:space="preserve">Глава Канского района </w:t>
      </w:r>
    </w:p>
    <w:p w:rsidR="00830C42" w:rsidRPr="00BF002C" w:rsidRDefault="00830C42" w:rsidP="00830C42">
      <w:pPr>
        <w:spacing w:after="0" w:line="240" w:lineRule="auto"/>
        <w:jc w:val="right"/>
        <w:rPr>
          <w:rFonts w:ascii="Arial" w:hAnsi="Arial" w:cs="Arial"/>
          <w:sz w:val="14"/>
          <w:szCs w:val="14"/>
        </w:rPr>
      </w:pPr>
      <w:r w:rsidRPr="00BF002C">
        <w:rPr>
          <w:rFonts w:ascii="Arial" w:hAnsi="Arial" w:cs="Arial"/>
          <w:sz w:val="14"/>
          <w:szCs w:val="14"/>
        </w:rPr>
        <w:t xml:space="preserve"> А.А. Заруцкий</w:t>
      </w:r>
    </w:p>
    <w:p w:rsidR="00830C42" w:rsidRPr="00BF002C" w:rsidRDefault="00830C42" w:rsidP="00830C42">
      <w:pPr>
        <w:spacing w:after="0" w:line="240" w:lineRule="auto"/>
        <w:jc w:val="right"/>
        <w:rPr>
          <w:rFonts w:ascii="Arial" w:hAnsi="Arial" w:cs="Arial"/>
          <w:sz w:val="14"/>
          <w:szCs w:val="14"/>
        </w:rPr>
      </w:pPr>
      <w:r w:rsidRPr="00BF002C">
        <w:rPr>
          <w:rFonts w:ascii="Arial" w:hAnsi="Arial" w:cs="Arial"/>
          <w:sz w:val="14"/>
          <w:szCs w:val="14"/>
        </w:rPr>
        <w:tab/>
      </w:r>
      <w:r w:rsidRPr="00BF002C">
        <w:rPr>
          <w:rFonts w:ascii="Arial" w:hAnsi="Arial" w:cs="Arial"/>
          <w:sz w:val="14"/>
          <w:szCs w:val="14"/>
        </w:rPr>
        <w:tab/>
      </w:r>
      <w:r w:rsidRPr="00BF002C">
        <w:rPr>
          <w:rFonts w:ascii="Arial" w:hAnsi="Arial" w:cs="Arial"/>
          <w:sz w:val="14"/>
          <w:szCs w:val="14"/>
        </w:rPr>
        <w:tab/>
      </w:r>
      <w:r w:rsidRPr="00BF002C">
        <w:rPr>
          <w:rFonts w:ascii="Arial" w:hAnsi="Arial" w:cs="Arial"/>
          <w:sz w:val="14"/>
          <w:szCs w:val="14"/>
        </w:rPr>
        <w:tab/>
      </w:r>
      <w:r w:rsidRPr="00BF002C">
        <w:rPr>
          <w:rFonts w:ascii="Arial" w:hAnsi="Arial" w:cs="Arial"/>
          <w:sz w:val="14"/>
          <w:szCs w:val="14"/>
        </w:rPr>
        <w:tab/>
      </w:r>
      <w:r w:rsidRPr="00BF002C">
        <w:rPr>
          <w:rFonts w:ascii="Arial" w:hAnsi="Arial" w:cs="Arial"/>
          <w:sz w:val="14"/>
          <w:szCs w:val="14"/>
        </w:rPr>
        <w:tab/>
      </w:r>
      <w:r w:rsidRPr="00BF002C">
        <w:rPr>
          <w:rFonts w:ascii="Arial" w:hAnsi="Arial" w:cs="Arial"/>
          <w:sz w:val="14"/>
          <w:szCs w:val="14"/>
        </w:rPr>
        <w:tab/>
      </w:r>
      <w:r w:rsidRPr="00BF002C">
        <w:rPr>
          <w:rFonts w:ascii="Arial" w:hAnsi="Arial" w:cs="Arial"/>
          <w:sz w:val="14"/>
          <w:szCs w:val="14"/>
        </w:rPr>
        <w:tab/>
      </w:r>
    </w:p>
    <w:p w:rsidR="00830C42" w:rsidRPr="00830C42" w:rsidRDefault="00830C42" w:rsidP="00830C42">
      <w:pPr>
        <w:spacing w:after="0" w:line="240" w:lineRule="auto"/>
        <w:ind w:left="5387"/>
        <w:rPr>
          <w:rFonts w:ascii="Arial" w:hAnsi="Arial" w:cs="Arial"/>
          <w:sz w:val="10"/>
          <w:szCs w:val="10"/>
        </w:rPr>
      </w:pPr>
      <w:r w:rsidRPr="00830C42">
        <w:rPr>
          <w:rFonts w:ascii="Arial" w:hAnsi="Arial" w:cs="Arial"/>
          <w:sz w:val="10"/>
          <w:szCs w:val="10"/>
        </w:rPr>
        <w:t>Приложение № 1</w:t>
      </w:r>
    </w:p>
    <w:p w:rsidR="00830C42" w:rsidRPr="00830C42" w:rsidRDefault="00830C42" w:rsidP="00830C42">
      <w:pPr>
        <w:spacing w:after="0" w:line="240" w:lineRule="auto"/>
        <w:ind w:left="5387"/>
        <w:rPr>
          <w:rFonts w:ascii="Arial" w:hAnsi="Arial" w:cs="Arial"/>
          <w:sz w:val="10"/>
          <w:szCs w:val="10"/>
        </w:rPr>
      </w:pPr>
      <w:r w:rsidRPr="00830C42">
        <w:rPr>
          <w:rFonts w:ascii="Arial" w:hAnsi="Arial" w:cs="Arial"/>
          <w:sz w:val="10"/>
          <w:szCs w:val="10"/>
        </w:rPr>
        <w:t xml:space="preserve">к постановлению администрации Канского района Красноярского края </w:t>
      </w:r>
      <w:r>
        <w:rPr>
          <w:rFonts w:ascii="Arial" w:hAnsi="Arial" w:cs="Arial"/>
          <w:sz w:val="10"/>
          <w:szCs w:val="10"/>
        </w:rPr>
        <w:t xml:space="preserve"> </w:t>
      </w:r>
      <w:r w:rsidRPr="00830C42">
        <w:rPr>
          <w:rFonts w:ascii="Arial" w:hAnsi="Arial" w:cs="Arial"/>
          <w:sz w:val="10"/>
          <w:szCs w:val="10"/>
        </w:rPr>
        <w:t>от 13.02.2019 № 74-пг</w:t>
      </w:r>
    </w:p>
    <w:p w:rsidR="00830C42" w:rsidRPr="00BF002C" w:rsidRDefault="00830C42" w:rsidP="00830C42">
      <w:pPr>
        <w:spacing w:after="0" w:line="240" w:lineRule="auto"/>
        <w:jc w:val="center"/>
        <w:rPr>
          <w:rFonts w:ascii="Arial" w:hAnsi="Arial" w:cs="Arial"/>
          <w:b/>
          <w:sz w:val="14"/>
          <w:szCs w:val="14"/>
        </w:rPr>
      </w:pPr>
    </w:p>
    <w:p w:rsidR="00830C42" w:rsidRPr="00BF002C" w:rsidRDefault="00830C42" w:rsidP="00830C42">
      <w:pPr>
        <w:spacing w:after="0" w:line="240" w:lineRule="auto"/>
        <w:jc w:val="center"/>
        <w:rPr>
          <w:rFonts w:ascii="Arial" w:hAnsi="Arial" w:cs="Arial"/>
          <w:b/>
          <w:sz w:val="14"/>
          <w:szCs w:val="14"/>
        </w:rPr>
      </w:pPr>
    </w:p>
    <w:p w:rsidR="00830C42" w:rsidRPr="00BF002C" w:rsidRDefault="00830C42" w:rsidP="00830C42">
      <w:pPr>
        <w:spacing w:after="0" w:line="240" w:lineRule="auto"/>
        <w:jc w:val="center"/>
        <w:rPr>
          <w:rFonts w:ascii="Arial" w:hAnsi="Arial" w:cs="Arial"/>
          <w:sz w:val="14"/>
          <w:szCs w:val="14"/>
        </w:rPr>
      </w:pPr>
      <w:r w:rsidRPr="00BF002C">
        <w:rPr>
          <w:rFonts w:ascii="Arial" w:hAnsi="Arial" w:cs="Arial"/>
          <w:sz w:val="14"/>
          <w:szCs w:val="14"/>
        </w:rPr>
        <w:t>СОСТАВ</w:t>
      </w:r>
    </w:p>
    <w:p w:rsidR="00830C42" w:rsidRPr="00BF002C" w:rsidRDefault="00830C42" w:rsidP="00830C42">
      <w:pPr>
        <w:spacing w:after="0" w:line="240" w:lineRule="auto"/>
        <w:jc w:val="center"/>
        <w:rPr>
          <w:rFonts w:ascii="Arial" w:hAnsi="Arial" w:cs="Arial"/>
          <w:sz w:val="14"/>
          <w:szCs w:val="14"/>
        </w:rPr>
      </w:pPr>
      <w:r w:rsidRPr="00BF002C">
        <w:rPr>
          <w:rFonts w:ascii="Arial" w:hAnsi="Arial" w:cs="Arial"/>
          <w:sz w:val="14"/>
          <w:szCs w:val="14"/>
        </w:rPr>
        <w:t xml:space="preserve">постоянно действующей комиссии по внесению изменений в правила землепользования и застройки муниципального образования </w:t>
      </w:r>
    </w:p>
    <w:p w:rsidR="00830C42" w:rsidRPr="00BF002C" w:rsidRDefault="00830C42" w:rsidP="00830C42">
      <w:pPr>
        <w:spacing w:after="0" w:line="240" w:lineRule="auto"/>
        <w:jc w:val="center"/>
        <w:rPr>
          <w:rFonts w:ascii="Arial" w:hAnsi="Arial" w:cs="Arial"/>
          <w:sz w:val="14"/>
          <w:szCs w:val="14"/>
        </w:rPr>
      </w:pPr>
      <w:r w:rsidRPr="00BF002C">
        <w:rPr>
          <w:rFonts w:ascii="Arial" w:hAnsi="Arial" w:cs="Arial"/>
          <w:sz w:val="14"/>
          <w:szCs w:val="14"/>
        </w:rPr>
        <w:t>Браженский сельсовет</w:t>
      </w:r>
    </w:p>
    <w:p w:rsidR="00830C42" w:rsidRPr="00BF002C" w:rsidRDefault="00830C42" w:rsidP="00830C42">
      <w:pPr>
        <w:spacing w:after="0" w:line="240" w:lineRule="auto"/>
        <w:jc w:val="both"/>
        <w:rPr>
          <w:rFonts w:ascii="Arial" w:hAnsi="Arial" w:cs="Arial"/>
          <w:sz w:val="14"/>
          <w:szCs w:val="14"/>
        </w:rPr>
      </w:pP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Председатель комиссии</w:t>
      </w:r>
      <w:r w:rsidRPr="00BF002C">
        <w:rPr>
          <w:rFonts w:ascii="Arial" w:hAnsi="Arial" w:cs="Arial"/>
          <w:sz w:val="14"/>
          <w:szCs w:val="14"/>
        </w:rPr>
        <w:tab/>
      </w:r>
      <w:r w:rsidRPr="00BF002C">
        <w:rPr>
          <w:rFonts w:ascii="Arial" w:hAnsi="Arial" w:cs="Arial"/>
          <w:sz w:val="14"/>
          <w:szCs w:val="14"/>
        </w:rPr>
        <w:tab/>
        <w:t>О.В. Витман – Первый заместитель Главы Канского района</w:t>
      </w:r>
    </w:p>
    <w:p w:rsidR="00830C42" w:rsidRPr="00BF002C" w:rsidRDefault="00830C42" w:rsidP="00830C42">
      <w:pPr>
        <w:spacing w:after="0" w:line="240" w:lineRule="auto"/>
        <w:ind w:left="4950" w:hanging="4950"/>
        <w:jc w:val="both"/>
        <w:rPr>
          <w:rFonts w:ascii="Arial" w:hAnsi="Arial" w:cs="Arial"/>
          <w:sz w:val="14"/>
          <w:szCs w:val="14"/>
        </w:rPr>
      </w:pP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Заместитель председателя комиссии</w:t>
      </w:r>
      <w:r w:rsidRPr="00BF002C">
        <w:rPr>
          <w:rFonts w:ascii="Arial" w:hAnsi="Arial" w:cs="Arial"/>
          <w:sz w:val="14"/>
          <w:szCs w:val="14"/>
        </w:rPr>
        <w:tab/>
        <w:t>Е.А.Пономарева - Заместитель начальника отдела архитектуры и градостроительства земельно–имущественных отношений</w:t>
      </w:r>
    </w:p>
    <w:p w:rsidR="00830C42" w:rsidRPr="00BF002C" w:rsidRDefault="00830C42" w:rsidP="00830C42">
      <w:pPr>
        <w:spacing w:after="0" w:line="240" w:lineRule="auto"/>
        <w:ind w:left="4950" w:hanging="4950"/>
        <w:jc w:val="both"/>
        <w:rPr>
          <w:rFonts w:ascii="Arial" w:hAnsi="Arial" w:cs="Arial"/>
          <w:sz w:val="14"/>
          <w:szCs w:val="14"/>
        </w:rPr>
      </w:pP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Секретарь комиссии</w:t>
      </w:r>
      <w:r w:rsidRPr="00BF002C">
        <w:rPr>
          <w:rFonts w:ascii="Arial" w:hAnsi="Arial" w:cs="Arial"/>
          <w:sz w:val="14"/>
          <w:szCs w:val="14"/>
        </w:rPr>
        <w:tab/>
        <w:t>К.С. Бокина - ведущий специалист отдела архитектуры, градостроительства и земельно- имущественных отношений администрации Канского района</w:t>
      </w:r>
    </w:p>
    <w:p w:rsidR="00830C42" w:rsidRPr="00BF002C" w:rsidRDefault="00830C42" w:rsidP="00830C42">
      <w:pPr>
        <w:spacing w:after="0" w:line="240" w:lineRule="auto"/>
        <w:ind w:left="4950" w:hanging="4950"/>
        <w:jc w:val="both"/>
        <w:rPr>
          <w:rFonts w:ascii="Arial" w:hAnsi="Arial" w:cs="Arial"/>
          <w:sz w:val="14"/>
          <w:szCs w:val="14"/>
        </w:rPr>
      </w:pP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Члены комиссии:</w:t>
      </w:r>
      <w:r w:rsidRPr="00BF002C">
        <w:rPr>
          <w:rFonts w:ascii="Arial" w:hAnsi="Arial" w:cs="Arial"/>
          <w:sz w:val="14"/>
          <w:szCs w:val="14"/>
        </w:rPr>
        <w:tab/>
        <w:t>В.Г.Ткач - Глава Браженского сельсовета            (по согласованию)</w:t>
      </w:r>
    </w:p>
    <w:p w:rsidR="00830C42" w:rsidRPr="00BF002C" w:rsidRDefault="00830C42" w:rsidP="00830C42">
      <w:pPr>
        <w:spacing w:after="0" w:line="240" w:lineRule="auto"/>
        <w:ind w:left="4950" w:hanging="4950"/>
        <w:jc w:val="both"/>
        <w:rPr>
          <w:rFonts w:ascii="Arial" w:hAnsi="Arial" w:cs="Arial"/>
          <w:sz w:val="14"/>
          <w:szCs w:val="14"/>
        </w:rPr>
      </w:pP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ab/>
        <w:t>Н.В.Августинович – ведущий специалист по земельным отношениям администрации Браженского сельсовета (по согласованию)</w:t>
      </w: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ab/>
      </w:r>
      <w:r w:rsidRPr="00BF002C">
        <w:rPr>
          <w:rFonts w:ascii="Arial" w:hAnsi="Arial" w:cs="Arial"/>
          <w:sz w:val="14"/>
          <w:szCs w:val="14"/>
        </w:rPr>
        <w:tab/>
      </w: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ab/>
        <w:t>В.С.Долгонюк - депутат Браженского сельского Совета депутатов (по согласованию)</w:t>
      </w: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ab/>
      </w:r>
    </w:p>
    <w:p w:rsidR="00830C42" w:rsidRPr="00BF002C" w:rsidRDefault="00830C42" w:rsidP="00830C42">
      <w:pPr>
        <w:spacing w:after="0" w:line="240" w:lineRule="auto"/>
        <w:ind w:left="4950" w:hanging="4950"/>
        <w:jc w:val="both"/>
        <w:rPr>
          <w:rFonts w:ascii="Arial" w:hAnsi="Arial" w:cs="Arial"/>
          <w:sz w:val="14"/>
          <w:szCs w:val="14"/>
        </w:rPr>
      </w:pPr>
      <w:r w:rsidRPr="00BF002C">
        <w:rPr>
          <w:rFonts w:ascii="Arial" w:hAnsi="Arial" w:cs="Arial"/>
          <w:sz w:val="14"/>
          <w:szCs w:val="14"/>
        </w:rPr>
        <w:tab/>
      </w:r>
    </w:p>
    <w:p w:rsidR="00830C42" w:rsidRPr="00830C42" w:rsidRDefault="00830C42" w:rsidP="00830C42">
      <w:pPr>
        <w:spacing w:after="0" w:line="240" w:lineRule="auto"/>
        <w:ind w:left="4950" w:hanging="4950"/>
        <w:jc w:val="both"/>
        <w:rPr>
          <w:rFonts w:ascii="Arial" w:hAnsi="Arial" w:cs="Arial"/>
          <w:b/>
          <w:sz w:val="18"/>
          <w:szCs w:val="18"/>
        </w:rPr>
      </w:pPr>
      <w:r w:rsidRPr="00BF002C">
        <w:rPr>
          <w:rFonts w:ascii="Arial" w:hAnsi="Arial" w:cs="Arial"/>
          <w:sz w:val="14"/>
          <w:szCs w:val="14"/>
        </w:rPr>
        <w:tab/>
      </w:r>
    </w:p>
    <w:p w:rsidR="00830C42" w:rsidRPr="00830C42" w:rsidRDefault="00830C42" w:rsidP="00830C42">
      <w:pPr>
        <w:spacing w:after="0" w:line="240" w:lineRule="auto"/>
        <w:jc w:val="center"/>
        <w:rPr>
          <w:rFonts w:ascii="Arial" w:hAnsi="Arial" w:cs="Arial"/>
          <w:b/>
          <w:sz w:val="18"/>
          <w:szCs w:val="18"/>
        </w:rPr>
      </w:pPr>
      <w:r w:rsidRPr="00830C42">
        <w:rPr>
          <w:rFonts w:ascii="Arial" w:hAnsi="Arial" w:cs="Arial"/>
          <w:b/>
          <w:sz w:val="18"/>
          <w:szCs w:val="18"/>
        </w:rPr>
        <w:t>АДМИНИСТРАЦИЯ КАНСКОГО РАЙОНА КРАСНОЯРСКОГО КРАЯ</w:t>
      </w:r>
    </w:p>
    <w:p w:rsidR="00830C42" w:rsidRPr="00830C42" w:rsidRDefault="00830C42" w:rsidP="00830C42">
      <w:pPr>
        <w:spacing w:after="0" w:line="240" w:lineRule="auto"/>
        <w:jc w:val="center"/>
        <w:rPr>
          <w:rFonts w:ascii="Arial" w:hAnsi="Arial" w:cs="Arial"/>
          <w:b/>
          <w:sz w:val="18"/>
          <w:szCs w:val="18"/>
        </w:rPr>
      </w:pPr>
      <w:r w:rsidRPr="00830C42">
        <w:rPr>
          <w:rFonts w:ascii="Arial" w:hAnsi="Arial" w:cs="Arial"/>
          <w:b/>
          <w:sz w:val="18"/>
          <w:szCs w:val="18"/>
        </w:rPr>
        <w:t>ПОСТАНОВЛЕНИЕ</w:t>
      </w:r>
    </w:p>
    <w:p w:rsidR="00830C42" w:rsidRPr="00830C42" w:rsidRDefault="00830C42" w:rsidP="00830C42">
      <w:pPr>
        <w:spacing w:after="0" w:line="240" w:lineRule="auto"/>
        <w:rPr>
          <w:rFonts w:ascii="Arial" w:hAnsi="Arial" w:cs="Arial"/>
          <w:b/>
          <w:sz w:val="18"/>
          <w:szCs w:val="18"/>
        </w:rPr>
      </w:pPr>
      <w:r w:rsidRPr="00830C42">
        <w:rPr>
          <w:rFonts w:ascii="Arial" w:hAnsi="Arial" w:cs="Arial"/>
          <w:b/>
          <w:sz w:val="18"/>
          <w:szCs w:val="18"/>
        </w:rPr>
        <w:t xml:space="preserve">                                                                                                                                 </w:t>
      </w:r>
    </w:p>
    <w:p w:rsidR="00830C42" w:rsidRPr="00830C42" w:rsidRDefault="00830C42" w:rsidP="00830C42">
      <w:pPr>
        <w:tabs>
          <w:tab w:val="left" w:pos="4860"/>
          <w:tab w:val="left" w:pos="7710"/>
        </w:tabs>
        <w:spacing w:after="0" w:line="240" w:lineRule="auto"/>
        <w:rPr>
          <w:rFonts w:ascii="Arial" w:hAnsi="Arial" w:cs="Arial"/>
          <w:b/>
          <w:sz w:val="16"/>
          <w:szCs w:val="16"/>
        </w:rPr>
      </w:pPr>
      <w:r w:rsidRPr="00830C42">
        <w:rPr>
          <w:rFonts w:ascii="Arial" w:hAnsi="Arial" w:cs="Arial"/>
          <w:b/>
          <w:sz w:val="18"/>
          <w:szCs w:val="18"/>
        </w:rPr>
        <w:t xml:space="preserve">13.02. 2019                                      </w:t>
      </w:r>
      <w:r>
        <w:rPr>
          <w:rFonts w:ascii="Arial" w:hAnsi="Arial" w:cs="Arial"/>
          <w:b/>
          <w:sz w:val="18"/>
          <w:szCs w:val="18"/>
        </w:rPr>
        <w:tab/>
      </w:r>
      <w:r w:rsidRPr="00830C42">
        <w:rPr>
          <w:rFonts w:ascii="Arial" w:hAnsi="Arial" w:cs="Arial"/>
          <w:b/>
          <w:sz w:val="18"/>
          <w:szCs w:val="18"/>
        </w:rPr>
        <w:t xml:space="preserve">г. </w:t>
      </w:r>
      <w:r w:rsidRPr="00830C42">
        <w:rPr>
          <w:rFonts w:ascii="Arial" w:hAnsi="Arial" w:cs="Arial"/>
          <w:b/>
          <w:sz w:val="16"/>
          <w:szCs w:val="16"/>
        </w:rPr>
        <w:t xml:space="preserve">Канск                                              </w:t>
      </w:r>
      <w:r w:rsidRPr="00830C42">
        <w:rPr>
          <w:rFonts w:ascii="Arial" w:hAnsi="Arial" w:cs="Arial"/>
          <w:b/>
          <w:sz w:val="16"/>
          <w:szCs w:val="16"/>
        </w:rPr>
        <w:tab/>
      </w:r>
      <w:r>
        <w:rPr>
          <w:rFonts w:ascii="Arial" w:hAnsi="Arial" w:cs="Arial"/>
          <w:b/>
          <w:sz w:val="16"/>
          <w:szCs w:val="16"/>
        </w:rPr>
        <w:tab/>
      </w:r>
      <w:r>
        <w:rPr>
          <w:rFonts w:ascii="Arial" w:hAnsi="Arial" w:cs="Arial"/>
          <w:b/>
          <w:sz w:val="16"/>
          <w:szCs w:val="16"/>
        </w:rPr>
        <w:tab/>
      </w:r>
      <w:r w:rsidRPr="00830C42">
        <w:rPr>
          <w:rFonts w:ascii="Arial" w:hAnsi="Arial" w:cs="Arial"/>
          <w:b/>
          <w:sz w:val="16"/>
          <w:szCs w:val="16"/>
        </w:rPr>
        <w:tab/>
        <w:t xml:space="preserve"> № 75 -пг</w:t>
      </w:r>
    </w:p>
    <w:p w:rsidR="00830C42" w:rsidRPr="00830C42" w:rsidRDefault="00830C42" w:rsidP="00830C42">
      <w:pPr>
        <w:spacing w:after="0" w:line="240" w:lineRule="auto"/>
        <w:rPr>
          <w:rFonts w:ascii="Arial" w:hAnsi="Arial" w:cs="Arial"/>
          <w:b/>
          <w:sz w:val="16"/>
          <w:szCs w:val="16"/>
        </w:rPr>
      </w:pPr>
      <w:r w:rsidRPr="00830C42">
        <w:rPr>
          <w:rFonts w:ascii="Arial" w:hAnsi="Arial" w:cs="Arial"/>
          <w:b/>
          <w:sz w:val="16"/>
          <w:szCs w:val="16"/>
        </w:rPr>
        <w:t xml:space="preserve">                                                                                               </w:t>
      </w:r>
    </w:p>
    <w:p w:rsidR="00830C42" w:rsidRPr="00830C42" w:rsidRDefault="00830C42" w:rsidP="00830C42">
      <w:pPr>
        <w:spacing w:after="0" w:line="240" w:lineRule="auto"/>
        <w:jc w:val="center"/>
        <w:rPr>
          <w:rFonts w:ascii="Arial" w:hAnsi="Arial" w:cs="Arial"/>
          <w:b/>
          <w:sz w:val="16"/>
          <w:szCs w:val="16"/>
        </w:rPr>
      </w:pPr>
      <w:r w:rsidRPr="00830C42">
        <w:rPr>
          <w:rFonts w:ascii="Arial" w:hAnsi="Arial" w:cs="Arial"/>
          <w:b/>
          <w:sz w:val="16"/>
          <w:szCs w:val="16"/>
        </w:rPr>
        <w:t>О внесении изменений в постановление администрации Канского района от 21.06.2016 № 264-пг  «О создании постоянно действующей комиссии по внесению изменений в Правила землепользования и застройки муниципального образования Амонашенский сельсовет»</w:t>
      </w:r>
    </w:p>
    <w:p w:rsidR="00830C42" w:rsidRPr="00830C42" w:rsidRDefault="00830C42" w:rsidP="00830C42">
      <w:pPr>
        <w:spacing w:after="0" w:line="240" w:lineRule="auto"/>
        <w:jc w:val="center"/>
        <w:rPr>
          <w:rFonts w:ascii="Arial" w:hAnsi="Arial" w:cs="Arial"/>
          <w:b/>
          <w:sz w:val="16"/>
          <w:szCs w:val="16"/>
        </w:rPr>
      </w:pPr>
    </w:p>
    <w:p w:rsidR="00830C42" w:rsidRPr="00D16D86" w:rsidRDefault="00830C42" w:rsidP="00830C42">
      <w:pPr>
        <w:spacing w:after="0" w:line="240" w:lineRule="auto"/>
        <w:ind w:firstLine="709"/>
        <w:jc w:val="both"/>
        <w:rPr>
          <w:rFonts w:ascii="Arial" w:hAnsi="Arial" w:cs="Arial"/>
          <w:sz w:val="14"/>
          <w:szCs w:val="14"/>
        </w:rPr>
      </w:pPr>
      <w:r w:rsidRPr="00D16D86">
        <w:rPr>
          <w:rFonts w:ascii="Arial" w:hAnsi="Arial" w:cs="Arial"/>
          <w:sz w:val="14"/>
          <w:szCs w:val="14"/>
        </w:rPr>
        <w:t>В связи с кадровыми изменениями,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06.12.2005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 38, 40, 50 Устава Канского района ПОСТАНОВЛЯЮ:</w:t>
      </w:r>
    </w:p>
    <w:p w:rsidR="00830C42" w:rsidRPr="00D16D86" w:rsidRDefault="00830C42" w:rsidP="00830C42">
      <w:pPr>
        <w:spacing w:after="0" w:line="240" w:lineRule="auto"/>
        <w:ind w:firstLine="709"/>
        <w:jc w:val="both"/>
        <w:rPr>
          <w:rFonts w:ascii="Arial" w:hAnsi="Arial" w:cs="Arial"/>
          <w:sz w:val="14"/>
          <w:szCs w:val="14"/>
        </w:rPr>
      </w:pPr>
      <w:r w:rsidRPr="00D16D86">
        <w:rPr>
          <w:rFonts w:ascii="Arial" w:hAnsi="Arial" w:cs="Arial"/>
          <w:sz w:val="14"/>
          <w:szCs w:val="14"/>
        </w:rPr>
        <w:t>1. Внести в постановление администрации Канского района Красноярского края от 21.06.2016 № 264-пг «О создании постоянно действующей комиссии по внесению изменений в Правила землепользования и застройки муниципального образования Амонашенский сельсовет» следующие изменения.</w:t>
      </w:r>
    </w:p>
    <w:p w:rsidR="00830C42" w:rsidRPr="00D16D86" w:rsidRDefault="00830C42" w:rsidP="00830C42">
      <w:pPr>
        <w:spacing w:after="0" w:line="240" w:lineRule="auto"/>
        <w:ind w:firstLine="709"/>
        <w:jc w:val="both"/>
        <w:rPr>
          <w:rFonts w:ascii="Arial" w:hAnsi="Arial" w:cs="Arial"/>
          <w:sz w:val="14"/>
          <w:szCs w:val="14"/>
        </w:rPr>
      </w:pPr>
      <w:r w:rsidRPr="00D16D86">
        <w:rPr>
          <w:rFonts w:ascii="Arial" w:hAnsi="Arial" w:cs="Arial"/>
          <w:sz w:val="14"/>
          <w:szCs w:val="14"/>
        </w:rPr>
        <w:t>1.1. Приложение № 1 к постановлению «СОСТАВ постоянно действующей комиссии по внесению изменений в правила землепользования и застройки муниципального образования Амонашенский сельсовет» изложить в новой редакции, согласно приложению № 1 к настоящему постановлению.</w:t>
      </w:r>
    </w:p>
    <w:p w:rsidR="00830C42" w:rsidRPr="00D16D86" w:rsidRDefault="00830C42" w:rsidP="00830C42">
      <w:pPr>
        <w:spacing w:after="0" w:line="240" w:lineRule="auto"/>
        <w:ind w:firstLine="709"/>
        <w:jc w:val="both"/>
        <w:rPr>
          <w:rFonts w:ascii="Arial" w:hAnsi="Arial" w:cs="Arial"/>
          <w:sz w:val="14"/>
          <w:szCs w:val="14"/>
        </w:rPr>
      </w:pPr>
      <w:r w:rsidRPr="00D16D86">
        <w:rPr>
          <w:rFonts w:ascii="Arial" w:hAnsi="Arial" w:cs="Arial"/>
          <w:sz w:val="14"/>
          <w:szCs w:val="14"/>
        </w:rPr>
        <w:t>2. Постановление изготовлено и подписано в 2 (двух) экземплярах.</w:t>
      </w:r>
    </w:p>
    <w:p w:rsidR="00830C42" w:rsidRPr="00D16D86" w:rsidRDefault="00830C42" w:rsidP="00830C42">
      <w:pPr>
        <w:pStyle w:val="a8"/>
        <w:spacing w:before="0" w:after="0" w:line="240" w:lineRule="auto"/>
        <w:ind w:firstLine="709"/>
        <w:jc w:val="both"/>
        <w:rPr>
          <w:rFonts w:ascii="Arial" w:hAnsi="Arial" w:cs="Arial"/>
          <w:sz w:val="14"/>
          <w:szCs w:val="14"/>
        </w:rPr>
      </w:pPr>
      <w:r w:rsidRPr="00D16D86">
        <w:rPr>
          <w:rFonts w:ascii="Arial" w:hAnsi="Arial" w:cs="Arial"/>
          <w:sz w:val="14"/>
          <w:szCs w:val="14"/>
        </w:rPr>
        <w:t>3. Контроль за исполнением настоящего постановления возложить       на Первого заместителя Главы Канского района - О.В. Витман.</w:t>
      </w:r>
    </w:p>
    <w:p w:rsidR="00830C42" w:rsidRPr="00D16D86" w:rsidRDefault="00830C42" w:rsidP="00830C42">
      <w:pPr>
        <w:pStyle w:val="a8"/>
        <w:spacing w:before="0" w:after="0" w:line="240" w:lineRule="auto"/>
        <w:ind w:firstLine="709"/>
        <w:jc w:val="both"/>
        <w:rPr>
          <w:rFonts w:ascii="Arial" w:hAnsi="Arial" w:cs="Arial"/>
          <w:sz w:val="14"/>
          <w:szCs w:val="14"/>
        </w:rPr>
      </w:pPr>
      <w:r w:rsidRPr="00D16D86">
        <w:rPr>
          <w:rFonts w:ascii="Arial" w:hAnsi="Arial" w:cs="Arial"/>
          <w:sz w:val="14"/>
          <w:szCs w:val="14"/>
        </w:rPr>
        <w:t>4. Настоящее 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830C42" w:rsidRDefault="00830C42" w:rsidP="00830C42">
      <w:pPr>
        <w:spacing w:after="0" w:line="240" w:lineRule="auto"/>
        <w:jc w:val="right"/>
        <w:rPr>
          <w:rFonts w:ascii="Arial" w:hAnsi="Arial" w:cs="Arial"/>
          <w:sz w:val="14"/>
          <w:szCs w:val="14"/>
        </w:rPr>
      </w:pPr>
      <w:r w:rsidRPr="00D16D86">
        <w:rPr>
          <w:rFonts w:ascii="Arial" w:hAnsi="Arial" w:cs="Arial"/>
          <w:sz w:val="14"/>
          <w:szCs w:val="14"/>
        </w:rPr>
        <w:t>Глава Канского района</w:t>
      </w:r>
    </w:p>
    <w:p w:rsidR="00830C42" w:rsidRPr="00D16D86" w:rsidRDefault="00830C42" w:rsidP="00830C42">
      <w:pPr>
        <w:spacing w:after="0" w:line="240" w:lineRule="auto"/>
        <w:jc w:val="right"/>
        <w:rPr>
          <w:rFonts w:ascii="Arial" w:hAnsi="Arial" w:cs="Arial"/>
          <w:sz w:val="14"/>
          <w:szCs w:val="14"/>
        </w:rPr>
      </w:pPr>
      <w:r w:rsidRPr="00D16D86">
        <w:rPr>
          <w:rFonts w:ascii="Arial" w:hAnsi="Arial" w:cs="Arial"/>
          <w:sz w:val="14"/>
          <w:szCs w:val="14"/>
        </w:rPr>
        <w:t>А.А. Заруцкий</w:t>
      </w:r>
    </w:p>
    <w:p w:rsidR="00830C42" w:rsidRPr="00D16D86" w:rsidRDefault="00830C42" w:rsidP="00830C42">
      <w:pPr>
        <w:spacing w:after="0" w:line="240" w:lineRule="auto"/>
        <w:jc w:val="right"/>
        <w:rPr>
          <w:rFonts w:ascii="Arial" w:hAnsi="Arial" w:cs="Arial"/>
          <w:sz w:val="14"/>
          <w:szCs w:val="14"/>
        </w:rPr>
      </w:pPr>
      <w:r w:rsidRPr="00D16D86">
        <w:rPr>
          <w:rFonts w:ascii="Arial" w:hAnsi="Arial" w:cs="Arial"/>
          <w:sz w:val="14"/>
          <w:szCs w:val="14"/>
        </w:rPr>
        <w:tab/>
      </w:r>
    </w:p>
    <w:p w:rsidR="00830C42" w:rsidRDefault="00830C42" w:rsidP="00830C42">
      <w:pPr>
        <w:spacing w:after="0" w:line="240" w:lineRule="auto"/>
        <w:ind w:left="5245"/>
        <w:rPr>
          <w:rFonts w:ascii="Arial" w:hAnsi="Arial" w:cs="Arial"/>
          <w:sz w:val="10"/>
          <w:szCs w:val="10"/>
        </w:rPr>
      </w:pPr>
      <w:r w:rsidRPr="00830C42">
        <w:rPr>
          <w:rFonts w:ascii="Arial" w:hAnsi="Arial" w:cs="Arial"/>
          <w:sz w:val="10"/>
          <w:szCs w:val="10"/>
        </w:rPr>
        <w:t xml:space="preserve">Приложение № 1 </w:t>
      </w:r>
    </w:p>
    <w:p w:rsidR="00830C42" w:rsidRPr="00830C42" w:rsidRDefault="00830C42" w:rsidP="00830C42">
      <w:pPr>
        <w:spacing w:after="0" w:line="240" w:lineRule="auto"/>
        <w:ind w:left="5245"/>
        <w:rPr>
          <w:rFonts w:ascii="Arial" w:hAnsi="Arial" w:cs="Arial"/>
          <w:sz w:val="10"/>
          <w:szCs w:val="10"/>
        </w:rPr>
      </w:pPr>
      <w:r w:rsidRPr="00830C42">
        <w:rPr>
          <w:rFonts w:ascii="Arial" w:hAnsi="Arial" w:cs="Arial"/>
          <w:sz w:val="10"/>
          <w:szCs w:val="10"/>
        </w:rPr>
        <w:t xml:space="preserve">к постановлению администрации Канского района Красноярского края </w:t>
      </w:r>
      <w:r>
        <w:rPr>
          <w:rFonts w:ascii="Arial" w:hAnsi="Arial" w:cs="Arial"/>
          <w:sz w:val="10"/>
          <w:szCs w:val="10"/>
        </w:rPr>
        <w:t xml:space="preserve"> </w:t>
      </w:r>
      <w:r w:rsidRPr="00830C42">
        <w:rPr>
          <w:rFonts w:ascii="Arial" w:hAnsi="Arial" w:cs="Arial"/>
          <w:sz w:val="10"/>
          <w:szCs w:val="10"/>
        </w:rPr>
        <w:t>от 13.02.2019 № 75-пг</w:t>
      </w:r>
    </w:p>
    <w:p w:rsidR="00830C42" w:rsidRPr="00D16D86" w:rsidRDefault="00830C42" w:rsidP="00830C42">
      <w:pPr>
        <w:spacing w:after="0" w:line="240" w:lineRule="auto"/>
        <w:jc w:val="center"/>
        <w:rPr>
          <w:rFonts w:ascii="Arial" w:hAnsi="Arial" w:cs="Arial"/>
          <w:b/>
          <w:sz w:val="14"/>
          <w:szCs w:val="14"/>
        </w:rPr>
      </w:pPr>
    </w:p>
    <w:p w:rsidR="00830C42" w:rsidRPr="00D16D86" w:rsidRDefault="00830C42" w:rsidP="00830C42">
      <w:pPr>
        <w:spacing w:after="0" w:line="240" w:lineRule="auto"/>
        <w:jc w:val="center"/>
        <w:rPr>
          <w:rFonts w:ascii="Arial" w:hAnsi="Arial" w:cs="Arial"/>
          <w:b/>
          <w:sz w:val="14"/>
          <w:szCs w:val="14"/>
        </w:rPr>
      </w:pPr>
    </w:p>
    <w:p w:rsidR="00830C42" w:rsidRPr="00D16D86" w:rsidRDefault="00830C42" w:rsidP="00830C42">
      <w:pPr>
        <w:spacing w:after="0" w:line="240" w:lineRule="auto"/>
        <w:jc w:val="center"/>
        <w:rPr>
          <w:rFonts w:ascii="Arial" w:hAnsi="Arial" w:cs="Arial"/>
          <w:sz w:val="14"/>
          <w:szCs w:val="14"/>
        </w:rPr>
      </w:pPr>
      <w:r w:rsidRPr="00D16D86">
        <w:rPr>
          <w:rFonts w:ascii="Arial" w:hAnsi="Arial" w:cs="Arial"/>
          <w:sz w:val="14"/>
          <w:szCs w:val="14"/>
        </w:rPr>
        <w:t>СОСТАВ</w:t>
      </w:r>
    </w:p>
    <w:p w:rsidR="00830C42" w:rsidRPr="00D16D86" w:rsidRDefault="00830C42" w:rsidP="00830C42">
      <w:pPr>
        <w:spacing w:after="0" w:line="240" w:lineRule="auto"/>
        <w:rPr>
          <w:rFonts w:ascii="Arial" w:hAnsi="Arial" w:cs="Arial"/>
          <w:sz w:val="14"/>
          <w:szCs w:val="14"/>
        </w:rPr>
      </w:pPr>
      <w:r w:rsidRPr="00D16D86">
        <w:rPr>
          <w:rFonts w:ascii="Arial" w:hAnsi="Arial" w:cs="Arial"/>
          <w:sz w:val="14"/>
          <w:szCs w:val="14"/>
        </w:rPr>
        <w:t xml:space="preserve">постоянно действующей комиссии по внесению изменений в правила землепользования и застройки муниципального образования </w:t>
      </w:r>
    </w:p>
    <w:p w:rsidR="00830C42" w:rsidRPr="00D16D86" w:rsidRDefault="00830C42" w:rsidP="00830C42">
      <w:pPr>
        <w:spacing w:after="0" w:line="240" w:lineRule="auto"/>
        <w:jc w:val="center"/>
        <w:rPr>
          <w:rFonts w:ascii="Arial" w:hAnsi="Arial" w:cs="Arial"/>
          <w:sz w:val="14"/>
          <w:szCs w:val="14"/>
        </w:rPr>
      </w:pPr>
      <w:r w:rsidRPr="00D16D86">
        <w:rPr>
          <w:rFonts w:ascii="Arial" w:hAnsi="Arial" w:cs="Arial"/>
          <w:sz w:val="14"/>
          <w:szCs w:val="14"/>
        </w:rPr>
        <w:t>Амонашенский сельсовет</w:t>
      </w:r>
    </w:p>
    <w:p w:rsidR="00830C42" w:rsidRPr="00D16D86" w:rsidRDefault="00830C42" w:rsidP="00830C42">
      <w:pPr>
        <w:spacing w:after="0" w:line="240" w:lineRule="auto"/>
        <w:jc w:val="both"/>
        <w:rPr>
          <w:rFonts w:ascii="Arial" w:hAnsi="Arial" w:cs="Arial"/>
          <w:sz w:val="14"/>
          <w:szCs w:val="14"/>
        </w:rPr>
      </w:pP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Председатель комиссии</w:t>
      </w:r>
      <w:r w:rsidRPr="00D16D86">
        <w:rPr>
          <w:rFonts w:ascii="Arial" w:hAnsi="Arial" w:cs="Arial"/>
          <w:sz w:val="14"/>
          <w:szCs w:val="14"/>
        </w:rPr>
        <w:tab/>
      </w:r>
      <w:r w:rsidRPr="00D16D86">
        <w:rPr>
          <w:rFonts w:ascii="Arial" w:hAnsi="Arial" w:cs="Arial"/>
          <w:sz w:val="14"/>
          <w:szCs w:val="14"/>
        </w:rPr>
        <w:tab/>
        <w:t>О.В. Витман – Первый заместитель Главы Канского района</w:t>
      </w:r>
    </w:p>
    <w:p w:rsidR="00830C42" w:rsidRPr="00D16D86" w:rsidRDefault="003F3324" w:rsidP="003F3324">
      <w:pPr>
        <w:tabs>
          <w:tab w:val="left" w:pos="1114"/>
        </w:tabs>
        <w:spacing w:after="0" w:line="240" w:lineRule="auto"/>
        <w:ind w:left="4950" w:hanging="4950"/>
        <w:contextualSpacing/>
        <w:jc w:val="both"/>
        <w:rPr>
          <w:rFonts w:ascii="Arial" w:hAnsi="Arial" w:cs="Arial"/>
          <w:sz w:val="14"/>
          <w:szCs w:val="14"/>
        </w:rPr>
      </w:pPr>
      <w:r>
        <w:rPr>
          <w:rFonts w:ascii="Arial" w:hAnsi="Arial" w:cs="Arial"/>
          <w:sz w:val="14"/>
          <w:szCs w:val="14"/>
        </w:rPr>
        <w:tab/>
      </w: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lastRenderedPageBreak/>
        <w:t>Заместитель председателя комиссии</w:t>
      </w:r>
      <w:r w:rsidRPr="00D16D86">
        <w:rPr>
          <w:rFonts w:ascii="Arial" w:hAnsi="Arial" w:cs="Arial"/>
          <w:sz w:val="14"/>
          <w:szCs w:val="14"/>
        </w:rPr>
        <w:tab/>
        <w:t>Е.А.Пономарева - Заместитель начальника отдела архитектуры и градостроительства земельно–имущественных отношений</w:t>
      </w:r>
    </w:p>
    <w:p w:rsidR="00830C42" w:rsidRPr="00D16D86" w:rsidRDefault="00830C42" w:rsidP="003F3324">
      <w:pPr>
        <w:spacing w:after="0" w:line="240" w:lineRule="auto"/>
        <w:ind w:left="4950" w:hanging="4950"/>
        <w:contextualSpacing/>
        <w:jc w:val="both"/>
        <w:rPr>
          <w:rFonts w:ascii="Arial" w:hAnsi="Arial" w:cs="Arial"/>
          <w:sz w:val="14"/>
          <w:szCs w:val="14"/>
        </w:rPr>
      </w:pP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Секретарь комиссии</w:t>
      </w:r>
      <w:r w:rsidRPr="00D16D86">
        <w:rPr>
          <w:rFonts w:ascii="Arial" w:hAnsi="Arial" w:cs="Arial"/>
          <w:sz w:val="14"/>
          <w:szCs w:val="14"/>
        </w:rPr>
        <w:tab/>
        <w:t>К.С. Бокина - ведущий специалист отдела архитектуры, градостроительства и земельно- имущественных отношений администрации Канского района</w:t>
      </w:r>
    </w:p>
    <w:p w:rsidR="00830C42" w:rsidRPr="00D16D86" w:rsidRDefault="00830C42" w:rsidP="003F3324">
      <w:pPr>
        <w:spacing w:after="0" w:line="240" w:lineRule="auto"/>
        <w:ind w:left="4950" w:hanging="4950"/>
        <w:contextualSpacing/>
        <w:jc w:val="both"/>
        <w:rPr>
          <w:rFonts w:ascii="Arial" w:hAnsi="Arial" w:cs="Arial"/>
          <w:sz w:val="14"/>
          <w:szCs w:val="14"/>
        </w:rPr>
      </w:pP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Члены комиссии:</w:t>
      </w:r>
      <w:r w:rsidRPr="00D16D86">
        <w:rPr>
          <w:rFonts w:ascii="Arial" w:hAnsi="Arial" w:cs="Arial"/>
          <w:sz w:val="14"/>
          <w:szCs w:val="14"/>
        </w:rPr>
        <w:tab/>
        <w:t>Л.В.Кооль - Глава Амонашенского сельсовета            (по согласованию)</w:t>
      </w:r>
    </w:p>
    <w:p w:rsidR="00830C42" w:rsidRPr="00D16D86" w:rsidRDefault="00830C42" w:rsidP="003F3324">
      <w:pPr>
        <w:spacing w:after="0" w:line="240" w:lineRule="auto"/>
        <w:ind w:left="4950" w:hanging="4950"/>
        <w:contextualSpacing/>
        <w:jc w:val="both"/>
        <w:rPr>
          <w:rFonts w:ascii="Arial" w:hAnsi="Arial" w:cs="Arial"/>
          <w:sz w:val="14"/>
          <w:szCs w:val="14"/>
        </w:rPr>
      </w:pP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ab/>
        <w:t>О.В.Ионченко – ведущий специалист администрации Амонашенского сельсовета (по согласованию)</w:t>
      </w: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ab/>
      </w:r>
      <w:r w:rsidRPr="00D16D86">
        <w:rPr>
          <w:rFonts w:ascii="Arial" w:hAnsi="Arial" w:cs="Arial"/>
          <w:sz w:val="14"/>
          <w:szCs w:val="14"/>
        </w:rPr>
        <w:tab/>
      </w: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ab/>
        <w:t>В.П.Кузнецов- председатель Совета депутатов Амонашенского сельсовета (по согласованию)</w:t>
      </w: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ab/>
      </w: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ab/>
        <w:t>Н.Д.Каменев- депутат администрации Амонашенского сельсовета (по согласованию)</w:t>
      </w:r>
    </w:p>
    <w:p w:rsidR="00830C42" w:rsidRPr="00D16D86" w:rsidRDefault="00830C42" w:rsidP="003F3324">
      <w:pPr>
        <w:spacing w:after="0" w:line="240" w:lineRule="auto"/>
        <w:ind w:left="4950" w:hanging="4950"/>
        <w:contextualSpacing/>
        <w:jc w:val="both"/>
        <w:rPr>
          <w:rFonts w:ascii="Arial" w:hAnsi="Arial" w:cs="Arial"/>
          <w:sz w:val="14"/>
          <w:szCs w:val="14"/>
        </w:rPr>
      </w:pPr>
      <w:r w:rsidRPr="00D16D86">
        <w:rPr>
          <w:rFonts w:ascii="Arial" w:hAnsi="Arial" w:cs="Arial"/>
          <w:sz w:val="14"/>
          <w:szCs w:val="14"/>
        </w:rPr>
        <w:tab/>
      </w:r>
    </w:p>
    <w:p w:rsidR="00815DA6" w:rsidRDefault="00830C42" w:rsidP="00A2215C">
      <w:pPr>
        <w:spacing w:after="0" w:line="240" w:lineRule="auto"/>
        <w:ind w:left="4950" w:hanging="4950"/>
        <w:jc w:val="both"/>
        <w:rPr>
          <w:rFonts w:ascii="Arial" w:hAnsi="Arial" w:cs="Arial"/>
          <w:b/>
          <w:sz w:val="18"/>
          <w:szCs w:val="18"/>
        </w:rPr>
      </w:pPr>
      <w:r w:rsidRPr="00D16D86">
        <w:rPr>
          <w:rFonts w:ascii="Arial" w:hAnsi="Arial" w:cs="Arial"/>
          <w:sz w:val="14"/>
          <w:szCs w:val="14"/>
        </w:rPr>
        <w:tab/>
      </w:r>
    </w:p>
    <w:p w:rsidR="00815DA6" w:rsidRPr="00526AFD" w:rsidRDefault="00815DA6" w:rsidP="00815DA6">
      <w:pPr>
        <w:pStyle w:val="1"/>
        <w:spacing w:before="0" w:after="0"/>
        <w:ind w:left="0"/>
        <w:rPr>
          <w:rFonts w:ascii="Arial" w:hAnsi="Arial" w:cs="Arial"/>
          <w:sz w:val="18"/>
          <w:szCs w:val="18"/>
        </w:rPr>
      </w:pPr>
      <w:r>
        <w:rPr>
          <w:rFonts w:ascii="Arial" w:hAnsi="Arial" w:cs="Arial"/>
          <w:sz w:val="18"/>
          <w:szCs w:val="18"/>
        </w:rPr>
        <w:t xml:space="preserve">                                </w:t>
      </w:r>
      <w:r w:rsidRPr="00526AFD">
        <w:rPr>
          <w:rFonts w:ascii="Arial" w:hAnsi="Arial" w:cs="Arial"/>
          <w:sz w:val="18"/>
          <w:szCs w:val="18"/>
        </w:rPr>
        <w:t>АДМИНИСТРАЦИЯ КАНСКОГО РАЙОНА КРАСНОЯРСКОГО КРАЯ</w:t>
      </w:r>
    </w:p>
    <w:p w:rsidR="00815DA6" w:rsidRPr="00526AFD" w:rsidRDefault="00815DA6" w:rsidP="00815DA6">
      <w:pPr>
        <w:pStyle w:val="2"/>
        <w:spacing w:before="0" w:after="0"/>
        <w:rPr>
          <w:rFonts w:cs="Arial"/>
          <w:sz w:val="18"/>
          <w:szCs w:val="18"/>
        </w:rPr>
      </w:pPr>
      <w:r w:rsidRPr="00526AFD">
        <w:rPr>
          <w:rFonts w:cs="Arial"/>
          <w:sz w:val="18"/>
          <w:szCs w:val="18"/>
        </w:rPr>
        <w:t>ПОСТАНОВЛЕНИЕ</w:t>
      </w:r>
    </w:p>
    <w:p w:rsidR="00815DA6" w:rsidRPr="00526AFD" w:rsidRDefault="00815DA6" w:rsidP="00815DA6">
      <w:pPr>
        <w:spacing w:after="0" w:line="240" w:lineRule="auto"/>
        <w:ind w:right="1984"/>
        <w:rPr>
          <w:rFonts w:ascii="Arial" w:hAnsi="Arial" w:cs="Arial"/>
          <w:b/>
          <w:sz w:val="18"/>
          <w:szCs w:val="18"/>
        </w:rPr>
      </w:pPr>
    </w:p>
    <w:p w:rsidR="00815DA6" w:rsidRPr="00526AFD" w:rsidRDefault="00815DA6" w:rsidP="00815DA6">
      <w:pPr>
        <w:rPr>
          <w:rFonts w:ascii="Arial" w:hAnsi="Arial" w:cs="Arial"/>
          <w:b/>
          <w:bCs/>
          <w:sz w:val="18"/>
          <w:szCs w:val="18"/>
        </w:rPr>
      </w:pPr>
      <w:r w:rsidRPr="00526AFD">
        <w:rPr>
          <w:rFonts w:ascii="Arial" w:hAnsi="Arial" w:cs="Arial"/>
          <w:b/>
          <w:bCs/>
          <w:sz w:val="18"/>
          <w:szCs w:val="18"/>
        </w:rPr>
        <w:t xml:space="preserve">15.02.2019                   </w:t>
      </w:r>
      <w:r w:rsidRPr="00526AFD">
        <w:rPr>
          <w:rFonts w:ascii="Arial" w:hAnsi="Arial" w:cs="Arial"/>
          <w:b/>
          <w:bCs/>
          <w:sz w:val="18"/>
          <w:szCs w:val="18"/>
        </w:rPr>
        <w:tab/>
      </w:r>
      <w:r w:rsidRPr="00526AFD">
        <w:rPr>
          <w:rFonts w:ascii="Arial" w:hAnsi="Arial" w:cs="Arial"/>
          <w:b/>
          <w:bCs/>
          <w:sz w:val="18"/>
          <w:szCs w:val="18"/>
        </w:rPr>
        <w:tab/>
      </w:r>
      <w:r w:rsidRPr="00526AFD">
        <w:rPr>
          <w:rFonts w:ascii="Arial" w:hAnsi="Arial" w:cs="Arial"/>
          <w:b/>
          <w:bCs/>
          <w:sz w:val="18"/>
          <w:szCs w:val="18"/>
        </w:rPr>
        <w:tab/>
      </w:r>
      <w:r w:rsidR="00095E47">
        <w:rPr>
          <w:rFonts w:ascii="Arial" w:hAnsi="Arial" w:cs="Arial"/>
          <w:b/>
          <w:bCs/>
          <w:sz w:val="18"/>
          <w:szCs w:val="18"/>
        </w:rPr>
        <w:tab/>
        <w:t xml:space="preserve">        </w:t>
      </w:r>
      <w:r w:rsidRPr="00526AFD">
        <w:rPr>
          <w:rFonts w:ascii="Arial" w:hAnsi="Arial" w:cs="Arial"/>
          <w:b/>
          <w:bCs/>
          <w:sz w:val="18"/>
          <w:szCs w:val="18"/>
        </w:rPr>
        <w:t xml:space="preserve"> г. Канск</w:t>
      </w:r>
      <w:r w:rsidRPr="00526AFD">
        <w:rPr>
          <w:rFonts w:ascii="Arial" w:hAnsi="Arial" w:cs="Arial"/>
          <w:b/>
          <w:bCs/>
          <w:sz w:val="18"/>
          <w:szCs w:val="18"/>
        </w:rPr>
        <w:tab/>
      </w:r>
      <w:r w:rsidRPr="00526AFD">
        <w:rPr>
          <w:rFonts w:ascii="Arial" w:hAnsi="Arial" w:cs="Arial"/>
          <w:b/>
          <w:bCs/>
          <w:sz w:val="18"/>
          <w:szCs w:val="18"/>
        </w:rPr>
        <w:tab/>
      </w:r>
      <w:r w:rsidRPr="00526AFD">
        <w:rPr>
          <w:rFonts w:ascii="Arial" w:hAnsi="Arial" w:cs="Arial"/>
          <w:b/>
          <w:bCs/>
          <w:sz w:val="18"/>
          <w:szCs w:val="18"/>
        </w:rPr>
        <w:tab/>
        <w:t xml:space="preserve">            </w:t>
      </w:r>
      <w:r w:rsidR="00A2215C">
        <w:rPr>
          <w:rFonts w:ascii="Arial" w:hAnsi="Arial" w:cs="Arial"/>
          <w:b/>
          <w:bCs/>
          <w:sz w:val="18"/>
          <w:szCs w:val="18"/>
        </w:rPr>
        <w:tab/>
      </w:r>
      <w:r w:rsidR="00A2215C">
        <w:rPr>
          <w:rFonts w:ascii="Arial" w:hAnsi="Arial" w:cs="Arial"/>
          <w:b/>
          <w:bCs/>
          <w:sz w:val="18"/>
          <w:szCs w:val="18"/>
        </w:rPr>
        <w:tab/>
      </w:r>
      <w:r w:rsidR="00095E47">
        <w:rPr>
          <w:rFonts w:ascii="Arial" w:hAnsi="Arial" w:cs="Arial"/>
          <w:b/>
          <w:bCs/>
          <w:sz w:val="18"/>
          <w:szCs w:val="18"/>
        </w:rPr>
        <w:tab/>
      </w:r>
      <w:r w:rsidRPr="00526AFD">
        <w:rPr>
          <w:rFonts w:ascii="Arial" w:hAnsi="Arial" w:cs="Arial"/>
          <w:b/>
          <w:bCs/>
          <w:sz w:val="18"/>
          <w:szCs w:val="18"/>
        </w:rPr>
        <w:t>№ 77 - пг</w:t>
      </w:r>
    </w:p>
    <w:p w:rsidR="00815DA6" w:rsidRPr="00526AFD" w:rsidRDefault="00815DA6" w:rsidP="00815DA6">
      <w:pPr>
        <w:ind w:firstLine="539"/>
        <w:jc w:val="both"/>
        <w:rPr>
          <w:rFonts w:ascii="Arial" w:hAnsi="Arial" w:cs="Arial"/>
          <w:b/>
          <w:sz w:val="18"/>
          <w:szCs w:val="18"/>
        </w:rPr>
      </w:pPr>
      <w:r w:rsidRPr="00526AFD">
        <w:rPr>
          <w:rFonts w:ascii="Arial" w:hAnsi="Arial" w:cs="Arial"/>
          <w:b/>
          <w:sz w:val="18"/>
          <w:szCs w:val="18"/>
        </w:rPr>
        <w:t>О предоставлении разрешения на отклонение от предельных параметров разрешенного строительства</w:t>
      </w:r>
    </w:p>
    <w:p w:rsidR="00815DA6" w:rsidRPr="00974F53" w:rsidRDefault="00815DA6" w:rsidP="00815DA6">
      <w:pPr>
        <w:spacing w:after="0" w:line="240" w:lineRule="auto"/>
        <w:ind w:firstLine="539"/>
        <w:jc w:val="both"/>
        <w:rPr>
          <w:rFonts w:ascii="Arial" w:hAnsi="Arial" w:cs="Arial"/>
          <w:sz w:val="14"/>
          <w:szCs w:val="14"/>
        </w:rPr>
      </w:pPr>
      <w:r w:rsidRPr="00974F53">
        <w:rPr>
          <w:rFonts w:ascii="Arial" w:hAnsi="Arial" w:cs="Arial"/>
          <w:sz w:val="14"/>
          <w:szCs w:val="14"/>
        </w:rPr>
        <w:t xml:space="preserve">В соответствии со статьей 40 Градостроительного кодекса Российской Федерации, Правилами землепользования и застройки муниципального образования Браженский сельсовет, утвержденными Решением Канского районного Совета депутатов Красноярского края от 27.08.2013                           № 32-224, на основании заключения о результатах проведения публичных слушаний по вопросу предоставления разрешения на отклонение от предельных параметров разрешенного строительства от 14.02.2019, заключение к проведению публичных слушаний по вопросу предоставления разрешения на отклонение от предельных параметров разрешенного строительства от 15.11.2018 г , руководствуясь ст. 38, 40 Устава Канского района </w:t>
      </w:r>
    </w:p>
    <w:p w:rsidR="00815DA6" w:rsidRPr="00974F53" w:rsidRDefault="00815DA6" w:rsidP="00815DA6">
      <w:pPr>
        <w:pStyle w:val="25"/>
        <w:spacing w:after="0" w:line="240" w:lineRule="auto"/>
        <w:rPr>
          <w:rFonts w:ascii="Arial" w:hAnsi="Arial" w:cs="Arial"/>
          <w:sz w:val="14"/>
          <w:szCs w:val="14"/>
        </w:rPr>
      </w:pPr>
      <w:r w:rsidRPr="00974F53">
        <w:rPr>
          <w:rFonts w:ascii="Arial" w:hAnsi="Arial" w:cs="Arial"/>
          <w:sz w:val="14"/>
          <w:szCs w:val="14"/>
        </w:rPr>
        <w:t>ПОСТАНОВЛЯЮ:</w:t>
      </w:r>
    </w:p>
    <w:p w:rsidR="00815DA6" w:rsidRPr="00974F53" w:rsidRDefault="00815DA6" w:rsidP="00815DA6">
      <w:pPr>
        <w:pStyle w:val="25"/>
        <w:spacing w:after="0" w:line="240" w:lineRule="auto"/>
        <w:ind w:firstLine="708"/>
        <w:rPr>
          <w:rFonts w:ascii="Arial" w:hAnsi="Arial" w:cs="Arial"/>
          <w:sz w:val="14"/>
          <w:szCs w:val="14"/>
        </w:rPr>
      </w:pPr>
      <w:r w:rsidRPr="00974F53">
        <w:rPr>
          <w:rFonts w:ascii="Arial" w:hAnsi="Arial" w:cs="Arial"/>
          <w:sz w:val="14"/>
          <w:szCs w:val="14"/>
        </w:rPr>
        <w:t>1. Предоставить разрешение Валовой Ольге Александровне на отклонение от предельных параметров разрешенного строительства земельного участка с кадастровым номером 24:18:3402006:10, расположенного по адресу: Красноярский край, Канский район, д. Ашкаул, ул. Кирова, д. 38.</w:t>
      </w:r>
    </w:p>
    <w:p w:rsidR="00815DA6" w:rsidRPr="00974F53" w:rsidRDefault="00815DA6" w:rsidP="00815DA6">
      <w:pPr>
        <w:pStyle w:val="25"/>
        <w:spacing w:after="0" w:line="240" w:lineRule="auto"/>
        <w:ind w:firstLine="708"/>
        <w:rPr>
          <w:rFonts w:ascii="Arial" w:hAnsi="Arial" w:cs="Arial"/>
          <w:sz w:val="14"/>
          <w:szCs w:val="14"/>
        </w:rPr>
      </w:pPr>
      <w:r w:rsidRPr="00974F53">
        <w:rPr>
          <w:rFonts w:ascii="Arial" w:hAnsi="Arial" w:cs="Arial"/>
          <w:sz w:val="14"/>
          <w:szCs w:val="14"/>
        </w:rPr>
        <w:t>2. Постановление изготовлено и подписано в 3 (трех) экземплярах.</w:t>
      </w:r>
    </w:p>
    <w:p w:rsidR="00815DA6" w:rsidRPr="00974F53" w:rsidRDefault="00815DA6" w:rsidP="00815DA6">
      <w:pPr>
        <w:pStyle w:val="a8"/>
        <w:spacing w:before="0" w:after="0" w:line="240" w:lineRule="auto"/>
        <w:ind w:firstLine="709"/>
        <w:jc w:val="both"/>
        <w:rPr>
          <w:rFonts w:ascii="Arial" w:hAnsi="Arial" w:cs="Arial"/>
          <w:sz w:val="14"/>
          <w:szCs w:val="14"/>
        </w:rPr>
      </w:pPr>
      <w:r w:rsidRPr="00974F53">
        <w:rPr>
          <w:rFonts w:ascii="Arial" w:hAnsi="Arial" w:cs="Arial"/>
          <w:sz w:val="14"/>
          <w:szCs w:val="14"/>
        </w:rPr>
        <w:t>3. Контроль за исполнением настоящего постановления возложить на Первого заместителя Главы Канского района - О.В. Витман.</w:t>
      </w:r>
    </w:p>
    <w:p w:rsidR="00815DA6" w:rsidRPr="00974F53" w:rsidRDefault="00815DA6" w:rsidP="00B93B8E">
      <w:pPr>
        <w:spacing w:after="0" w:line="240" w:lineRule="auto"/>
        <w:jc w:val="both"/>
        <w:rPr>
          <w:rFonts w:ascii="Arial" w:hAnsi="Arial" w:cs="Arial"/>
          <w:sz w:val="14"/>
          <w:szCs w:val="14"/>
        </w:rPr>
      </w:pPr>
      <w:r w:rsidRPr="00974F53">
        <w:rPr>
          <w:rFonts w:ascii="Arial" w:hAnsi="Arial" w:cs="Arial"/>
          <w:sz w:val="14"/>
          <w:szCs w:val="14"/>
        </w:rPr>
        <w:tab/>
        <w:t>4. 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815DA6" w:rsidRDefault="00815DA6" w:rsidP="00815DA6">
      <w:pPr>
        <w:spacing w:after="0" w:line="240" w:lineRule="auto"/>
        <w:jc w:val="right"/>
        <w:rPr>
          <w:rFonts w:ascii="Arial" w:hAnsi="Arial" w:cs="Arial"/>
          <w:sz w:val="14"/>
          <w:szCs w:val="14"/>
        </w:rPr>
      </w:pPr>
      <w:r w:rsidRPr="00974F53">
        <w:rPr>
          <w:rFonts w:ascii="Arial" w:hAnsi="Arial" w:cs="Arial"/>
          <w:sz w:val="14"/>
          <w:szCs w:val="14"/>
        </w:rPr>
        <w:t xml:space="preserve">Глава Канского района    </w:t>
      </w:r>
    </w:p>
    <w:p w:rsidR="00815DA6" w:rsidRDefault="00815DA6" w:rsidP="00815DA6">
      <w:pPr>
        <w:spacing w:after="0" w:line="240" w:lineRule="auto"/>
        <w:jc w:val="right"/>
        <w:rPr>
          <w:rFonts w:ascii="Arial" w:hAnsi="Arial" w:cs="Arial"/>
          <w:sz w:val="14"/>
          <w:szCs w:val="14"/>
        </w:rPr>
      </w:pPr>
      <w:r w:rsidRPr="00974F53">
        <w:rPr>
          <w:rFonts w:ascii="Arial" w:hAnsi="Arial" w:cs="Arial"/>
          <w:sz w:val="14"/>
          <w:szCs w:val="14"/>
        </w:rPr>
        <w:t>А.А. Заруцкий</w:t>
      </w:r>
    </w:p>
    <w:p w:rsidR="00E15DD3" w:rsidRPr="0028385C" w:rsidRDefault="00E15DD3" w:rsidP="004D3DEF">
      <w:pPr>
        <w:spacing w:after="0" w:line="240" w:lineRule="auto"/>
        <w:jc w:val="center"/>
        <w:rPr>
          <w:rFonts w:ascii="Arial" w:hAnsi="Arial" w:cs="Arial"/>
          <w:b/>
          <w:sz w:val="18"/>
          <w:szCs w:val="18"/>
        </w:rPr>
      </w:pPr>
      <w:r w:rsidRPr="0028385C">
        <w:rPr>
          <w:rFonts w:ascii="Arial" w:hAnsi="Arial" w:cs="Arial"/>
          <w:b/>
          <w:sz w:val="18"/>
          <w:szCs w:val="18"/>
        </w:rPr>
        <w:t>АДМИНИСТРАЦИЯ КАНСКОГО РАЙОНА КРАСНОЯРСКОГО КРАЯ</w:t>
      </w:r>
    </w:p>
    <w:p w:rsidR="00E15DD3" w:rsidRPr="0028385C" w:rsidRDefault="00E15DD3" w:rsidP="003F3324">
      <w:pPr>
        <w:spacing w:after="0" w:line="240" w:lineRule="auto"/>
        <w:jc w:val="center"/>
        <w:rPr>
          <w:rFonts w:ascii="Arial" w:hAnsi="Arial" w:cs="Arial"/>
          <w:b/>
          <w:sz w:val="18"/>
          <w:szCs w:val="18"/>
        </w:rPr>
      </w:pPr>
      <w:r w:rsidRPr="0028385C">
        <w:rPr>
          <w:rFonts w:ascii="Arial" w:hAnsi="Arial" w:cs="Arial"/>
          <w:b/>
          <w:sz w:val="18"/>
          <w:szCs w:val="18"/>
        </w:rPr>
        <w:t>ПОСТАНОВЛЕНИЕ</w:t>
      </w:r>
    </w:p>
    <w:p w:rsidR="003F3324" w:rsidRDefault="003F3324" w:rsidP="003F3324">
      <w:pPr>
        <w:spacing w:after="0" w:line="240" w:lineRule="auto"/>
        <w:jc w:val="both"/>
        <w:rPr>
          <w:rFonts w:ascii="Arial" w:hAnsi="Arial" w:cs="Arial"/>
          <w:b/>
          <w:sz w:val="16"/>
          <w:szCs w:val="16"/>
        </w:rPr>
      </w:pPr>
    </w:p>
    <w:p w:rsidR="00E15DD3" w:rsidRPr="0028385C" w:rsidRDefault="00E15DD3" w:rsidP="003F3324">
      <w:pPr>
        <w:spacing w:after="0" w:line="240" w:lineRule="auto"/>
        <w:jc w:val="both"/>
        <w:rPr>
          <w:rFonts w:ascii="Arial" w:hAnsi="Arial" w:cs="Arial"/>
          <w:b/>
          <w:sz w:val="16"/>
          <w:szCs w:val="16"/>
        </w:rPr>
      </w:pPr>
      <w:r w:rsidRPr="0028385C">
        <w:rPr>
          <w:rFonts w:ascii="Arial" w:hAnsi="Arial" w:cs="Arial"/>
          <w:b/>
          <w:sz w:val="16"/>
          <w:szCs w:val="16"/>
        </w:rPr>
        <w:t xml:space="preserve">15.02.2019                 </w:t>
      </w:r>
      <w:r w:rsidRPr="0028385C">
        <w:rPr>
          <w:rFonts w:ascii="Arial" w:hAnsi="Arial" w:cs="Arial"/>
          <w:b/>
          <w:sz w:val="16"/>
          <w:szCs w:val="16"/>
        </w:rPr>
        <w:tab/>
      </w:r>
      <w:r w:rsidRPr="0028385C">
        <w:rPr>
          <w:rFonts w:ascii="Arial" w:hAnsi="Arial" w:cs="Arial"/>
          <w:b/>
          <w:sz w:val="16"/>
          <w:szCs w:val="16"/>
        </w:rPr>
        <w:tab/>
      </w:r>
      <w:r w:rsidRPr="0028385C">
        <w:rPr>
          <w:rFonts w:ascii="Arial" w:hAnsi="Arial" w:cs="Arial"/>
          <w:b/>
          <w:sz w:val="16"/>
          <w:szCs w:val="16"/>
        </w:rPr>
        <w:tab/>
      </w:r>
      <w:r w:rsidR="004D3DEF">
        <w:rPr>
          <w:rFonts w:ascii="Arial" w:hAnsi="Arial" w:cs="Arial"/>
          <w:b/>
          <w:sz w:val="16"/>
          <w:szCs w:val="16"/>
        </w:rPr>
        <w:tab/>
      </w:r>
      <w:r w:rsidR="004D3DEF">
        <w:rPr>
          <w:rFonts w:ascii="Arial" w:hAnsi="Arial" w:cs="Arial"/>
          <w:b/>
          <w:sz w:val="16"/>
          <w:szCs w:val="16"/>
        </w:rPr>
        <w:tab/>
      </w:r>
      <w:r w:rsidRPr="0028385C">
        <w:rPr>
          <w:rFonts w:ascii="Arial" w:hAnsi="Arial" w:cs="Arial"/>
          <w:b/>
          <w:sz w:val="16"/>
          <w:szCs w:val="16"/>
        </w:rPr>
        <w:t xml:space="preserve">г. Канск                                    </w:t>
      </w:r>
      <w:r w:rsidR="004D3DEF">
        <w:rPr>
          <w:rFonts w:ascii="Arial" w:hAnsi="Arial" w:cs="Arial"/>
          <w:b/>
          <w:sz w:val="16"/>
          <w:szCs w:val="16"/>
        </w:rPr>
        <w:tab/>
      </w:r>
      <w:r w:rsidR="004D3DEF">
        <w:rPr>
          <w:rFonts w:ascii="Arial" w:hAnsi="Arial" w:cs="Arial"/>
          <w:b/>
          <w:sz w:val="16"/>
          <w:szCs w:val="16"/>
        </w:rPr>
        <w:tab/>
      </w:r>
      <w:r w:rsidR="004D3DEF">
        <w:rPr>
          <w:rFonts w:ascii="Arial" w:hAnsi="Arial" w:cs="Arial"/>
          <w:b/>
          <w:sz w:val="16"/>
          <w:szCs w:val="16"/>
        </w:rPr>
        <w:tab/>
      </w:r>
      <w:r w:rsidRPr="0028385C">
        <w:rPr>
          <w:rFonts w:ascii="Arial" w:hAnsi="Arial" w:cs="Arial"/>
          <w:b/>
          <w:sz w:val="16"/>
          <w:szCs w:val="16"/>
        </w:rPr>
        <w:t xml:space="preserve">   № 78-пг</w:t>
      </w:r>
    </w:p>
    <w:p w:rsidR="003F3324" w:rsidRDefault="003F3324" w:rsidP="003F3324">
      <w:pPr>
        <w:pStyle w:val="ConsPlusTitle"/>
        <w:jc w:val="center"/>
        <w:rPr>
          <w:rFonts w:ascii="Arial" w:hAnsi="Arial" w:cs="Arial"/>
          <w:sz w:val="16"/>
          <w:szCs w:val="16"/>
        </w:rPr>
      </w:pPr>
    </w:p>
    <w:p w:rsidR="00E15DD3" w:rsidRPr="0028385C" w:rsidRDefault="004D3DEF" w:rsidP="003F3324">
      <w:pPr>
        <w:pStyle w:val="ConsPlusTitle"/>
        <w:jc w:val="center"/>
        <w:rPr>
          <w:rFonts w:ascii="Arial" w:hAnsi="Arial" w:cs="Arial"/>
          <w:sz w:val="16"/>
          <w:szCs w:val="16"/>
        </w:rPr>
      </w:pPr>
      <w:r>
        <w:rPr>
          <w:rFonts w:ascii="Arial" w:hAnsi="Arial" w:cs="Arial"/>
          <w:sz w:val="16"/>
          <w:szCs w:val="16"/>
        </w:rPr>
        <w:t>О</w:t>
      </w:r>
      <w:r w:rsidR="00E15DD3" w:rsidRPr="0028385C">
        <w:rPr>
          <w:rFonts w:ascii="Arial" w:hAnsi="Arial" w:cs="Arial"/>
          <w:sz w:val="16"/>
          <w:szCs w:val="16"/>
        </w:rPr>
        <w:t xml:space="preserve"> внесении изменений в постановление администрации Канского района от 07.06.2017 №252-пг «Об утверждении Порядка предоставления субсидии на компенсацию части платы граждан за коммунальные услуги на территории Канского района» (в редакции от 29.03.2018 №122-пг; от 23.05.2018 № 232-пг)</w:t>
      </w:r>
    </w:p>
    <w:p w:rsidR="00E15DD3" w:rsidRPr="0028385C" w:rsidRDefault="00E15DD3" w:rsidP="00E15DD3">
      <w:pPr>
        <w:pStyle w:val="ConsPlusTitle"/>
        <w:rPr>
          <w:rFonts w:ascii="Arial" w:hAnsi="Arial" w:cs="Arial"/>
          <w:b w:val="0"/>
          <w:sz w:val="14"/>
          <w:szCs w:val="14"/>
        </w:rPr>
      </w:pP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 xml:space="preserve">В соответствии со </w:t>
      </w:r>
      <w:hyperlink r:id="rId184" w:history="1">
        <w:r w:rsidRPr="0028385C">
          <w:rPr>
            <w:rFonts w:ascii="Arial" w:hAnsi="Arial" w:cs="Arial"/>
            <w:sz w:val="14"/>
            <w:szCs w:val="14"/>
          </w:rPr>
          <w:t xml:space="preserve">статьями 2, </w:t>
        </w:r>
      </w:hyperlink>
      <w:r w:rsidRPr="0028385C">
        <w:rPr>
          <w:rFonts w:ascii="Arial" w:hAnsi="Arial" w:cs="Arial"/>
          <w:sz w:val="14"/>
          <w:szCs w:val="14"/>
        </w:rPr>
        <w:t>3 Закона Красноярского края от 01.12.2014 № 7-2835 «Об отдельных мерах по обеспечению ограничения платы граждан за коммунальные услуги», руководствуясь ст.38, 40 Устава Канского района ПОСТАНОВЛЯЮ:</w:t>
      </w:r>
    </w:p>
    <w:p w:rsidR="00E15DD3" w:rsidRPr="0028385C" w:rsidRDefault="00E15DD3" w:rsidP="004D3DEF">
      <w:pPr>
        <w:pStyle w:val="ConsPlusTitle"/>
        <w:widowControl/>
        <w:numPr>
          <w:ilvl w:val="0"/>
          <w:numId w:val="18"/>
        </w:numPr>
        <w:adjustRightInd w:val="0"/>
        <w:ind w:left="0" w:firstLine="567"/>
        <w:jc w:val="both"/>
        <w:rPr>
          <w:rFonts w:ascii="Arial" w:hAnsi="Arial" w:cs="Arial"/>
          <w:b w:val="0"/>
          <w:sz w:val="14"/>
          <w:szCs w:val="14"/>
        </w:rPr>
      </w:pPr>
      <w:r w:rsidRPr="0028385C">
        <w:rPr>
          <w:rFonts w:ascii="Arial" w:hAnsi="Arial" w:cs="Arial"/>
          <w:b w:val="0"/>
          <w:sz w:val="14"/>
          <w:szCs w:val="14"/>
        </w:rPr>
        <w:t>Внести в постановление</w:t>
      </w:r>
      <w:r w:rsidRPr="0028385C">
        <w:rPr>
          <w:rFonts w:ascii="Arial" w:hAnsi="Arial" w:cs="Arial"/>
          <w:sz w:val="14"/>
          <w:szCs w:val="14"/>
        </w:rPr>
        <w:t xml:space="preserve"> </w:t>
      </w:r>
      <w:r w:rsidRPr="0028385C">
        <w:rPr>
          <w:rFonts w:ascii="Arial" w:hAnsi="Arial" w:cs="Arial"/>
          <w:b w:val="0"/>
          <w:sz w:val="14"/>
          <w:szCs w:val="14"/>
        </w:rPr>
        <w:t>администрации Канского района от 07.06.2017 №252-пг «Об утверждении Порядка предоставления субсидии на компенсацию части платы граждан за коммунальные услуги на территории Канского района» (в редакции от 29.03.2018 №122-пг; от 23.05.2018 № 232-пг) (далее – Постановление) следующие изменения:</w:t>
      </w:r>
    </w:p>
    <w:p w:rsidR="00E15DD3" w:rsidRPr="0028385C" w:rsidRDefault="00E15DD3" w:rsidP="004D3DEF">
      <w:pPr>
        <w:spacing w:after="0" w:line="240" w:lineRule="auto"/>
        <w:ind w:firstLine="567"/>
        <w:jc w:val="both"/>
        <w:rPr>
          <w:rFonts w:ascii="Arial" w:hAnsi="Arial" w:cs="Arial"/>
          <w:sz w:val="14"/>
          <w:szCs w:val="14"/>
        </w:rPr>
      </w:pPr>
      <w:r w:rsidRPr="0028385C">
        <w:rPr>
          <w:rFonts w:ascii="Arial" w:hAnsi="Arial" w:cs="Arial"/>
          <w:sz w:val="14"/>
          <w:szCs w:val="14"/>
        </w:rPr>
        <w:t>1.1 Приложение к Постановлению изложить в новой редакции, согласно приложению  к настоящему постановлению.</w:t>
      </w:r>
    </w:p>
    <w:p w:rsidR="00E15DD3" w:rsidRPr="0028385C" w:rsidRDefault="00E15DD3" w:rsidP="004D3DEF">
      <w:pPr>
        <w:spacing w:after="0" w:line="240" w:lineRule="auto"/>
        <w:ind w:firstLine="567"/>
        <w:jc w:val="both"/>
        <w:rPr>
          <w:rFonts w:ascii="Arial" w:hAnsi="Arial" w:cs="Arial"/>
          <w:sz w:val="14"/>
          <w:szCs w:val="14"/>
        </w:rPr>
      </w:pPr>
      <w:r w:rsidRPr="0028385C">
        <w:rPr>
          <w:rFonts w:ascii="Arial" w:hAnsi="Arial" w:cs="Arial"/>
          <w:sz w:val="14"/>
          <w:szCs w:val="14"/>
        </w:rPr>
        <w:t>2. Контроль за исполнением настоящего постановления возложить                на Первого заместителя Главы Канского района О.В.Витман.</w:t>
      </w:r>
    </w:p>
    <w:p w:rsidR="00E15DD3" w:rsidRPr="0028385C" w:rsidRDefault="00E15DD3" w:rsidP="004D3DEF">
      <w:pPr>
        <w:spacing w:after="0" w:line="240" w:lineRule="auto"/>
        <w:ind w:firstLine="567"/>
        <w:jc w:val="both"/>
        <w:rPr>
          <w:rFonts w:ascii="Arial" w:hAnsi="Arial" w:cs="Arial"/>
          <w:sz w:val="14"/>
          <w:szCs w:val="14"/>
        </w:rPr>
      </w:pPr>
      <w:r w:rsidRPr="0028385C">
        <w:rPr>
          <w:rFonts w:ascii="Arial" w:hAnsi="Arial" w:cs="Arial"/>
          <w:sz w:val="14"/>
          <w:szCs w:val="14"/>
        </w:rPr>
        <w:t xml:space="preserve">3. 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 </w:t>
      </w:r>
    </w:p>
    <w:p w:rsidR="00E15DD3" w:rsidRPr="0028385C" w:rsidRDefault="00E15DD3" w:rsidP="004D3DEF">
      <w:pPr>
        <w:widowControl w:val="0"/>
        <w:autoSpaceDE w:val="0"/>
        <w:autoSpaceDN w:val="0"/>
        <w:adjustRightInd w:val="0"/>
        <w:spacing w:after="0" w:line="240" w:lineRule="auto"/>
        <w:jc w:val="both"/>
        <w:rPr>
          <w:rFonts w:ascii="Arial" w:hAnsi="Arial" w:cs="Arial"/>
          <w:sz w:val="14"/>
          <w:szCs w:val="14"/>
        </w:rPr>
      </w:pPr>
    </w:p>
    <w:p w:rsidR="00E15DD3" w:rsidRDefault="00E15DD3" w:rsidP="004D3DEF">
      <w:pPr>
        <w:spacing w:after="0" w:line="240" w:lineRule="auto"/>
        <w:jc w:val="right"/>
        <w:rPr>
          <w:rFonts w:ascii="Arial" w:hAnsi="Arial" w:cs="Arial"/>
          <w:sz w:val="14"/>
          <w:szCs w:val="14"/>
        </w:rPr>
      </w:pPr>
      <w:r w:rsidRPr="0028385C">
        <w:rPr>
          <w:rFonts w:ascii="Arial" w:hAnsi="Arial" w:cs="Arial"/>
          <w:sz w:val="14"/>
          <w:szCs w:val="14"/>
        </w:rPr>
        <w:t xml:space="preserve">Глава Канского района   </w:t>
      </w:r>
    </w:p>
    <w:p w:rsidR="00E15DD3" w:rsidRPr="0028385C" w:rsidRDefault="00E15DD3" w:rsidP="00B93B8E">
      <w:pPr>
        <w:spacing w:after="0" w:line="240" w:lineRule="auto"/>
        <w:jc w:val="right"/>
        <w:rPr>
          <w:rFonts w:ascii="Arial" w:hAnsi="Arial" w:cs="Arial"/>
          <w:sz w:val="14"/>
          <w:szCs w:val="14"/>
        </w:rPr>
      </w:pPr>
      <w:r w:rsidRPr="0028385C">
        <w:rPr>
          <w:rFonts w:ascii="Arial" w:hAnsi="Arial" w:cs="Arial"/>
          <w:sz w:val="14"/>
          <w:szCs w:val="14"/>
        </w:rPr>
        <w:t xml:space="preserve"> А.А.Заруцкий</w:t>
      </w:r>
    </w:p>
    <w:p w:rsidR="00E15DD3" w:rsidRPr="0028385C" w:rsidRDefault="00E15DD3" w:rsidP="004D3DEF">
      <w:pPr>
        <w:tabs>
          <w:tab w:val="left" w:pos="5748"/>
        </w:tabs>
        <w:spacing w:after="0" w:line="240" w:lineRule="auto"/>
        <w:ind w:left="5387"/>
        <w:rPr>
          <w:rFonts w:ascii="Arial" w:hAnsi="Arial" w:cs="Arial"/>
          <w:sz w:val="14"/>
          <w:szCs w:val="14"/>
        </w:rPr>
      </w:pPr>
    </w:p>
    <w:p w:rsidR="00E15DD3" w:rsidRPr="0028385C" w:rsidRDefault="00E15DD3" w:rsidP="004D3DEF">
      <w:pPr>
        <w:spacing w:after="0" w:line="240" w:lineRule="auto"/>
        <w:ind w:left="5387" w:hanging="6379"/>
        <w:rPr>
          <w:rFonts w:ascii="Arial" w:hAnsi="Arial" w:cs="Arial"/>
          <w:sz w:val="10"/>
          <w:szCs w:val="10"/>
        </w:rPr>
      </w:pPr>
      <w:r w:rsidRPr="0028385C">
        <w:rPr>
          <w:rFonts w:ascii="Arial" w:hAnsi="Arial" w:cs="Arial"/>
          <w:sz w:val="14"/>
          <w:szCs w:val="14"/>
        </w:rPr>
        <w:t xml:space="preserve">                                                                                                          </w:t>
      </w:r>
      <w:r>
        <w:rPr>
          <w:rFonts w:ascii="Arial" w:hAnsi="Arial" w:cs="Arial"/>
          <w:sz w:val="14"/>
          <w:szCs w:val="14"/>
        </w:rPr>
        <w:tab/>
      </w:r>
      <w:r w:rsidRPr="0028385C">
        <w:rPr>
          <w:rFonts w:ascii="Arial" w:hAnsi="Arial" w:cs="Arial"/>
          <w:sz w:val="10"/>
          <w:szCs w:val="10"/>
        </w:rPr>
        <w:t xml:space="preserve">Приложение      </w:t>
      </w:r>
    </w:p>
    <w:p w:rsidR="00E15DD3" w:rsidRPr="0028385C" w:rsidRDefault="00E15DD3" w:rsidP="004D3DEF">
      <w:pPr>
        <w:spacing w:after="0" w:line="240" w:lineRule="auto"/>
        <w:ind w:left="5387" w:hanging="6379"/>
        <w:rPr>
          <w:rFonts w:ascii="Arial" w:hAnsi="Arial" w:cs="Arial"/>
          <w:sz w:val="10"/>
          <w:szCs w:val="10"/>
        </w:rPr>
      </w:pPr>
      <w:r w:rsidRPr="0028385C">
        <w:rPr>
          <w:rFonts w:ascii="Arial" w:hAnsi="Arial" w:cs="Arial"/>
          <w:sz w:val="10"/>
          <w:szCs w:val="10"/>
        </w:rPr>
        <w:t xml:space="preserve">                                                                                           </w:t>
      </w:r>
      <w:r w:rsidRPr="0028385C">
        <w:rPr>
          <w:rFonts w:ascii="Arial" w:hAnsi="Arial" w:cs="Arial"/>
          <w:sz w:val="10"/>
          <w:szCs w:val="10"/>
        </w:rPr>
        <w:tab/>
        <w:t>к постановлен</w:t>
      </w:r>
      <w:r>
        <w:rPr>
          <w:rFonts w:ascii="Arial" w:hAnsi="Arial" w:cs="Arial"/>
          <w:sz w:val="10"/>
          <w:szCs w:val="10"/>
        </w:rPr>
        <w:t xml:space="preserve">ию администрации Канского района </w:t>
      </w:r>
      <w:r w:rsidRPr="0028385C">
        <w:rPr>
          <w:rFonts w:ascii="Arial" w:hAnsi="Arial" w:cs="Arial"/>
          <w:sz w:val="10"/>
          <w:szCs w:val="10"/>
        </w:rPr>
        <w:t>от 15.02.2019 № 78-пг</w:t>
      </w:r>
    </w:p>
    <w:p w:rsidR="004D3DEF" w:rsidRDefault="004D3DEF" w:rsidP="004D3DEF">
      <w:pPr>
        <w:spacing w:after="0" w:line="240" w:lineRule="auto"/>
        <w:jc w:val="center"/>
        <w:rPr>
          <w:rFonts w:ascii="Arial" w:hAnsi="Arial" w:cs="Arial"/>
          <w:b/>
          <w:sz w:val="14"/>
          <w:szCs w:val="14"/>
        </w:rPr>
      </w:pPr>
    </w:p>
    <w:p w:rsidR="00E15DD3" w:rsidRPr="0028385C" w:rsidRDefault="00E15DD3" w:rsidP="004D3DEF">
      <w:pPr>
        <w:spacing w:after="0" w:line="240" w:lineRule="auto"/>
        <w:jc w:val="center"/>
        <w:rPr>
          <w:rFonts w:ascii="Arial" w:hAnsi="Arial" w:cs="Arial"/>
          <w:b/>
          <w:sz w:val="14"/>
          <w:szCs w:val="14"/>
        </w:rPr>
      </w:pPr>
      <w:r w:rsidRPr="0028385C">
        <w:rPr>
          <w:rFonts w:ascii="Arial" w:hAnsi="Arial" w:cs="Arial"/>
          <w:b/>
          <w:sz w:val="14"/>
          <w:szCs w:val="14"/>
        </w:rPr>
        <w:t>Порядок</w:t>
      </w:r>
    </w:p>
    <w:p w:rsidR="00E15DD3" w:rsidRPr="0028385C" w:rsidRDefault="00E15DD3" w:rsidP="004D3DEF">
      <w:pPr>
        <w:spacing w:after="0" w:line="240" w:lineRule="auto"/>
        <w:jc w:val="center"/>
        <w:rPr>
          <w:rFonts w:ascii="Arial" w:hAnsi="Arial" w:cs="Arial"/>
          <w:b/>
          <w:sz w:val="14"/>
          <w:szCs w:val="14"/>
        </w:rPr>
      </w:pPr>
      <w:r w:rsidRPr="0028385C">
        <w:rPr>
          <w:rFonts w:ascii="Arial" w:hAnsi="Arial" w:cs="Arial"/>
          <w:b/>
          <w:sz w:val="14"/>
          <w:szCs w:val="14"/>
        </w:rPr>
        <w:t>предоставления субсидии на  компенсацию части платы граждан за коммунальные услуги на территории Канского района.</w:t>
      </w:r>
    </w:p>
    <w:p w:rsidR="00E15DD3" w:rsidRPr="0028385C" w:rsidRDefault="00E15DD3" w:rsidP="004D3DEF">
      <w:pPr>
        <w:spacing w:after="0" w:line="240" w:lineRule="auto"/>
        <w:rPr>
          <w:rFonts w:ascii="Arial" w:hAnsi="Arial" w:cs="Arial"/>
          <w:sz w:val="14"/>
          <w:szCs w:val="14"/>
        </w:rPr>
      </w:pPr>
      <w:r w:rsidRPr="0028385C">
        <w:rPr>
          <w:rFonts w:ascii="Arial" w:hAnsi="Arial" w:cs="Arial"/>
          <w:sz w:val="14"/>
          <w:szCs w:val="14"/>
        </w:rPr>
        <w:t xml:space="preserve"> </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1. Настоящий порядок предоставления субсидии на компенсацию части платы граждан за коммунальные услуги исполнителям коммунальных услуг на территории Канского района (далее - порядок), устанавливает механизм предоставления субсидии на компенсацию части платы граждан за коммунальные услуги исполнителям коммунальных услуг                            (далее – компенсация). Главным распорядителем субсидии на компенсацию является администрация Канского района. МКУ «УС, ЖКХ и ООПС администрации Канского района» готовит проекты предложений по выплатам компенсаций.</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b/>
          <w:sz w:val="14"/>
          <w:szCs w:val="14"/>
        </w:rPr>
        <w:t xml:space="preserve">      </w:t>
      </w:r>
      <w:r w:rsidRPr="0028385C">
        <w:rPr>
          <w:rFonts w:ascii="Arial" w:hAnsi="Arial" w:cs="Arial"/>
          <w:sz w:val="14"/>
          <w:szCs w:val="14"/>
        </w:rPr>
        <w:t>2. Главный распорядитель перечисляет компенсацию  в соответствии со сводной бюджетной росписью бюджета Канского района, на основании принятого им решения о предоставлении компенсации, и соглашения                  о предоставлении субсидий на компенсацию (далее – соглашение), заключенного между администрацией Канского района и исполнителем коммунальных услуг. Соглашение заключается в течение десяти рабочих дней  с даты принятия администрацией Канского района решения о предоставлении компенсации.</w:t>
      </w:r>
    </w:p>
    <w:p w:rsidR="00E15DD3" w:rsidRPr="0028385C" w:rsidRDefault="00E15DD3" w:rsidP="004D3DEF">
      <w:pPr>
        <w:tabs>
          <w:tab w:val="left" w:pos="1134"/>
        </w:tabs>
        <w:autoSpaceDE w:val="0"/>
        <w:autoSpaceDN w:val="0"/>
        <w:adjustRightInd w:val="0"/>
        <w:spacing w:after="0" w:line="240" w:lineRule="auto"/>
        <w:ind w:firstLine="426"/>
        <w:jc w:val="both"/>
        <w:rPr>
          <w:rFonts w:ascii="Arial" w:hAnsi="Arial" w:cs="Arial"/>
          <w:color w:val="000000"/>
          <w:sz w:val="14"/>
          <w:szCs w:val="14"/>
        </w:rPr>
      </w:pPr>
      <w:r w:rsidRPr="0028385C">
        <w:rPr>
          <w:rFonts w:ascii="Arial" w:hAnsi="Arial" w:cs="Arial"/>
          <w:color w:val="000000"/>
          <w:sz w:val="14"/>
          <w:szCs w:val="14"/>
        </w:rPr>
        <w:t>2.1. Соглашение заключается при соблюдении условий, которые должны соответствовать на первое число месяца, предшествующего месяцу, в котором планируется заключение соглашения:</w:t>
      </w:r>
    </w:p>
    <w:p w:rsidR="00E15DD3" w:rsidRPr="0028385C" w:rsidRDefault="00E15DD3" w:rsidP="004D3DEF">
      <w:pPr>
        <w:autoSpaceDE w:val="0"/>
        <w:autoSpaceDN w:val="0"/>
        <w:adjustRightInd w:val="0"/>
        <w:spacing w:after="0" w:line="240" w:lineRule="auto"/>
        <w:ind w:firstLine="567"/>
        <w:jc w:val="both"/>
        <w:rPr>
          <w:rFonts w:ascii="Arial" w:hAnsi="Arial" w:cs="Arial"/>
          <w:color w:val="000000"/>
          <w:sz w:val="14"/>
          <w:szCs w:val="14"/>
        </w:rPr>
      </w:pPr>
      <w:r w:rsidRPr="0028385C">
        <w:rPr>
          <w:rFonts w:ascii="Arial" w:hAnsi="Arial" w:cs="Arial"/>
          <w:color w:val="000000"/>
          <w:sz w:val="14"/>
          <w:szCs w:val="14"/>
        </w:rPr>
        <w:t>- у получателей субсидий должна отсутствовать просроченная задолженность по возврату в районный бюджет компенсаций, бюджетных инвестиций, предоставленных в том числе в соответствии с иными правовыми актами, и иная просроченная задолженность;</w:t>
      </w:r>
    </w:p>
    <w:p w:rsidR="00E15DD3" w:rsidRPr="0028385C" w:rsidRDefault="00E15DD3" w:rsidP="004D3DEF">
      <w:pPr>
        <w:spacing w:after="0" w:line="240" w:lineRule="auto"/>
        <w:ind w:firstLine="709"/>
        <w:jc w:val="both"/>
        <w:rPr>
          <w:rFonts w:ascii="Arial" w:hAnsi="Arial" w:cs="Arial"/>
          <w:sz w:val="14"/>
          <w:szCs w:val="14"/>
        </w:rPr>
      </w:pPr>
      <w:r w:rsidRPr="0028385C">
        <w:rPr>
          <w:rFonts w:ascii="Arial" w:hAnsi="Arial" w:cs="Arial"/>
          <w:sz w:val="14"/>
          <w:szCs w:val="14"/>
        </w:rPr>
        <w:t xml:space="preserve">В случае наличия просроченной задолженности по возврату в районный бюджет компенсации, выплата компенсации будет производиться при условии предоставления  исполнителем коммунальных услуг, гарантий по исполнению обязательств по уплате задолженности по возврату в районный бюджет компенсаций, путем направления последним в адрес Главного распорядителя гарантийного письма об оплате вышеуказанных задолженностей                          и согласования графика очередности и сроков их уплаты в соответствии             с очередностью, установленной нормами действующего законодательства Российской Федерации.   </w:t>
      </w:r>
    </w:p>
    <w:p w:rsidR="00E15DD3" w:rsidRPr="0028385C" w:rsidRDefault="00E15DD3" w:rsidP="004D3DEF">
      <w:pPr>
        <w:spacing w:after="0" w:line="240" w:lineRule="auto"/>
        <w:ind w:firstLine="709"/>
        <w:jc w:val="both"/>
        <w:rPr>
          <w:rFonts w:ascii="Arial" w:hAnsi="Arial" w:cs="Arial"/>
          <w:sz w:val="14"/>
          <w:szCs w:val="14"/>
        </w:rPr>
      </w:pPr>
      <w:r w:rsidRPr="0028385C">
        <w:rPr>
          <w:rFonts w:ascii="Arial" w:hAnsi="Arial" w:cs="Arial"/>
          <w:sz w:val="14"/>
          <w:szCs w:val="14"/>
        </w:rPr>
        <w:t>В подтверждение погашения обязательств по возврату по компенсации     в районный бюджет Канского района исполнитель коммунальных услуг обязан предоставить в МКУ «УС, ЖКХ и ООПС администрации Канского района» копии платежных поручений, согласно которых осуществил перечисление поступивших денежных средств на погашение обязательств в полном объеме.</w:t>
      </w:r>
    </w:p>
    <w:p w:rsidR="00E15DD3" w:rsidRPr="0028385C" w:rsidRDefault="00E15DD3" w:rsidP="004D3DEF">
      <w:pPr>
        <w:pStyle w:val="ConsPlusNormal"/>
        <w:ind w:firstLine="567"/>
        <w:jc w:val="both"/>
        <w:rPr>
          <w:sz w:val="14"/>
          <w:szCs w:val="14"/>
        </w:rPr>
      </w:pPr>
      <w:r w:rsidRPr="0028385C">
        <w:rPr>
          <w:sz w:val="14"/>
          <w:szCs w:val="14"/>
        </w:rPr>
        <w:t>В случае непредоставления исполнителем коммунальных услуг копий платежных поручений по уплате вышеперечисленных обязательств, выплата компенсации будет приостановлена, до момента предоставления данных подтверждающих документов.</w:t>
      </w:r>
    </w:p>
    <w:p w:rsidR="00E15DD3" w:rsidRPr="0028385C" w:rsidRDefault="00E15DD3" w:rsidP="004D3DEF">
      <w:pPr>
        <w:autoSpaceDE w:val="0"/>
        <w:autoSpaceDN w:val="0"/>
        <w:adjustRightInd w:val="0"/>
        <w:spacing w:after="0" w:line="240" w:lineRule="auto"/>
        <w:ind w:firstLine="567"/>
        <w:jc w:val="both"/>
        <w:rPr>
          <w:rFonts w:ascii="Arial" w:hAnsi="Arial" w:cs="Arial"/>
          <w:color w:val="000000"/>
          <w:sz w:val="14"/>
          <w:szCs w:val="14"/>
        </w:rPr>
      </w:pPr>
      <w:r w:rsidRPr="0028385C">
        <w:rPr>
          <w:rFonts w:ascii="Arial" w:hAnsi="Arial" w:cs="Arial"/>
          <w:color w:val="000000"/>
          <w:sz w:val="14"/>
          <w:szCs w:val="14"/>
        </w:rPr>
        <w:lastRenderedPageBreak/>
        <w:t>- у получателей субсидий должна отсутствовать задолженность по арендной плате по земле и имуществу перед администрацией Канского района и (или) МКУ «КУМИ администрации Канского района»;</w:t>
      </w:r>
    </w:p>
    <w:p w:rsidR="00E15DD3" w:rsidRPr="0028385C" w:rsidRDefault="00E15DD3" w:rsidP="004D3DEF">
      <w:pPr>
        <w:autoSpaceDE w:val="0"/>
        <w:autoSpaceDN w:val="0"/>
        <w:adjustRightInd w:val="0"/>
        <w:spacing w:after="0" w:line="240" w:lineRule="auto"/>
        <w:ind w:firstLine="567"/>
        <w:jc w:val="both"/>
        <w:rPr>
          <w:rFonts w:ascii="Arial" w:hAnsi="Arial" w:cs="Arial"/>
          <w:color w:val="000000"/>
          <w:sz w:val="14"/>
          <w:szCs w:val="14"/>
        </w:rPr>
      </w:pPr>
      <w:r w:rsidRPr="0028385C">
        <w:rPr>
          <w:rFonts w:ascii="Arial" w:hAnsi="Arial" w:cs="Arial"/>
          <w:color w:val="000000"/>
          <w:sz w:val="14"/>
          <w:szCs w:val="14"/>
        </w:rPr>
        <w:t>- получатели субсидий не должны находиться в процессе реорганизации, ликвидации, банкротства и не должны иметь ограничения на осуществление хозяйственной деятельности;</w:t>
      </w:r>
    </w:p>
    <w:p w:rsidR="00E15DD3" w:rsidRPr="0028385C" w:rsidRDefault="00E15DD3" w:rsidP="004D3DEF">
      <w:pPr>
        <w:autoSpaceDE w:val="0"/>
        <w:autoSpaceDN w:val="0"/>
        <w:adjustRightInd w:val="0"/>
        <w:spacing w:after="0" w:line="240" w:lineRule="auto"/>
        <w:ind w:firstLine="567"/>
        <w:jc w:val="both"/>
        <w:rPr>
          <w:rFonts w:ascii="Arial" w:hAnsi="Arial" w:cs="Arial"/>
          <w:color w:val="000000"/>
          <w:sz w:val="14"/>
          <w:szCs w:val="14"/>
        </w:rPr>
      </w:pPr>
      <w:r w:rsidRPr="0028385C">
        <w:rPr>
          <w:rFonts w:ascii="Arial" w:hAnsi="Arial" w:cs="Arial"/>
          <w:color w:val="000000"/>
          <w:sz w:val="14"/>
          <w:szCs w:val="14"/>
        </w:rPr>
        <w:t>- получатели субсидий не должны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15DD3" w:rsidRPr="0028385C" w:rsidRDefault="00E15DD3" w:rsidP="004D3DEF">
      <w:pPr>
        <w:autoSpaceDE w:val="0"/>
        <w:autoSpaceDN w:val="0"/>
        <w:adjustRightInd w:val="0"/>
        <w:spacing w:after="0" w:line="240" w:lineRule="auto"/>
        <w:ind w:firstLine="567"/>
        <w:jc w:val="both"/>
        <w:rPr>
          <w:rFonts w:ascii="Arial" w:hAnsi="Arial" w:cs="Arial"/>
          <w:bCs/>
          <w:color w:val="000000"/>
          <w:sz w:val="14"/>
          <w:szCs w:val="14"/>
        </w:rPr>
      </w:pPr>
      <w:r w:rsidRPr="0028385C">
        <w:rPr>
          <w:rFonts w:ascii="Arial" w:hAnsi="Arial" w:cs="Arial"/>
          <w:bCs/>
          <w:color w:val="000000"/>
          <w:sz w:val="14"/>
          <w:szCs w:val="14"/>
        </w:rPr>
        <w:t>2.2. Главный распорядитель осуществляет контроль за соблюдением исполнителем коммунальных услуг порядка, целей и условий предоставления субсидии, установленных Порядком и соглашением, в том числе в части достоверности представляемых исполнителем коммунальных услуг                    в соответствии с соглашением сведений, путем проведения плановых и (или) внеплановых проверок».</w:t>
      </w:r>
    </w:p>
    <w:p w:rsidR="00E15DD3" w:rsidRPr="0028385C" w:rsidRDefault="00E15DD3" w:rsidP="004D3DEF">
      <w:pPr>
        <w:autoSpaceDE w:val="0"/>
        <w:autoSpaceDN w:val="0"/>
        <w:adjustRightInd w:val="0"/>
        <w:spacing w:after="0" w:line="240" w:lineRule="auto"/>
        <w:ind w:firstLine="567"/>
        <w:jc w:val="both"/>
        <w:rPr>
          <w:rFonts w:ascii="Arial" w:hAnsi="Arial" w:cs="Arial"/>
          <w:bCs/>
          <w:color w:val="000000"/>
          <w:sz w:val="14"/>
          <w:szCs w:val="14"/>
        </w:rPr>
      </w:pPr>
      <w:r w:rsidRPr="0028385C">
        <w:rPr>
          <w:rFonts w:ascii="Arial" w:hAnsi="Arial" w:cs="Arial"/>
          <w:bCs/>
          <w:color w:val="000000"/>
          <w:sz w:val="14"/>
          <w:szCs w:val="14"/>
        </w:rPr>
        <w:t xml:space="preserve">2.3. В случае установления Главным распорядителем или получения от органа муниципального финансового контроля информации о факте (ах) нарушения Получателем порядка, целей и условий предоставления субсидии, предусмотренных порядком и соглашением, в том числе указания                        в документах, предоставленных </w:t>
      </w:r>
      <w:r w:rsidRPr="0028385C">
        <w:rPr>
          <w:rFonts w:ascii="Arial" w:hAnsi="Arial" w:cs="Arial"/>
          <w:sz w:val="14"/>
          <w:szCs w:val="14"/>
        </w:rPr>
        <w:t xml:space="preserve">исполнителем коммунальных услуг                    в соответствии с соглашением, недостоверных сведений Главный распорядитель вправе приостановить предоставление субсидии до устранения указанных нарушений с обязательным уведомлением исполнителя коммунальных услуг не позднее 30 рабочих дней с даты принятия решения        о приостановлении.  Также </w:t>
      </w:r>
      <w:r w:rsidRPr="0028385C">
        <w:rPr>
          <w:rFonts w:ascii="Arial" w:hAnsi="Arial" w:cs="Arial"/>
          <w:bCs/>
          <w:color w:val="000000"/>
          <w:sz w:val="14"/>
          <w:szCs w:val="14"/>
        </w:rPr>
        <w:t>Главный распорядитель направляет уведомление       о возврате в 10-дневный срок средств перечисленных субсидий в бюджет Канского района за период, в котором были допущены нарушения.</w:t>
      </w:r>
    </w:p>
    <w:p w:rsidR="00E15DD3" w:rsidRPr="0028385C" w:rsidRDefault="00E15DD3" w:rsidP="004D3DEF">
      <w:pPr>
        <w:autoSpaceDE w:val="0"/>
        <w:autoSpaceDN w:val="0"/>
        <w:adjustRightInd w:val="0"/>
        <w:spacing w:after="0" w:line="240" w:lineRule="auto"/>
        <w:ind w:firstLine="567"/>
        <w:jc w:val="both"/>
        <w:rPr>
          <w:rFonts w:ascii="Arial" w:hAnsi="Arial" w:cs="Arial"/>
          <w:bCs/>
          <w:color w:val="000000"/>
          <w:sz w:val="14"/>
          <w:szCs w:val="14"/>
        </w:rPr>
      </w:pPr>
      <w:r w:rsidRPr="0028385C">
        <w:rPr>
          <w:rFonts w:ascii="Arial" w:hAnsi="Arial" w:cs="Arial"/>
          <w:bCs/>
          <w:color w:val="000000"/>
          <w:sz w:val="14"/>
          <w:szCs w:val="14"/>
        </w:rPr>
        <w:t>Уведомление направляется заказным письмом через отделение Федеральной почтовой связи с уведомлением о вручении и (или) вручается под подпись.</w:t>
      </w:r>
    </w:p>
    <w:p w:rsidR="00E15DD3" w:rsidRPr="0028385C" w:rsidRDefault="00E15DD3" w:rsidP="004D3DEF">
      <w:pPr>
        <w:autoSpaceDE w:val="0"/>
        <w:autoSpaceDN w:val="0"/>
        <w:adjustRightInd w:val="0"/>
        <w:spacing w:after="0" w:line="240" w:lineRule="auto"/>
        <w:ind w:firstLine="567"/>
        <w:jc w:val="both"/>
        <w:rPr>
          <w:rFonts w:ascii="Arial" w:hAnsi="Arial" w:cs="Arial"/>
          <w:bCs/>
          <w:color w:val="000000"/>
          <w:sz w:val="14"/>
          <w:szCs w:val="14"/>
        </w:rPr>
      </w:pPr>
      <w:r w:rsidRPr="0028385C">
        <w:rPr>
          <w:rFonts w:ascii="Arial" w:hAnsi="Arial" w:cs="Arial"/>
          <w:bCs/>
          <w:color w:val="000000"/>
          <w:sz w:val="14"/>
          <w:szCs w:val="14"/>
        </w:rPr>
        <w:t>Исполнитель коммунальных услуг в течение 10 рабочих дней с момента получения уведомления обязан произвести возврат в бюджет Канского района ранее полученных сумм субсидий, указанных в уведомлении, в полном объеме.</w:t>
      </w:r>
    </w:p>
    <w:p w:rsidR="00E15DD3" w:rsidRPr="0028385C" w:rsidRDefault="00E15DD3" w:rsidP="004D3DEF">
      <w:pPr>
        <w:autoSpaceDE w:val="0"/>
        <w:autoSpaceDN w:val="0"/>
        <w:adjustRightInd w:val="0"/>
        <w:spacing w:after="0" w:line="240" w:lineRule="auto"/>
        <w:ind w:firstLine="567"/>
        <w:jc w:val="both"/>
        <w:rPr>
          <w:rFonts w:ascii="Arial" w:hAnsi="Arial" w:cs="Arial"/>
          <w:bCs/>
          <w:color w:val="000000"/>
          <w:sz w:val="14"/>
          <w:szCs w:val="14"/>
        </w:rPr>
      </w:pPr>
      <w:r w:rsidRPr="0028385C">
        <w:rPr>
          <w:rFonts w:ascii="Arial" w:hAnsi="Arial" w:cs="Arial"/>
          <w:bCs/>
          <w:color w:val="000000"/>
          <w:sz w:val="14"/>
          <w:szCs w:val="14"/>
        </w:rPr>
        <w:t>В случае если исполнитель коммунальных услуг не возвратил субсидии      в установленный срок или возвратил не в полном объеме, Главный распорядитель организует работу по взысканию сумм субсидий в бюджет Канского района в судебном порядке.</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3. Расчет размера компенсации  МКУ «УС, ЖКХ и ООПС администрации Канского района» производится исполнителям коммунальных услуг – сроком на двенадцать месяцев текущего года. При подаче исполнителем коммунальных услуг заявления  в МКУ «УС, ЖКХ и ООПС администрации Канского района» в месяце, следующем за месяцами текущего года, в которых плата за коммунальные услуги, рассчитанная по ценам (тарифам), превышает плату за коммунальные услуги, рассчитанную с учетом предельного индекса, расчет размера компенсации производится с учетом этих месяцев. </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Если исполнителями коммунальных услуг выступают ресурсоснабжающие организации, компенсация части платы граждан за коммунальные услуги производится ресурсоснабжающей организации, предоставляющей коммунальную услугу, плата за которую в общей сумме платежей за коммунальные услуги имеет наибольший удельный вес.</w:t>
      </w:r>
    </w:p>
    <w:p w:rsidR="00E15DD3" w:rsidRPr="0028385C" w:rsidRDefault="00E15DD3" w:rsidP="004D3DEF">
      <w:pPr>
        <w:pStyle w:val="ConsPlusNormal"/>
        <w:ind w:firstLine="540"/>
        <w:jc w:val="both"/>
        <w:rPr>
          <w:sz w:val="14"/>
          <w:szCs w:val="14"/>
        </w:rPr>
      </w:pPr>
      <w:r w:rsidRPr="0028385C">
        <w:rPr>
          <w:sz w:val="14"/>
          <w:szCs w:val="14"/>
        </w:rPr>
        <w:t>При этом оплата коммунальных услуг, предоставленных иными ресурсоснабжающими организациями, осуществляется в полном объеме за счет потребителей коммунальных услуг в пределах платы, рассчитанной                    с применением предельного индекса.</w:t>
      </w:r>
    </w:p>
    <w:p w:rsidR="00E15DD3" w:rsidRPr="0028385C" w:rsidRDefault="00E15DD3" w:rsidP="004D3DEF">
      <w:pPr>
        <w:spacing w:after="0" w:line="240" w:lineRule="auto"/>
        <w:ind w:firstLine="567"/>
        <w:jc w:val="both"/>
        <w:rPr>
          <w:rFonts w:ascii="Arial" w:hAnsi="Arial" w:cs="Arial"/>
          <w:sz w:val="14"/>
          <w:szCs w:val="14"/>
        </w:rPr>
      </w:pPr>
      <w:r w:rsidRPr="0028385C">
        <w:rPr>
          <w:rFonts w:ascii="Arial" w:hAnsi="Arial" w:cs="Arial"/>
          <w:sz w:val="14"/>
          <w:szCs w:val="14"/>
        </w:rPr>
        <w:t>Исполнители коммунальных услуг по итогам года предоставляют в МКУ «УС, ЖКХ и ООПС администрации Канского района» отчет о фактическом размере компенсации с представлением документов, подтверждающих объемы предоставленных коммунальных услуг за отчетный год по формам, утвержденным министерством промышленности, энергетики и жилищно-коммунального хозяйства Красноярского края.</w:t>
      </w:r>
    </w:p>
    <w:p w:rsidR="00E15DD3" w:rsidRPr="0028385C" w:rsidRDefault="00E15DD3" w:rsidP="004D3DEF">
      <w:pPr>
        <w:spacing w:after="0" w:line="240" w:lineRule="auto"/>
        <w:ind w:firstLine="567"/>
        <w:jc w:val="both"/>
        <w:rPr>
          <w:rFonts w:ascii="Arial" w:hAnsi="Arial" w:cs="Arial"/>
          <w:color w:val="000000"/>
          <w:sz w:val="14"/>
          <w:szCs w:val="14"/>
        </w:rPr>
      </w:pPr>
      <w:r w:rsidRPr="0028385C">
        <w:rPr>
          <w:rFonts w:ascii="Arial" w:hAnsi="Arial" w:cs="Arial"/>
          <w:color w:val="000000"/>
          <w:sz w:val="14"/>
          <w:szCs w:val="14"/>
        </w:rPr>
        <w:t>Перечисление компенсации исполнителям коммунальных услуг осуществляется администрацией Канского района в срок до двадцать пятого числа текущего месяца, следующего за отчетным, в соответствии со сводной бюджетной росписью бюджета Канского района на расчетные счета исполнителей коммунальных услуг, открытые в Российских кредитных организациях. Перечисление средств компенсации за декабрь текущего финансового года осуществляется не позднее 20 декабря текущего финансового года.</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color w:val="000000"/>
          <w:sz w:val="14"/>
          <w:szCs w:val="14"/>
        </w:rPr>
        <w:t xml:space="preserve">      4. Для получения компенсации исполнители коммунальных услуг - управляющие организации, товарищества собственников жилья, жилищные кооперативы, жилищно-строительные кооперативы или иные специализированные потребительские кооперативы, индивидуальные предприниматели подают в </w:t>
      </w:r>
      <w:r w:rsidRPr="0028385C">
        <w:rPr>
          <w:rFonts w:ascii="Arial" w:hAnsi="Arial" w:cs="Arial"/>
          <w:sz w:val="14"/>
          <w:szCs w:val="14"/>
        </w:rPr>
        <w:t>МКУ «УС, ЖКХ и ООПС администрации Канского района» заявление по форме, согласно приложению №1 к настоящему порядку с приложением следующих документов:</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 реестр многоквартирных домов, содержащий адрес, общую площадь жилых помещений, количество граждан, зарегистрированных                               в установленном порядке в жилых помещениях, информацию о фактических объемах коммунальных ресурсов, предоставленных по показаниям приборов учета в базовом периоде (декабре предыдущего календарного года и январе текущего года), наименование ресурсоснабжающих организаций с указанием вида предоставляемого коммунального ресурса, реквизиты документа, на основании которого управляющая организация, товарищество собственников жилья, жилищный кооператив, жилищно-строительный кооператив или иной специализированный потребительский кооператив, индивидуальный предприниматель осуществляет управление многоквартирным домом;</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2) копию лицензии на осуществление предпринимательской деятельности по управлению многоквартирными домами, заверенную в установленном порядке (предоставляется управляющими организациями)</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3) копии учредительных документов, заверенные в установленном порядке;</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4) предварительный расчет размера компенсации, выполненный по формам, разработанным министерством промышленности, энергетики               и жилищно-коммунального хозяйства Красноярского края;</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5) копии договоров, заключенных исполнителем коммунальных услуг          с ресурсоснабжающими организациями на поставку коммунальных ресурсов,    в целях обеспечения предоставления коммунальных услуг;</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6) информацию, содержащую сведения о путях раскрытия информации согласно пунктам 5, 5.1 постановления Правительства Российской Федерации от 23.09.2010 № 731 «Об утверждении стандарта раскрытия информации организациями, осуществляющими деятельность в сфере управления многоквартирными домами». </w:t>
      </w:r>
    </w:p>
    <w:p w:rsidR="00E15DD3" w:rsidRPr="0028385C" w:rsidRDefault="00E15DD3" w:rsidP="004D3DEF">
      <w:pPr>
        <w:spacing w:after="0" w:line="240" w:lineRule="auto"/>
        <w:jc w:val="both"/>
        <w:rPr>
          <w:rFonts w:ascii="Arial" w:hAnsi="Arial" w:cs="Arial"/>
          <w:sz w:val="14"/>
          <w:szCs w:val="14"/>
        </w:rPr>
      </w:pPr>
      <w:r w:rsidRPr="0028385C">
        <w:rPr>
          <w:rFonts w:ascii="Arial" w:hAnsi="Arial" w:cs="Arial"/>
          <w:sz w:val="14"/>
          <w:szCs w:val="14"/>
        </w:rPr>
        <w:t xml:space="preserve">      4.1 Исполнители коммунальных услуг, перечисленные в пункте 4 настоящего порядка, для получения компенсации вправе по собственной инициативе представить в МКУ «УС, ЖКХ и ООПС администрации Канского района» следующие документы: </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 юридические лица:</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а) копию свидетельства о государственной регистрации юридического лица, заверенную в установленном порядке;</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б) копию выписки из Единого государственного реестра юридических лиц, выданную Межрайонной ИФНС России №8 по Красноярскому краю не ранее тридцати  рабочих дней до дня подачи заявления;</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в) письмо Межрайонной ИФНС России №8 по Красноярскому краю, подписанное ее руководителем (иным уполномоченным лицом), подтверждающее отсутствие сведений о прекращении деятельности исполнителя коммунальных услуг, а также содержащее сведения о том, что исполнитель коммунальных услуг находится (не находится) в процессе реорганизации или ликвидации, имеет (не имеет) ограничение на осуществление хозяйственной деятельности, что в отношении исполнителя коммунальных услуг возбуждено (не возбуждено) производство по делу            о несостоятельности (банкротстве);</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 xml:space="preserve"> г) письмо Межрайонной ИФНС России №8 по Красноярскому краю, подписанное ее руководителем (иным уполномоченным лицом), подтверждающую, что исполнитель коммунальных услуг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д) справку из администрации Канского района об отсутствии задолженности по арендной плате по земле и имуществу.</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2) индивидуальные предприниматели:</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а) копию свидетельства о государственной регистрации физического лица в качестве индивидуального предпринимателя, заверенную в установленном порядке;</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б) копию выписки из единого государственного реестра индивидуальных предпринимателей, выданную Межрайонной ИФНС России №8 по Красноярскому краю не ранее тридцати рабочих дней до дня подачи заявления, заверенную в установленном порядке;</w:t>
      </w:r>
      <w:r w:rsidRPr="0028385C">
        <w:rPr>
          <w:rFonts w:ascii="Arial" w:hAnsi="Arial" w:cs="Arial"/>
          <w:sz w:val="14"/>
          <w:szCs w:val="14"/>
        </w:rPr>
        <w:br/>
        <w:t xml:space="preserve">        в) письмо Межрайонной ИФНС России №8 по Красноярскому краю, подписанное ее руководителем (иным уполномоченным лицом), подтверждающую отсутствие сведений о прекращении деятельности исполнителя коммунальных услуг, а также содержащее сведения о том, что исполнитель коммунальных услуг находится (не находится) в процессе ликвидации, имеет (не имеет) ограничение на осуществление хозяйственной деятельности, что в отношении исполнителя коммунальных услуг возбуждено (не возбуждено) производство по делу о несостоятельности (банкротстве);</w:t>
      </w:r>
    </w:p>
    <w:p w:rsidR="00E15DD3" w:rsidRPr="0028385C" w:rsidRDefault="00E15DD3" w:rsidP="004D3DEF">
      <w:pPr>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г) справку из администрации Канского района об отсутствии задолженности по арендной плате по земле и имуществу.</w:t>
      </w:r>
    </w:p>
    <w:p w:rsidR="00E15DD3" w:rsidRPr="0028385C" w:rsidRDefault="00E15DD3" w:rsidP="004D3DEF">
      <w:pPr>
        <w:tabs>
          <w:tab w:val="left" w:pos="567"/>
        </w:tabs>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b/>
          <w:sz w:val="14"/>
          <w:szCs w:val="14"/>
        </w:rPr>
        <w:t xml:space="preserve"> </w:t>
      </w:r>
      <w:r w:rsidRPr="0028385C">
        <w:rPr>
          <w:rFonts w:ascii="Arial" w:hAnsi="Arial" w:cs="Arial"/>
          <w:sz w:val="14"/>
          <w:szCs w:val="14"/>
        </w:rPr>
        <w:t>В случае если исполнители коммунальных услуг не представили по собственной инициативе документы, указанные в настоящем пункте, МКУ «УС, ЖКХ и ООПС администрации Канского района»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от Межрайонной ИФНС России №8 по Красноярскому краю</w:t>
      </w:r>
      <w:r w:rsidRPr="0028385C">
        <w:rPr>
          <w:rFonts w:ascii="Arial" w:hAnsi="Arial" w:cs="Arial"/>
          <w:sz w:val="14"/>
          <w:szCs w:val="14"/>
        </w:rPr>
        <w:br/>
        <w:t>документы, указанные в пунктах «а», «б», «в», «г», «д», подпункта 1                  и пунктах «а», «б», «в», «г» подпункта 2 настоящего пункта.</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b/>
          <w:sz w:val="14"/>
          <w:szCs w:val="14"/>
        </w:rPr>
        <w:lastRenderedPageBreak/>
        <w:t xml:space="preserve">     </w:t>
      </w:r>
      <w:r w:rsidRPr="0028385C">
        <w:rPr>
          <w:rFonts w:ascii="Arial" w:hAnsi="Arial" w:cs="Arial"/>
          <w:sz w:val="14"/>
          <w:szCs w:val="14"/>
        </w:rPr>
        <w:t>5</w:t>
      </w:r>
      <w:r w:rsidRPr="0028385C">
        <w:rPr>
          <w:rFonts w:ascii="Arial" w:hAnsi="Arial" w:cs="Arial"/>
          <w:b/>
          <w:sz w:val="14"/>
          <w:szCs w:val="14"/>
        </w:rPr>
        <w:t>.</w:t>
      </w:r>
      <w:r w:rsidRPr="0028385C">
        <w:rPr>
          <w:rFonts w:ascii="Arial" w:hAnsi="Arial" w:cs="Arial"/>
          <w:color w:val="000000"/>
          <w:sz w:val="14"/>
          <w:szCs w:val="14"/>
        </w:rPr>
        <w:t xml:space="preserve"> Для получения компенсации исполнители коммунальных услуг</w:t>
      </w:r>
      <w:r w:rsidRPr="0028385C">
        <w:rPr>
          <w:rFonts w:ascii="Arial" w:hAnsi="Arial" w:cs="Arial"/>
          <w:sz w:val="14"/>
          <w:szCs w:val="14"/>
        </w:rPr>
        <w:t>  – ресурсоснабжающие организации, индивидуальные предприниматели, предоставляющие коммунальные услуги гражданам предоставляют в МКУ «УС, ЖКХ и ООПС администрации Канского района» заявление по форме, согласно приложению №1 к настоящему порядку с приложением следующих документов:</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 копии учредительных документов, заверенные в установленном порядке (предоставляются ресурсоснабжающей организацией);</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2) реестр жилых и многоквартирных домов, содержащий адрес, общую площадь жилых помещений, количество граждан, зарегистрированных                в установленном порядке в жилых помещениях, информацию о фактических объемах коммунальных ресурсов, предоставленных по показаниям приборов учета в базовом периоде (декабре предыдущего календарного года и январе текущего года);</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3) предварительный расчет размера компенсации, выполненный по формам, разработанным министерством промышленности, энергетики               и жилищно-коммунального хозяйства Красноярского края.</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5.1 Исполнители коммунальных услуг, перечисленные в пункте 5 настоящего Порядка, для получения компенсации вправе по собственной инициативе представить в МКУ «УС, ЖКХ и ООПС администрации Канского района» следующие документы:       </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 юридические лица:</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а) копию свидетельства о государственной регистрации юридического лица, заверенную в установленном порядке;</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б) копию выписки из единого государственного реестра юридических лиц, выданную Межрайонной ИФНС России №8 по Красноярскому краю не ранее тридцати  рабочих дней до дня подачи заявления, заверенную в установленном порядке;</w:t>
      </w:r>
    </w:p>
    <w:p w:rsidR="00E15DD3" w:rsidRPr="0028385C" w:rsidRDefault="00E15DD3" w:rsidP="004D3DEF">
      <w:pPr>
        <w:tabs>
          <w:tab w:val="center" w:pos="567"/>
        </w:tabs>
        <w:autoSpaceDE w:val="0"/>
        <w:autoSpaceDN w:val="0"/>
        <w:adjustRightInd w:val="0"/>
        <w:spacing w:after="0" w:line="240" w:lineRule="auto"/>
        <w:ind w:right="-2" w:firstLine="540"/>
        <w:jc w:val="both"/>
        <w:rPr>
          <w:rFonts w:ascii="Arial" w:hAnsi="Arial" w:cs="Arial"/>
          <w:sz w:val="14"/>
          <w:szCs w:val="14"/>
        </w:rPr>
      </w:pPr>
      <w:r w:rsidRPr="0028385C">
        <w:rPr>
          <w:rFonts w:ascii="Arial" w:hAnsi="Arial" w:cs="Arial"/>
          <w:sz w:val="14"/>
          <w:szCs w:val="14"/>
        </w:rPr>
        <w:t xml:space="preserve">в) письмо Межрайонной ИФНС России №8 по Красноярскому краю, подписанное ее руководителем (иным уполномоченным лицом), подтверждающую отсутствие сведений о прекращении деятельности исполнителя коммунальных услуг, а также содержащее сведения о том, что исполнитель коммунальных услуг находится (не находится) в процессе реорганизации или ликвидации, имеет (не имеет) ограничение на осуществление хозяйственной деятельности, что в отношении исполнителя коммунальных услуг возбуждено (не возбуждено) производство  по  делу             о несостоятельности (банкротстве);               </w:t>
      </w:r>
    </w:p>
    <w:p w:rsidR="00E15DD3" w:rsidRPr="0028385C" w:rsidRDefault="00E15DD3" w:rsidP="004D3DEF">
      <w:pPr>
        <w:tabs>
          <w:tab w:val="center" w:pos="567"/>
        </w:tabs>
        <w:autoSpaceDE w:val="0"/>
        <w:autoSpaceDN w:val="0"/>
        <w:adjustRightInd w:val="0"/>
        <w:spacing w:after="0" w:line="240" w:lineRule="auto"/>
        <w:ind w:right="-2" w:firstLine="540"/>
        <w:jc w:val="both"/>
        <w:rPr>
          <w:rFonts w:ascii="Arial" w:hAnsi="Arial" w:cs="Arial"/>
          <w:sz w:val="14"/>
          <w:szCs w:val="14"/>
        </w:rPr>
      </w:pPr>
      <w:r w:rsidRPr="0028385C">
        <w:rPr>
          <w:rFonts w:ascii="Arial" w:hAnsi="Arial" w:cs="Arial"/>
          <w:sz w:val="14"/>
          <w:szCs w:val="14"/>
        </w:rPr>
        <w:t>г) письмо Межрайонной ИФНС России №8 по Красноярскому краю, подписанную ее руководителем (иным уполномоченным лицом), подтверждающую, что исполнитель коммунальных услуг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15DD3" w:rsidRPr="0028385C" w:rsidRDefault="00E15DD3" w:rsidP="004D3DEF">
      <w:pPr>
        <w:tabs>
          <w:tab w:val="center" w:pos="567"/>
        </w:tabs>
        <w:autoSpaceDE w:val="0"/>
        <w:autoSpaceDN w:val="0"/>
        <w:adjustRightInd w:val="0"/>
        <w:spacing w:after="0" w:line="240" w:lineRule="auto"/>
        <w:ind w:right="-2" w:firstLine="540"/>
        <w:jc w:val="both"/>
        <w:rPr>
          <w:rFonts w:ascii="Arial" w:hAnsi="Arial" w:cs="Arial"/>
          <w:sz w:val="14"/>
          <w:szCs w:val="14"/>
        </w:rPr>
      </w:pPr>
      <w:r w:rsidRPr="0028385C">
        <w:rPr>
          <w:rFonts w:ascii="Arial" w:hAnsi="Arial" w:cs="Arial"/>
          <w:sz w:val="14"/>
          <w:szCs w:val="14"/>
        </w:rPr>
        <w:t>д) справку из администрации Канского района об отсутствии задолженности по арендной плате по земле и имуществу.</w:t>
      </w:r>
    </w:p>
    <w:p w:rsidR="00E15DD3" w:rsidRPr="0028385C" w:rsidRDefault="00E15DD3" w:rsidP="004D3DEF">
      <w:pPr>
        <w:tabs>
          <w:tab w:val="center" w:pos="567"/>
        </w:tabs>
        <w:autoSpaceDE w:val="0"/>
        <w:autoSpaceDN w:val="0"/>
        <w:adjustRightInd w:val="0"/>
        <w:spacing w:after="0" w:line="240" w:lineRule="auto"/>
        <w:ind w:right="-2" w:firstLine="540"/>
        <w:jc w:val="both"/>
        <w:rPr>
          <w:rFonts w:ascii="Arial" w:hAnsi="Arial" w:cs="Arial"/>
          <w:sz w:val="14"/>
          <w:szCs w:val="14"/>
        </w:rPr>
      </w:pPr>
      <w:r w:rsidRPr="0028385C">
        <w:rPr>
          <w:rFonts w:ascii="Arial" w:hAnsi="Arial" w:cs="Arial"/>
          <w:sz w:val="14"/>
          <w:szCs w:val="14"/>
        </w:rPr>
        <w:t>2) индивидуальные предприниматели:</w:t>
      </w:r>
    </w:p>
    <w:p w:rsidR="00E15DD3" w:rsidRPr="0028385C" w:rsidRDefault="00E15DD3" w:rsidP="004D3DEF">
      <w:pPr>
        <w:tabs>
          <w:tab w:val="left" w:pos="567"/>
        </w:tabs>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а)  копию свидетельства о государственной регистрации физического     лица в качестве индивидуального предпринимателя, заверенную                                    в установленном порядке;</w:t>
      </w:r>
    </w:p>
    <w:p w:rsidR="00E15DD3" w:rsidRPr="0028385C" w:rsidRDefault="00E15DD3" w:rsidP="004D3DEF">
      <w:pPr>
        <w:tabs>
          <w:tab w:val="left" w:pos="567"/>
        </w:tabs>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 xml:space="preserve">б) копию выписки из единого государственного реестра индивидуальных предпринимателей, выданной Межрайонной ИФНС России №8 по Красноярскому краю не ранее тридцати рабочих дней до дня подачи     заявления, заверенную в установленном порядке; </w:t>
      </w:r>
    </w:p>
    <w:p w:rsidR="00E15DD3" w:rsidRPr="0028385C" w:rsidRDefault="00E15DD3" w:rsidP="004D3DEF">
      <w:pPr>
        <w:tabs>
          <w:tab w:val="left" w:pos="567"/>
        </w:tabs>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в) справку Межрайонной ИФНС России №8 по Красноярскому краю, подписанную ее руководителем (иным уполномоченным лицом), подтверждающую отсутствие сведений о прекращении деятельности исполнителя коммунальных услуг, а также содержащую сведения о том, что исполнитель коммунальных услуг находится (не находится) в процессе ликвидации, имеет (не имеет) ограничение на осуществление хозяйственной деятельности, что в отношении исполнителя коммунальных услуг возбуждено (не возбуждено) производство по делу о несостоятельности (банкротстве);</w:t>
      </w:r>
    </w:p>
    <w:p w:rsidR="00E15DD3" w:rsidRPr="0028385C" w:rsidRDefault="00E15DD3" w:rsidP="004D3DEF">
      <w:pPr>
        <w:tabs>
          <w:tab w:val="left" w:pos="567"/>
        </w:tabs>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г) справку из администрации Канского района об отсутствии задолженности по арендной плате по земле и имуществу.</w:t>
      </w:r>
      <w:r w:rsidRPr="0028385C">
        <w:rPr>
          <w:rFonts w:ascii="Arial" w:hAnsi="Arial" w:cs="Arial"/>
          <w:sz w:val="14"/>
          <w:szCs w:val="14"/>
        </w:rPr>
        <w:br/>
        <w:t xml:space="preserve">        В случае если исполнители коммунальных услуг не представили по собственной инициативе документы, указанные в настоящем пункте, МКУ «УС, ЖКХ и ООПС администрации Канского района»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от Межрайонной ИФНС России №8 по Красноярскому краю</w:t>
      </w:r>
      <w:r w:rsidRPr="0028385C">
        <w:rPr>
          <w:rFonts w:ascii="Arial" w:hAnsi="Arial" w:cs="Arial"/>
          <w:sz w:val="14"/>
          <w:szCs w:val="14"/>
        </w:rPr>
        <w:br/>
        <w:t>документы, указанные в пунктах «а», «б», «в», «г», «д» подпункта 1  и пунктах «а», «б», «в», «г» подпункта 2 настоящего пункта.</w:t>
      </w:r>
    </w:p>
    <w:p w:rsidR="00E15DD3" w:rsidRPr="0028385C" w:rsidRDefault="00E15DD3" w:rsidP="004D3DEF">
      <w:pPr>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6. Исполнители коммунальных услуг, перечисленные в пункте 4 порядка предоставления субсидии на компенсацию части платы граждан за коммунальные услуги на территории Канского района,  в срок до 20 числа месяца, следующего за месяцем размещения на официальном сайте службы строительного надзора и жилищного контроля Красноярского края (</w:t>
      </w:r>
      <w:hyperlink r:id="rId185" w:history="1">
        <w:r w:rsidRPr="0028385C">
          <w:rPr>
            <w:rFonts w:ascii="Arial" w:hAnsi="Arial" w:cs="Arial"/>
            <w:color w:val="0000FF"/>
            <w:sz w:val="14"/>
            <w:szCs w:val="14"/>
            <w:u w:val="single"/>
            <w:lang w:val="en-US"/>
          </w:rPr>
          <w:t>www</w:t>
        </w:r>
        <w:r w:rsidRPr="0028385C">
          <w:rPr>
            <w:rFonts w:ascii="Arial" w:hAnsi="Arial" w:cs="Arial"/>
            <w:color w:val="0000FF"/>
            <w:sz w:val="14"/>
            <w:szCs w:val="14"/>
            <w:u w:val="single"/>
          </w:rPr>
          <w:t>.</w:t>
        </w:r>
        <w:r w:rsidRPr="0028385C">
          <w:rPr>
            <w:rFonts w:ascii="Arial" w:hAnsi="Arial" w:cs="Arial"/>
            <w:color w:val="0000FF"/>
            <w:sz w:val="14"/>
            <w:szCs w:val="14"/>
            <w:u w:val="single"/>
            <w:lang w:val="en-US"/>
          </w:rPr>
          <w:t>krasnadzor</w:t>
        </w:r>
        <w:r w:rsidRPr="0028385C">
          <w:rPr>
            <w:rFonts w:ascii="Arial" w:hAnsi="Arial" w:cs="Arial"/>
            <w:color w:val="0000FF"/>
            <w:sz w:val="14"/>
            <w:szCs w:val="14"/>
            <w:u w:val="single"/>
          </w:rPr>
          <w:t>.</w:t>
        </w:r>
        <w:r w:rsidRPr="0028385C">
          <w:rPr>
            <w:rFonts w:ascii="Arial" w:hAnsi="Arial" w:cs="Arial"/>
            <w:color w:val="0000FF"/>
            <w:sz w:val="14"/>
            <w:szCs w:val="14"/>
            <w:u w:val="single"/>
            <w:lang w:val="en-US"/>
          </w:rPr>
          <w:t>ru</w:t>
        </w:r>
      </w:hyperlink>
      <w:r w:rsidRPr="0028385C">
        <w:rPr>
          <w:rFonts w:ascii="Arial" w:hAnsi="Arial" w:cs="Arial"/>
          <w:sz w:val="14"/>
          <w:szCs w:val="14"/>
        </w:rPr>
        <w:t>) перечня многоквартирных домов, находящихся                    в управлении исполнителя коммунальных услуг в порядке, установленном Жилищным кодексом Российской Федерации, вправе обратиться в МКУ «УС, ЖКХ и ООПС администрации Канского района» для получения компенсации.</w:t>
      </w:r>
    </w:p>
    <w:p w:rsidR="00E15DD3" w:rsidRPr="0028385C" w:rsidRDefault="00E15DD3" w:rsidP="004D3DEF">
      <w:pPr>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Исполнители коммунальных услуг, перечисленные в пункте 5 порядка предоставления субсидии на компенсацию части платы граждан за коммунальные услуги на территории Канского района, в срок до 20 числа, месяца следующего за месяцем установления Министерством тарифной политики  Красноярского края тарифа на коммунальный ресурс в порядке, установленном Федеральным законодательством, вправе обратиться в МКУ «УС, ЖКХ и ООПС администрации Канского района» для получения компенсации.</w:t>
      </w:r>
    </w:p>
    <w:p w:rsidR="00E15DD3" w:rsidRPr="0028385C" w:rsidRDefault="00E15DD3" w:rsidP="004D3DEF">
      <w:pPr>
        <w:autoSpaceDE w:val="0"/>
        <w:autoSpaceDN w:val="0"/>
        <w:adjustRightInd w:val="0"/>
        <w:spacing w:after="0" w:line="240" w:lineRule="auto"/>
        <w:ind w:firstLine="567"/>
        <w:jc w:val="both"/>
        <w:rPr>
          <w:rFonts w:ascii="Arial" w:hAnsi="Arial" w:cs="Arial"/>
          <w:sz w:val="14"/>
          <w:szCs w:val="14"/>
        </w:rPr>
      </w:pPr>
      <w:r w:rsidRPr="0028385C">
        <w:rPr>
          <w:rFonts w:ascii="Arial" w:hAnsi="Arial" w:cs="Arial"/>
          <w:sz w:val="14"/>
          <w:szCs w:val="14"/>
        </w:rPr>
        <w:t xml:space="preserve">Данные условия относятся к исполнителям коммунальных услуг, </w:t>
      </w:r>
      <w:r w:rsidRPr="0028385C">
        <w:rPr>
          <w:rFonts w:ascii="Arial" w:hAnsi="Arial" w:cs="Arial"/>
          <w:color w:val="000000"/>
          <w:spacing w:val="3"/>
          <w:sz w:val="14"/>
          <w:szCs w:val="14"/>
          <w:shd w:val="clear" w:color="auto" w:fill="FFFFFF"/>
        </w:rPr>
        <w:t>которые начали осуществлять деятельность по предоставлению потребителям жилищно-коммунальных услуг в соответствии с законодательством РФ, договором и/или распорядительным актом в период когда уже средства компенсации распределены между исполнителями коммунальных услуг, которые подали заявление на предоставление компенсации в первом квартале текущего года.</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w:t>
      </w:r>
      <w:r w:rsidRPr="0028385C">
        <w:rPr>
          <w:rFonts w:ascii="Arial" w:hAnsi="Arial" w:cs="Arial"/>
          <w:b/>
          <w:sz w:val="14"/>
          <w:szCs w:val="14"/>
        </w:rPr>
        <w:t xml:space="preserve"> </w:t>
      </w:r>
      <w:r w:rsidRPr="0028385C">
        <w:rPr>
          <w:rFonts w:ascii="Arial" w:hAnsi="Arial" w:cs="Arial"/>
          <w:sz w:val="14"/>
          <w:szCs w:val="14"/>
        </w:rPr>
        <w:t>7.</w:t>
      </w:r>
      <w:r w:rsidRPr="0028385C">
        <w:rPr>
          <w:rFonts w:ascii="Arial" w:hAnsi="Arial" w:cs="Arial"/>
          <w:b/>
          <w:sz w:val="14"/>
          <w:szCs w:val="14"/>
        </w:rPr>
        <w:t xml:space="preserve"> </w:t>
      </w:r>
      <w:r w:rsidRPr="0028385C">
        <w:rPr>
          <w:rFonts w:ascii="Arial" w:hAnsi="Arial" w:cs="Arial"/>
          <w:sz w:val="14"/>
          <w:szCs w:val="14"/>
        </w:rPr>
        <w:t>Исполнители коммунальных услуг, указанные в пункте 4 настоящего порядка ежемесячно в срок до десятого числа месяца, следующего за отчетным, предоставляют в  МКУ «УС, ЖКХ и ООПС администрации Канского района» данные по разделам 1, 2 информации   о целевом использовании и потребности в средствах на компенсацию по форме, согласно Приложению №2                        к настоящему Порядку.</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Исполнители коммунальных услуг, указанные в пункте 5 настоящего порядка, ежемесячно в срок до десятого числа месяца, следующего за отчетным, предоставляют в  МКУ «УС, ЖКХ и ООПС администрации Канского района» данные по разделу 2 информации о целевом использовании и потребности            в средствах на компенсацию по форме, согласно Приложению №2                       к настоящему порядку.</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Потребность в средствах компенсации формируется с учетом неизменного набора и объема потребляемых коммунальных услуг.</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К данным раздела 1 информации о целевом использовании и потребности   в средствах субсидии на компенсацию исполнители коммунальных услуг прилагают копии платежных поручений, подтверждающих направление исполнителем коммунальных услуг, указанных в пункте 4 порядка, средств ресурсоснабжающим организациям. Копии платежных поручений заверяются руководителем исполнителя коммунальных услуг, в случае, если исполнителем коммунальных услуг является индивидуальный предприниматель, копии платежных поручений подписывает исполнитель коммунальных услуг.</w:t>
      </w:r>
    </w:p>
    <w:p w:rsidR="00E15DD3" w:rsidRPr="0028385C" w:rsidRDefault="00E15DD3" w:rsidP="004D3DEF">
      <w:pPr>
        <w:pStyle w:val="ConsPlusNormal"/>
        <w:ind w:firstLine="540"/>
        <w:jc w:val="both"/>
        <w:rPr>
          <w:sz w:val="14"/>
          <w:szCs w:val="14"/>
        </w:rPr>
      </w:pPr>
      <w:r w:rsidRPr="0028385C">
        <w:rPr>
          <w:sz w:val="14"/>
          <w:szCs w:val="14"/>
        </w:rPr>
        <w:t xml:space="preserve">В случае возникновения разницы между перечисленными средствами субсидии из бюджета Канского района исполнителю коммунальных услуг (далее - перечисленные средства из бюджета) и перечисленными средствами субсидии исполнителем коммунальных услуг ресурсоснабжающей организации (далее - перечисленные средства ресурсоснабжающей организации) исполнители коммунальных услуг, указанные в </w:t>
      </w:r>
      <w:hyperlink w:anchor="Par181" w:tooltip="2.2. Исполнители коммунальных услуг - управляющая организация, товарищество собственников жилья, жилищный кооператив, жилищно-строительный кооператив или иной специализированный потребительский кооператив, индивидуальный предприниматель для получения компенсац" w:history="1">
        <w:r w:rsidRPr="0028385C">
          <w:rPr>
            <w:sz w:val="14"/>
            <w:szCs w:val="14"/>
          </w:rPr>
          <w:t xml:space="preserve">пункте </w:t>
        </w:r>
      </w:hyperlink>
      <w:r w:rsidRPr="0028385C">
        <w:rPr>
          <w:sz w:val="14"/>
          <w:szCs w:val="14"/>
        </w:rPr>
        <w:t>4, указывают причины образовавшейся разницы между перечисленными средствами из бюджета          и перечисленными средствами ресурсоснабжающей организации.</w:t>
      </w:r>
    </w:p>
    <w:p w:rsidR="00E15DD3" w:rsidRPr="0028385C" w:rsidRDefault="00E15DD3" w:rsidP="004D3DEF">
      <w:pPr>
        <w:pStyle w:val="ConsPlusNormal"/>
        <w:ind w:firstLine="540"/>
        <w:jc w:val="both"/>
        <w:rPr>
          <w:sz w:val="14"/>
          <w:szCs w:val="14"/>
        </w:rPr>
      </w:pPr>
      <w:r w:rsidRPr="0028385C">
        <w:rPr>
          <w:sz w:val="14"/>
          <w:szCs w:val="14"/>
        </w:rPr>
        <w:t xml:space="preserve">К данным </w:t>
      </w:r>
      <w:hyperlink w:anchor="Par452" w:tooltip="    Раздел  2. Информация о потребности в средствах субсидии на компенсацию" w:history="1">
        <w:r w:rsidRPr="0028385C">
          <w:rPr>
            <w:sz w:val="14"/>
            <w:szCs w:val="14"/>
          </w:rPr>
          <w:t>раздела 2</w:t>
        </w:r>
      </w:hyperlink>
      <w:r w:rsidRPr="0028385C">
        <w:rPr>
          <w:sz w:val="14"/>
          <w:szCs w:val="14"/>
        </w:rPr>
        <w:t xml:space="preserve"> информации о целевом использовании и потребности  в средствах субсидии на компенсацию прикладывается расчет потребности       в средствах субсидии на компенсацию с учетом неизменного набора и объема потребляемых коммунальных услуг за отчетный период по форме согласно </w:t>
      </w:r>
      <w:hyperlink w:anchor="Par739" w:tooltip="Расчет потребности в средствах субсидии на компенсацию" w:history="1">
        <w:r w:rsidRPr="0028385C">
          <w:rPr>
            <w:sz w:val="14"/>
            <w:szCs w:val="14"/>
          </w:rPr>
          <w:t>приложению  3</w:t>
        </w:r>
      </w:hyperlink>
      <w:r w:rsidRPr="0028385C">
        <w:rPr>
          <w:sz w:val="14"/>
          <w:szCs w:val="14"/>
        </w:rPr>
        <w:t xml:space="preserve"> к Порядку.</w:t>
      </w:r>
    </w:p>
    <w:p w:rsidR="00E15DD3" w:rsidRPr="0028385C" w:rsidRDefault="00E15DD3" w:rsidP="004D3DEF">
      <w:pPr>
        <w:pStyle w:val="ConsPlusNormal"/>
        <w:ind w:firstLine="540"/>
        <w:jc w:val="both"/>
        <w:rPr>
          <w:sz w:val="14"/>
          <w:szCs w:val="14"/>
        </w:rPr>
      </w:pPr>
      <w:r w:rsidRPr="0028385C">
        <w:rPr>
          <w:sz w:val="14"/>
          <w:szCs w:val="14"/>
        </w:rPr>
        <w:lastRenderedPageBreak/>
        <w:t xml:space="preserve">В случае возникновения разницы между перечисленными средствами субсидии из бюджета исполнителю коммунальных услуг  и потребностью         в средствах субсидии с учетом неизменного набора и объема потребляемых коммунальных услуг (далее - потребность) исполнители коммунальных услуг, указанные в </w:t>
      </w:r>
      <w:hyperlink w:anchor="Par181" w:tooltip="2.2. Исполнители коммунальных услуг - управляющая организация, товарищество собственников жилья, жилищный кооператив, жилищно-строительный кооператив или иной специализированный потребительский кооператив, индивидуальный предприниматель для получения компенсац" w:history="1">
        <w:r w:rsidRPr="0028385C">
          <w:rPr>
            <w:sz w:val="14"/>
            <w:szCs w:val="14"/>
          </w:rPr>
          <w:t xml:space="preserve">пунктах </w:t>
        </w:r>
      </w:hyperlink>
      <w:r w:rsidRPr="0028385C">
        <w:rPr>
          <w:sz w:val="14"/>
          <w:szCs w:val="14"/>
        </w:rPr>
        <w:t>4, 5, указывают причины образовавшейся разницы между перечисленными средствами из бюджета и потребностью.</w:t>
      </w:r>
    </w:p>
    <w:p w:rsidR="00E15DD3" w:rsidRPr="0028385C" w:rsidRDefault="00E15DD3" w:rsidP="004D3DEF">
      <w:pPr>
        <w:pStyle w:val="ConsPlusNormal"/>
        <w:ind w:firstLine="540"/>
        <w:jc w:val="both"/>
        <w:rPr>
          <w:sz w:val="14"/>
          <w:szCs w:val="14"/>
        </w:rPr>
      </w:pPr>
      <w:r w:rsidRPr="0028385C">
        <w:rPr>
          <w:sz w:val="14"/>
          <w:szCs w:val="14"/>
        </w:rPr>
        <w:t>На основании информации о целевом использовании и потребности            в средствах субсидии на компенсацию за четвертый квартал исполнители коммунальных услуг осуществляют возврат остатка неиспользованных субсидий или средств субсидий, использованных не по целевому назначению,       в бюджет Канского района, из которого получена субсидия, в срок до тридцатого января года, следующего за отчетным годом.</w:t>
      </w:r>
    </w:p>
    <w:p w:rsidR="00E15DD3" w:rsidRPr="0028385C" w:rsidRDefault="00E15DD3" w:rsidP="004D3DEF">
      <w:pPr>
        <w:pStyle w:val="ConsPlusNormal"/>
        <w:ind w:firstLine="540"/>
        <w:jc w:val="both"/>
        <w:rPr>
          <w:color w:val="000000"/>
          <w:sz w:val="14"/>
          <w:szCs w:val="14"/>
        </w:rPr>
      </w:pPr>
      <w:r w:rsidRPr="0028385C">
        <w:rPr>
          <w:color w:val="000000"/>
          <w:sz w:val="14"/>
          <w:szCs w:val="14"/>
        </w:rPr>
        <w:t>Исполнители коммунальных услуг возвращают средства субсидии              в бюджет Канского района в случае возникновения разницы между перечисленными средствами из бюджета исполнителю коммунальных услуг     и отчетом о фактическом размере компенсации за отчетный год, в срок не позднее 15 марта текущего года.</w:t>
      </w:r>
    </w:p>
    <w:p w:rsidR="00E15DD3" w:rsidRPr="0028385C" w:rsidRDefault="00E15DD3" w:rsidP="004D3DEF">
      <w:pPr>
        <w:widowControl w:val="0"/>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8. При неподтверждении исполнителями коммунальных услуг целевого использования средств компенсации перечисление средств Главным распорядителем не производится. </w:t>
      </w:r>
    </w:p>
    <w:p w:rsidR="00E15DD3" w:rsidRPr="0028385C" w:rsidRDefault="00E15DD3" w:rsidP="004D3DEF">
      <w:pPr>
        <w:widowControl w:val="0"/>
        <w:autoSpaceDE w:val="0"/>
        <w:autoSpaceDN w:val="0"/>
        <w:adjustRightInd w:val="0"/>
        <w:spacing w:after="0" w:line="240" w:lineRule="auto"/>
        <w:jc w:val="both"/>
        <w:rPr>
          <w:rFonts w:ascii="Arial" w:hAnsi="Arial" w:cs="Arial"/>
          <w:b/>
          <w:sz w:val="14"/>
          <w:szCs w:val="14"/>
        </w:rPr>
      </w:pPr>
      <w:r w:rsidRPr="0028385C">
        <w:rPr>
          <w:rFonts w:ascii="Arial" w:hAnsi="Arial" w:cs="Arial"/>
          <w:b/>
          <w:sz w:val="14"/>
          <w:szCs w:val="14"/>
        </w:rPr>
        <w:t xml:space="preserve">      </w:t>
      </w:r>
      <w:r w:rsidRPr="0028385C">
        <w:rPr>
          <w:rFonts w:ascii="Arial" w:hAnsi="Arial" w:cs="Arial"/>
          <w:sz w:val="14"/>
          <w:szCs w:val="14"/>
        </w:rPr>
        <w:t>9. Перечисление средств компенсации осуществляется в течение пятнадцати рабочих дней со дня поступления в МКУ «УС, ЖКХ и ООПС администрации Канского района» подтверждающих целевое использование средств компенсации с учетом  размера средств компенсации за период, в котором перечисление средств компенсации не осуществлялось.</w:t>
      </w:r>
    </w:p>
    <w:p w:rsidR="00E15DD3" w:rsidRPr="0028385C" w:rsidRDefault="00E15DD3" w:rsidP="004D3DEF">
      <w:pPr>
        <w:widowControl w:val="0"/>
        <w:autoSpaceDE w:val="0"/>
        <w:autoSpaceDN w:val="0"/>
        <w:adjustRightInd w:val="0"/>
        <w:spacing w:after="0" w:line="240" w:lineRule="auto"/>
        <w:jc w:val="both"/>
        <w:rPr>
          <w:rFonts w:ascii="Arial" w:hAnsi="Arial" w:cs="Arial"/>
          <w:sz w:val="14"/>
          <w:szCs w:val="14"/>
        </w:rPr>
      </w:pPr>
      <w:r w:rsidRPr="0028385C">
        <w:rPr>
          <w:rFonts w:ascii="Arial" w:hAnsi="Arial" w:cs="Arial"/>
          <w:b/>
          <w:sz w:val="14"/>
          <w:szCs w:val="14"/>
        </w:rPr>
        <w:t xml:space="preserve">      </w:t>
      </w:r>
      <w:r w:rsidRPr="0028385C">
        <w:rPr>
          <w:rFonts w:ascii="Arial" w:hAnsi="Arial" w:cs="Arial"/>
          <w:sz w:val="14"/>
          <w:szCs w:val="14"/>
        </w:rPr>
        <w:t>10. Исполнители коммунальных услуг возвращают средства компенсации       в бюджет Канского района в объеме средств компенсации,  целевое использование, которых не подтверждено в срок до 15 числа следующего месяца.</w:t>
      </w:r>
    </w:p>
    <w:p w:rsidR="00E15DD3" w:rsidRPr="0028385C" w:rsidRDefault="00E15DD3" w:rsidP="004D3DEF">
      <w:pPr>
        <w:widowControl w:val="0"/>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   Администрация Канского района  на основании данных, предоставляемых исполнителями коммунальных услуг вправе внести изменения в распоряжение о предоставлении компенсации исполнителям коммунальных услуг.</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 xml:space="preserve"> МКУ «УС, ЖКХ и ООПС администрации Канского района» в течение      20 рабочих дней со дня получения от исполнителя коммунальных услуг заявления и документов рассматривает их на предмет:</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 соблюдения  исполнителем   коммунальных услуг  условий  предоставления компенсации;</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2) проверяет предварительный расчет размера компенсации по исполнителям коммунальных услуг;</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3) определяет ресурсоснабжающую организацию, предоставляющую коммунальные услуги гражданам, размер которых в объеме совокупных платежей за коммунальные услуги составляет наибольшую долю;</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4) готовит заключение о соответствии исполнителя коммунальных услуг требованиям о возможности (невозможности) предоставления компенсации исполнителям коммунальных услуг (далее-заключение);</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5) готовит проект  распоряжения администрации  Канского района                              о предоставлении компенсации исполнителям коммунальных услуг,                    в котором указывается размер компенсации и период, в течение которого должна производиться компенсация, а также наименование исполнителя коммунальных услуг, которому предоставляется компенсация, либо проект уведомления об отказе в предоставлении компенсации.</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11. В случае отказа в предоставлении компенсации исполнителю коммунальных услуг в течение пяти рабочих дней с момента подготовки заключения администрация Канского района направляет уведомление об отказе с указанием причин отказа.</w:t>
      </w:r>
    </w:p>
    <w:p w:rsidR="00E15DD3" w:rsidRPr="0028385C" w:rsidRDefault="00E15DD3" w:rsidP="004D3DEF">
      <w:pPr>
        <w:autoSpaceDE w:val="0"/>
        <w:autoSpaceDN w:val="0"/>
        <w:adjustRightInd w:val="0"/>
        <w:spacing w:after="0" w:line="240" w:lineRule="auto"/>
        <w:ind w:firstLine="540"/>
        <w:jc w:val="both"/>
        <w:rPr>
          <w:rFonts w:ascii="Arial" w:hAnsi="Arial" w:cs="Arial"/>
          <w:sz w:val="14"/>
          <w:szCs w:val="14"/>
        </w:rPr>
      </w:pPr>
      <w:r w:rsidRPr="0028385C">
        <w:rPr>
          <w:rFonts w:ascii="Arial" w:hAnsi="Arial" w:cs="Arial"/>
          <w:sz w:val="14"/>
          <w:szCs w:val="14"/>
        </w:rPr>
        <w:t>12. Исполнитель коммунальных услуг в случае устранения обстоятельств, послуживших основанием для отказа в предоставлении компенсации, вправе повторно обратиться с заявлением о предоставлении компенсации                       в установленном порядке в срок не позднее тридцати календарных дней с даты получения уведомления об отказе в предоставлении компенсации                         с предоставлением заявления и документов, указанных в пунктах 4, 4.1, 5, 5.1 настоящего порядка.</w:t>
      </w:r>
    </w:p>
    <w:p w:rsidR="00E15DD3" w:rsidRPr="0028385C" w:rsidRDefault="00E15DD3" w:rsidP="004D3DEF">
      <w:pPr>
        <w:widowControl w:val="0"/>
        <w:autoSpaceDE w:val="0"/>
        <w:autoSpaceDN w:val="0"/>
        <w:adjustRightInd w:val="0"/>
        <w:spacing w:after="0" w:line="240" w:lineRule="auto"/>
        <w:ind w:firstLine="600"/>
        <w:jc w:val="both"/>
        <w:rPr>
          <w:rFonts w:ascii="Arial" w:hAnsi="Arial" w:cs="Arial"/>
          <w:sz w:val="14"/>
          <w:szCs w:val="14"/>
        </w:rPr>
      </w:pPr>
    </w:p>
    <w:p w:rsidR="00E15DD3" w:rsidRPr="004D3DEF" w:rsidRDefault="00E15DD3" w:rsidP="004D3DEF">
      <w:pPr>
        <w:autoSpaceDE w:val="0"/>
        <w:autoSpaceDN w:val="0"/>
        <w:adjustRightInd w:val="0"/>
        <w:spacing w:after="0" w:line="240" w:lineRule="auto"/>
        <w:ind w:firstLine="4820"/>
        <w:outlineLvl w:val="0"/>
        <w:rPr>
          <w:rFonts w:ascii="Arial" w:hAnsi="Arial" w:cs="Arial"/>
          <w:spacing w:val="-4"/>
          <w:sz w:val="12"/>
          <w:szCs w:val="12"/>
        </w:rPr>
      </w:pPr>
      <w:r w:rsidRPr="004D3DEF">
        <w:rPr>
          <w:rFonts w:ascii="Arial" w:hAnsi="Arial" w:cs="Arial"/>
          <w:spacing w:val="-4"/>
          <w:sz w:val="12"/>
          <w:szCs w:val="12"/>
        </w:rPr>
        <w:t>Приложение №1</w:t>
      </w:r>
    </w:p>
    <w:p w:rsidR="00E15DD3" w:rsidRPr="004D3DEF" w:rsidRDefault="00E15DD3" w:rsidP="004D3DEF">
      <w:pPr>
        <w:spacing w:after="0" w:line="240" w:lineRule="auto"/>
        <w:ind w:left="4820"/>
        <w:rPr>
          <w:rFonts w:ascii="Arial" w:hAnsi="Arial" w:cs="Arial"/>
          <w:sz w:val="12"/>
          <w:szCs w:val="12"/>
        </w:rPr>
      </w:pPr>
      <w:r w:rsidRPr="004D3DEF">
        <w:rPr>
          <w:rFonts w:ascii="Arial" w:hAnsi="Arial" w:cs="Arial"/>
          <w:sz w:val="12"/>
          <w:szCs w:val="12"/>
        </w:rPr>
        <w:t>к</w:t>
      </w:r>
      <w:r w:rsidRPr="004D3DEF">
        <w:rPr>
          <w:rFonts w:ascii="Arial" w:hAnsi="Arial" w:cs="Arial"/>
          <w:b/>
          <w:sz w:val="12"/>
          <w:szCs w:val="12"/>
        </w:rPr>
        <w:t xml:space="preserve"> </w:t>
      </w:r>
      <w:r w:rsidRPr="004D3DEF">
        <w:rPr>
          <w:rFonts w:ascii="Arial" w:hAnsi="Arial" w:cs="Arial"/>
          <w:sz w:val="12"/>
          <w:szCs w:val="12"/>
        </w:rPr>
        <w:t>Порядку</w:t>
      </w:r>
      <w:r w:rsidR="004D3DEF">
        <w:rPr>
          <w:rFonts w:ascii="Arial" w:hAnsi="Arial" w:cs="Arial"/>
          <w:sz w:val="12"/>
          <w:szCs w:val="12"/>
        </w:rPr>
        <w:t xml:space="preserve"> </w:t>
      </w:r>
      <w:r w:rsidRPr="004D3DEF">
        <w:rPr>
          <w:rFonts w:ascii="Arial" w:hAnsi="Arial" w:cs="Arial"/>
          <w:sz w:val="12"/>
          <w:szCs w:val="12"/>
        </w:rPr>
        <w:t>предоставления субсидии на  компенсацию части платы граждан за коммунальные услуги на территории  Канского района</w:t>
      </w:r>
    </w:p>
    <w:p w:rsidR="00E15DD3" w:rsidRPr="0028385C" w:rsidRDefault="00E15DD3" w:rsidP="004D3DEF">
      <w:pPr>
        <w:autoSpaceDE w:val="0"/>
        <w:autoSpaceDN w:val="0"/>
        <w:adjustRightInd w:val="0"/>
        <w:spacing w:after="0" w:line="240" w:lineRule="auto"/>
        <w:rPr>
          <w:rFonts w:ascii="Arial" w:hAnsi="Arial" w:cs="Arial"/>
          <w:sz w:val="14"/>
          <w:szCs w:val="14"/>
        </w:rPr>
      </w:pPr>
    </w:p>
    <w:p w:rsidR="00E15DD3" w:rsidRPr="0028385C" w:rsidRDefault="00E15DD3" w:rsidP="004D3DEF">
      <w:pPr>
        <w:autoSpaceDE w:val="0"/>
        <w:autoSpaceDN w:val="0"/>
        <w:adjustRightInd w:val="0"/>
        <w:spacing w:after="0" w:line="240" w:lineRule="auto"/>
        <w:ind w:right="-286" w:firstLine="4820"/>
        <w:rPr>
          <w:rFonts w:ascii="Arial" w:hAnsi="Arial" w:cs="Arial"/>
          <w:sz w:val="14"/>
          <w:szCs w:val="14"/>
        </w:rPr>
      </w:pPr>
      <w:r w:rsidRPr="0028385C">
        <w:rPr>
          <w:rFonts w:ascii="Arial" w:hAnsi="Arial" w:cs="Arial"/>
          <w:sz w:val="14"/>
          <w:szCs w:val="14"/>
        </w:rPr>
        <w:t>Главе Канского района</w:t>
      </w:r>
    </w:p>
    <w:p w:rsidR="00E15DD3" w:rsidRPr="0028385C" w:rsidRDefault="00E15DD3" w:rsidP="004D3DEF">
      <w:pPr>
        <w:autoSpaceDE w:val="0"/>
        <w:autoSpaceDN w:val="0"/>
        <w:adjustRightInd w:val="0"/>
        <w:spacing w:after="0" w:line="240" w:lineRule="auto"/>
        <w:ind w:left="4395" w:right="-286" w:firstLine="425"/>
        <w:rPr>
          <w:rFonts w:ascii="Arial" w:hAnsi="Arial" w:cs="Arial"/>
          <w:sz w:val="14"/>
          <w:szCs w:val="14"/>
        </w:rPr>
      </w:pPr>
      <w:r w:rsidRPr="0028385C">
        <w:rPr>
          <w:rFonts w:ascii="Arial" w:hAnsi="Arial" w:cs="Arial"/>
          <w:sz w:val="14"/>
          <w:szCs w:val="14"/>
        </w:rPr>
        <w:t>__________________________________</w:t>
      </w:r>
    </w:p>
    <w:p w:rsidR="00E15DD3" w:rsidRPr="0028385C" w:rsidRDefault="00E15DD3" w:rsidP="004D3DEF">
      <w:pPr>
        <w:autoSpaceDE w:val="0"/>
        <w:autoSpaceDN w:val="0"/>
        <w:adjustRightInd w:val="0"/>
        <w:spacing w:after="0" w:line="240" w:lineRule="auto"/>
        <w:ind w:right="-286"/>
        <w:rPr>
          <w:rFonts w:ascii="Arial" w:hAnsi="Arial" w:cs="Arial"/>
          <w:sz w:val="14"/>
          <w:szCs w:val="14"/>
        </w:rPr>
      </w:pPr>
      <w:r w:rsidRPr="0028385C">
        <w:rPr>
          <w:rFonts w:ascii="Arial" w:hAnsi="Arial" w:cs="Arial"/>
          <w:sz w:val="14"/>
          <w:szCs w:val="14"/>
        </w:rPr>
        <w:t xml:space="preserve">                                                                    </w:t>
      </w:r>
    </w:p>
    <w:p w:rsidR="00E15DD3" w:rsidRPr="0028385C" w:rsidRDefault="00E15DD3" w:rsidP="004D3DEF">
      <w:pPr>
        <w:autoSpaceDE w:val="0"/>
        <w:autoSpaceDN w:val="0"/>
        <w:adjustRightInd w:val="0"/>
        <w:spacing w:after="0" w:line="240" w:lineRule="auto"/>
        <w:ind w:right="-286"/>
        <w:rPr>
          <w:rFonts w:ascii="Arial" w:hAnsi="Arial" w:cs="Arial"/>
          <w:sz w:val="14"/>
          <w:szCs w:val="14"/>
        </w:rPr>
      </w:pPr>
      <w:r w:rsidRPr="0028385C">
        <w:rPr>
          <w:rFonts w:ascii="Arial" w:hAnsi="Arial" w:cs="Arial"/>
          <w:sz w:val="14"/>
          <w:szCs w:val="14"/>
        </w:rPr>
        <w:t xml:space="preserve">                                                                    от исполнителя коммунальных услуг</w:t>
      </w:r>
    </w:p>
    <w:p w:rsidR="00E15DD3" w:rsidRPr="0028385C" w:rsidRDefault="00E15DD3" w:rsidP="004D3DEF">
      <w:pPr>
        <w:autoSpaceDE w:val="0"/>
        <w:autoSpaceDN w:val="0"/>
        <w:adjustRightInd w:val="0"/>
        <w:spacing w:after="0" w:line="240" w:lineRule="auto"/>
        <w:ind w:right="-286" w:firstLine="4820"/>
        <w:rPr>
          <w:rFonts w:ascii="Arial" w:hAnsi="Arial" w:cs="Arial"/>
          <w:sz w:val="14"/>
          <w:szCs w:val="14"/>
        </w:rPr>
      </w:pPr>
      <w:r w:rsidRPr="0028385C">
        <w:rPr>
          <w:rFonts w:ascii="Arial" w:hAnsi="Arial" w:cs="Arial"/>
          <w:sz w:val="14"/>
          <w:szCs w:val="14"/>
        </w:rPr>
        <w:t>__________________________________</w:t>
      </w:r>
    </w:p>
    <w:p w:rsidR="00E15DD3" w:rsidRPr="0028385C" w:rsidRDefault="00E15DD3" w:rsidP="004D3DEF">
      <w:pPr>
        <w:autoSpaceDE w:val="0"/>
        <w:autoSpaceDN w:val="0"/>
        <w:adjustRightInd w:val="0"/>
        <w:spacing w:after="0" w:line="240" w:lineRule="auto"/>
        <w:ind w:left="4395" w:right="-286" w:firstLine="425"/>
        <w:jc w:val="center"/>
        <w:rPr>
          <w:rFonts w:ascii="Arial" w:hAnsi="Arial" w:cs="Arial"/>
          <w:sz w:val="14"/>
          <w:szCs w:val="14"/>
        </w:rPr>
      </w:pPr>
      <w:r w:rsidRPr="0028385C">
        <w:rPr>
          <w:rFonts w:ascii="Arial" w:hAnsi="Arial" w:cs="Arial"/>
          <w:sz w:val="14"/>
          <w:szCs w:val="14"/>
        </w:rPr>
        <w:t>(ФИО руководителя исполнителя коммунальных услуг/индивидуального предпринимателя)</w:t>
      </w:r>
    </w:p>
    <w:p w:rsidR="00E15DD3" w:rsidRPr="0028385C" w:rsidRDefault="00E15DD3" w:rsidP="004D3DEF">
      <w:pPr>
        <w:autoSpaceDE w:val="0"/>
        <w:autoSpaceDN w:val="0"/>
        <w:adjustRightInd w:val="0"/>
        <w:spacing w:after="0" w:line="240" w:lineRule="auto"/>
        <w:ind w:right="-286" w:firstLine="4820"/>
        <w:rPr>
          <w:rFonts w:ascii="Arial" w:hAnsi="Arial" w:cs="Arial"/>
          <w:sz w:val="14"/>
          <w:szCs w:val="14"/>
        </w:rPr>
      </w:pPr>
      <w:r w:rsidRPr="0028385C">
        <w:rPr>
          <w:rFonts w:ascii="Arial" w:hAnsi="Arial" w:cs="Arial"/>
          <w:sz w:val="14"/>
          <w:szCs w:val="14"/>
        </w:rPr>
        <w:t>Адрес: ____________________________</w:t>
      </w:r>
    </w:p>
    <w:p w:rsidR="00E15DD3" w:rsidRPr="0028385C" w:rsidRDefault="00E15DD3" w:rsidP="004D3DEF">
      <w:pPr>
        <w:autoSpaceDE w:val="0"/>
        <w:autoSpaceDN w:val="0"/>
        <w:adjustRightInd w:val="0"/>
        <w:spacing w:after="0" w:line="240" w:lineRule="auto"/>
        <w:ind w:right="-286" w:firstLine="4820"/>
        <w:rPr>
          <w:rFonts w:ascii="Arial" w:hAnsi="Arial" w:cs="Arial"/>
          <w:sz w:val="14"/>
          <w:szCs w:val="14"/>
        </w:rPr>
      </w:pPr>
      <w:r w:rsidRPr="0028385C">
        <w:rPr>
          <w:rFonts w:ascii="Arial" w:hAnsi="Arial" w:cs="Arial"/>
          <w:sz w:val="14"/>
          <w:szCs w:val="14"/>
        </w:rPr>
        <w:t>Телефон: __________________________</w:t>
      </w:r>
    </w:p>
    <w:p w:rsidR="00E15DD3" w:rsidRPr="0028385C" w:rsidRDefault="00E15DD3" w:rsidP="004D3DEF">
      <w:pPr>
        <w:autoSpaceDE w:val="0"/>
        <w:autoSpaceDN w:val="0"/>
        <w:adjustRightInd w:val="0"/>
        <w:spacing w:after="0" w:line="240" w:lineRule="auto"/>
        <w:ind w:firstLine="4395"/>
        <w:outlineLvl w:val="0"/>
        <w:rPr>
          <w:rFonts w:ascii="Arial" w:hAnsi="Arial" w:cs="Arial"/>
          <w:sz w:val="14"/>
          <w:szCs w:val="14"/>
        </w:rPr>
      </w:pPr>
    </w:p>
    <w:p w:rsidR="00E15DD3" w:rsidRPr="0028385C" w:rsidRDefault="00E15DD3" w:rsidP="004D3DEF">
      <w:pPr>
        <w:autoSpaceDE w:val="0"/>
        <w:autoSpaceDN w:val="0"/>
        <w:adjustRightInd w:val="0"/>
        <w:spacing w:after="0" w:line="240" w:lineRule="auto"/>
        <w:ind w:firstLine="4395"/>
        <w:outlineLvl w:val="0"/>
        <w:rPr>
          <w:rFonts w:ascii="Arial" w:hAnsi="Arial" w:cs="Arial"/>
          <w:sz w:val="14"/>
          <w:szCs w:val="14"/>
        </w:rPr>
      </w:pPr>
    </w:p>
    <w:p w:rsidR="00E15DD3" w:rsidRPr="0028385C" w:rsidRDefault="00E15DD3" w:rsidP="004D3DEF">
      <w:pPr>
        <w:autoSpaceDE w:val="0"/>
        <w:autoSpaceDN w:val="0"/>
        <w:adjustRightInd w:val="0"/>
        <w:spacing w:after="0" w:line="240" w:lineRule="auto"/>
        <w:jc w:val="center"/>
        <w:rPr>
          <w:rFonts w:ascii="Arial" w:hAnsi="Arial" w:cs="Arial"/>
          <w:sz w:val="14"/>
          <w:szCs w:val="14"/>
        </w:rPr>
      </w:pPr>
      <w:r w:rsidRPr="0028385C">
        <w:rPr>
          <w:rFonts w:ascii="Arial" w:hAnsi="Arial" w:cs="Arial"/>
          <w:sz w:val="14"/>
          <w:szCs w:val="14"/>
        </w:rPr>
        <w:t>Заявление</w:t>
      </w:r>
    </w:p>
    <w:p w:rsidR="00E15DD3" w:rsidRPr="0028385C" w:rsidRDefault="00E15DD3" w:rsidP="004D3DEF">
      <w:pPr>
        <w:autoSpaceDE w:val="0"/>
        <w:autoSpaceDN w:val="0"/>
        <w:adjustRightInd w:val="0"/>
        <w:spacing w:after="0" w:line="240" w:lineRule="auto"/>
        <w:jc w:val="center"/>
        <w:rPr>
          <w:rFonts w:ascii="Arial" w:hAnsi="Arial" w:cs="Arial"/>
          <w:sz w:val="14"/>
          <w:szCs w:val="14"/>
        </w:rPr>
      </w:pPr>
      <w:r w:rsidRPr="0028385C">
        <w:rPr>
          <w:rFonts w:ascii="Arial" w:hAnsi="Arial" w:cs="Arial"/>
          <w:sz w:val="14"/>
          <w:szCs w:val="14"/>
        </w:rPr>
        <w:t xml:space="preserve">о предоставлении компенсации части платы граждан за коммунальные </w:t>
      </w:r>
    </w:p>
    <w:p w:rsidR="00E15DD3" w:rsidRPr="0028385C" w:rsidRDefault="00E15DD3" w:rsidP="004D3DEF">
      <w:pPr>
        <w:autoSpaceDE w:val="0"/>
        <w:autoSpaceDN w:val="0"/>
        <w:adjustRightInd w:val="0"/>
        <w:spacing w:after="0" w:line="240" w:lineRule="auto"/>
        <w:jc w:val="center"/>
        <w:rPr>
          <w:rFonts w:ascii="Arial" w:hAnsi="Arial" w:cs="Arial"/>
          <w:sz w:val="14"/>
          <w:szCs w:val="14"/>
        </w:rPr>
      </w:pPr>
      <w:r w:rsidRPr="0028385C">
        <w:rPr>
          <w:rFonts w:ascii="Arial" w:hAnsi="Arial" w:cs="Arial"/>
          <w:sz w:val="14"/>
          <w:szCs w:val="14"/>
        </w:rPr>
        <w:t>услуги в форме субсидий исполнителям коммунальных услуг</w:t>
      </w:r>
    </w:p>
    <w:p w:rsidR="00E15DD3" w:rsidRPr="0028385C" w:rsidRDefault="00E15DD3" w:rsidP="004D3DEF">
      <w:pPr>
        <w:autoSpaceDE w:val="0"/>
        <w:autoSpaceDN w:val="0"/>
        <w:adjustRightInd w:val="0"/>
        <w:spacing w:after="0" w:line="240" w:lineRule="auto"/>
        <w:jc w:val="center"/>
        <w:rPr>
          <w:rFonts w:ascii="Arial" w:hAnsi="Arial" w:cs="Arial"/>
          <w:sz w:val="14"/>
          <w:szCs w:val="14"/>
        </w:rPr>
      </w:pPr>
    </w:p>
    <w:p w:rsidR="00E15DD3" w:rsidRPr="0028385C" w:rsidRDefault="00E15DD3" w:rsidP="004D3DEF">
      <w:pPr>
        <w:autoSpaceDE w:val="0"/>
        <w:autoSpaceDN w:val="0"/>
        <w:adjustRightInd w:val="0"/>
        <w:spacing w:after="0" w:line="240" w:lineRule="auto"/>
        <w:ind w:firstLine="708"/>
        <w:jc w:val="both"/>
        <w:rPr>
          <w:rFonts w:ascii="Arial" w:hAnsi="Arial" w:cs="Arial"/>
          <w:sz w:val="14"/>
          <w:szCs w:val="14"/>
        </w:rPr>
      </w:pPr>
      <w:r w:rsidRPr="0028385C">
        <w:rPr>
          <w:rFonts w:ascii="Arial" w:hAnsi="Arial" w:cs="Arial"/>
          <w:sz w:val="14"/>
          <w:szCs w:val="14"/>
        </w:rPr>
        <w:t xml:space="preserve">В соответствии с </w:t>
      </w:r>
      <w:hyperlink r:id="rId186" w:history="1">
        <w:r w:rsidRPr="0028385C">
          <w:rPr>
            <w:rFonts w:ascii="Arial" w:hAnsi="Arial" w:cs="Arial"/>
            <w:sz w:val="14"/>
            <w:szCs w:val="14"/>
          </w:rPr>
          <w:t>Законом</w:t>
        </w:r>
      </w:hyperlink>
      <w:r w:rsidRPr="0028385C">
        <w:rPr>
          <w:rFonts w:ascii="Arial" w:hAnsi="Arial" w:cs="Arial"/>
          <w:sz w:val="14"/>
          <w:szCs w:val="14"/>
        </w:rPr>
        <w:t xml:space="preserve"> Красноярского края от 01.12.2014 № 7-2835 «Об отдельных мерах по обеспечению ограничения платы граждан за коммунальные услуги» прошу рассмотреть документы для принятия решения </w:t>
      </w:r>
      <w:r w:rsidRPr="0028385C">
        <w:rPr>
          <w:rFonts w:ascii="Arial" w:hAnsi="Arial" w:cs="Arial"/>
          <w:sz w:val="14"/>
          <w:szCs w:val="14"/>
        </w:rPr>
        <w:br/>
        <w:t>о компенсации части платы граждан за коммунальные услуги исполнителю коммунальных услуг _______________________________________________.</w:t>
      </w:r>
    </w:p>
    <w:p w:rsidR="00E15DD3" w:rsidRPr="0028385C" w:rsidRDefault="00E15DD3" w:rsidP="004D3DEF">
      <w:pPr>
        <w:autoSpaceDE w:val="0"/>
        <w:autoSpaceDN w:val="0"/>
        <w:adjustRightInd w:val="0"/>
        <w:spacing w:after="0" w:line="240" w:lineRule="auto"/>
        <w:ind w:left="1416" w:firstLine="708"/>
        <w:jc w:val="center"/>
        <w:rPr>
          <w:rFonts w:ascii="Arial" w:hAnsi="Arial" w:cs="Arial"/>
          <w:sz w:val="14"/>
          <w:szCs w:val="14"/>
        </w:rPr>
      </w:pPr>
      <w:r w:rsidRPr="0028385C">
        <w:rPr>
          <w:rFonts w:ascii="Arial" w:hAnsi="Arial" w:cs="Arial"/>
          <w:sz w:val="14"/>
          <w:szCs w:val="14"/>
        </w:rPr>
        <w:t>(наименование исполнителя коммунальных услуг)</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В случае принятия решения о предоставлении компенсации прошу ее перечислять на расчетный счет ________________________________________</w:t>
      </w:r>
    </w:p>
    <w:p w:rsidR="00E15DD3" w:rsidRPr="0028385C" w:rsidRDefault="00E15DD3" w:rsidP="004D3DEF">
      <w:pPr>
        <w:autoSpaceDE w:val="0"/>
        <w:autoSpaceDN w:val="0"/>
        <w:adjustRightInd w:val="0"/>
        <w:spacing w:after="0" w:line="240" w:lineRule="auto"/>
        <w:ind w:left="2832" w:firstLine="708"/>
        <w:jc w:val="center"/>
        <w:rPr>
          <w:rFonts w:ascii="Arial" w:hAnsi="Arial" w:cs="Arial"/>
          <w:sz w:val="14"/>
          <w:szCs w:val="14"/>
        </w:rPr>
      </w:pPr>
      <w:r w:rsidRPr="0028385C">
        <w:rPr>
          <w:rFonts w:ascii="Arial" w:hAnsi="Arial" w:cs="Arial"/>
          <w:sz w:val="14"/>
          <w:szCs w:val="14"/>
        </w:rPr>
        <w:t>(наименование исполнителя коммунальных услуг)</w:t>
      </w:r>
    </w:p>
    <w:p w:rsidR="00E15DD3" w:rsidRPr="0028385C" w:rsidRDefault="00E15DD3" w:rsidP="004D3DEF">
      <w:pPr>
        <w:autoSpaceDE w:val="0"/>
        <w:autoSpaceDN w:val="0"/>
        <w:adjustRightInd w:val="0"/>
        <w:spacing w:after="0" w:line="240" w:lineRule="auto"/>
        <w:jc w:val="center"/>
        <w:rPr>
          <w:rFonts w:ascii="Arial" w:hAnsi="Arial" w:cs="Arial"/>
          <w:sz w:val="14"/>
          <w:szCs w:val="14"/>
        </w:rPr>
      </w:pPr>
      <w:r w:rsidRPr="0028385C">
        <w:rPr>
          <w:rFonts w:ascii="Arial" w:hAnsi="Arial" w:cs="Arial"/>
          <w:sz w:val="14"/>
          <w:szCs w:val="14"/>
        </w:rPr>
        <w:t xml:space="preserve">№__________________________________ в ______________________________, </w:t>
      </w:r>
    </w:p>
    <w:p w:rsidR="00E15DD3" w:rsidRPr="0028385C" w:rsidRDefault="00E15DD3" w:rsidP="004D3DEF">
      <w:pPr>
        <w:autoSpaceDE w:val="0"/>
        <w:autoSpaceDN w:val="0"/>
        <w:adjustRightInd w:val="0"/>
        <w:spacing w:after="0" w:line="240" w:lineRule="auto"/>
        <w:ind w:firstLine="5387"/>
        <w:jc w:val="center"/>
        <w:rPr>
          <w:rFonts w:ascii="Arial" w:hAnsi="Arial" w:cs="Arial"/>
          <w:sz w:val="14"/>
          <w:szCs w:val="14"/>
        </w:rPr>
      </w:pPr>
      <w:r w:rsidRPr="0028385C">
        <w:rPr>
          <w:rFonts w:ascii="Arial" w:hAnsi="Arial" w:cs="Arial"/>
          <w:sz w:val="14"/>
          <w:szCs w:val="14"/>
        </w:rPr>
        <w:t>(наименование банка)</w:t>
      </w:r>
    </w:p>
    <w:p w:rsidR="00E15DD3" w:rsidRPr="0028385C" w:rsidRDefault="00E15DD3" w:rsidP="004D3DEF">
      <w:pPr>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xml:space="preserve">БИК______________________________________________________________, </w:t>
      </w:r>
      <w:r w:rsidRPr="0028385C">
        <w:rPr>
          <w:rFonts w:ascii="Arial" w:hAnsi="Arial" w:cs="Arial"/>
          <w:sz w:val="14"/>
          <w:szCs w:val="14"/>
        </w:rPr>
        <w:br/>
        <w:t>корсчет № _________________________________________________________.</w:t>
      </w:r>
    </w:p>
    <w:p w:rsidR="00E15DD3" w:rsidRPr="0028385C" w:rsidRDefault="00E15DD3" w:rsidP="004D3DEF">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Приложение: на ___ л. в ___ экз.</w:t>
      </w:r>
    </w:p>
    <w:p w:rsidR="00E15DD3" w:rsidRPr="0028385C" w:rsidRDefault="00E15DD3" w:rsidP="004D3DEF">
      <w:pPr>
        <w:autoSpaceDE w:val="0"/>
        <w:autoSpaceDN w:val="0"/>
        <w:adjustRightInd w:val="0"/>
        <w:spacing w:after="0" w:line="240" w:lineRule="auto"/>
        <w:rPr>
          <w:rFonts w:ascii="Arial" w:hAnsi="Arial" w:cs="Arial"/>
          <w:sz w:val="14"/>
          <w:szCs w:val="14"/>
        </w:rPr>
      </w:pPr>
    </w:p>
    <w:p w:rsidR="00E15DD3" w:rsidRPr="0028385C" w:rsidRDefault="00E15DD3" w:rsidP="004D3DEF">
      <w:pPr>
        <w:autoSpaceDE w:val="0"/>
        <w:autoSpaceDN w:val="0"/>
        <w:adjustRightInd w:val="0"/>
        <w:spacing w:after="0" w:line="240" w:lineRule="auto"/>
        <w:rPr>
          <w:rFonts w:ascii="Arial" w:hAnsi="Arial" w:cs="Arial"/>
          <w:sz w:val="14"/>
          <w:szCs w:val="14"/>
        </w:rPr>
      </w:pPr>
    </w:p>
    <w:p w:rsidR="00E15DD3" w:rsidRPr="0028385C" w:rsidRDefault="00E15DD3" w:rsidP="004D3DEF">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Заявитель ____________________________________     _____________________</w:t>
      </w:r>
    </w:p>
    <w:p w:rsidR="00E15DD3" w:rsidRPr="0028385C" w:rsidRDefault="00E15DD3" w:rsidP="004D3DEF">
      <w:pPr>
        <w:autoSpaceDE w:val="0"/>
        <w:autoSpaceDN w:val="0"/>
        <w:adjustRightInd w:val="0"/>
        <w:spacing w:after="0" w:line="240" w:lineRule="auto"/>
        <w:ind w:left="1416" w:hanging="140"/>
        <w:rPr>
          <w:rFonts w:ascii="Arial" w:hAnsi="Arial" w:cs="Arial"/>
          <w:sz w:val="14"/>
          <w:szCs w:val="14"/>
        </w:rPr>
      </w:pPr>
      <w:r w:rsidRPr="0028385C">
        <w:rPr>
          <w:rFonts w:ascii="Arial" w:hAnsi="Arial" w:cs="Arial"/>
          <w:sz w:val="14"/>
          <w:szCs w:val="14"/>
        </w:rPr>
        <w:t>(ФИО руководителя исполнителя коммунальных услуг/</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(подпись)</w:t>
      </w:r>
    </w:p>
    <w:p w:rsidR="00E15DD3" w:rsidRPr="0028385C" w:rsidRDefault="00E15DD3" w:rsidP="004D3DEF">
      <w:pPr>
        <w:autoSpaceDE w:val="0"/>
        <w:autoSpaceDN w:val="0"/>
        <w:adjustRightInd w:val="0"/>
        <w:spacing w:after="0" w:line="240" w:lineRule="auto"/>
        <w:ind w:left="1416" w:firstLine="708"/>
        <w:rPr>
          <w:rFonts w:ascii="Arial" w:hAnsi="Arial" w:cs="Arial"/>
          <w:sz w:val="14"/>
          <w:szCs w:val="14"/>
        </w:rPr>
      </w:pPr>
      <w:r w:rsidRPr="0028385C">
        <w:rPr>
          <w:rFonts w:ascii="Arial" w:hAnsi="Arial" w:cs="Arial"/>
          <w:sz w:val="14"/>
          <w:szCs w:val="14"/>
        </w:rPr>
        <w:t>индивидуального предпринимателя)</w:t>
      </w:r>
    </w:p>
    <w:p w:rsidR="00E15DD3" w:rsidRPr="0028385C" w:rsidRDefault="00E15DD3" w:rsidP="004D3DEF">
      <w:pPr>
        <w:autoSpaceDE w:val="0"/>
        <w:autoSpaceDN w:val="0"/>
        <w:adjustRightInd w:val="0"/>
        <w:spacing w:after="0" w:line="240" w:lineRule="auto"/>
        <w:ind w:left="1416" w:firstLine="708"/>
        <w:rPr>
          <w:rFonts w:ascii="Arial" w:hAnsi="Arial" w:cs="Arial"/>
          <w:sz w:val="14"/>
          <w:szCs w:val="14"/>
        </w:rPr>
      </w:pPr>
    </w:p>
    <w:p w:rsidR="00E15DD3" w:rsidRPr="0028385C" w:rsidRDefault="00E15DD3" w:rsidP="004D3DEF">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_____________________</w:t>
      </w:r>
    </w:p>
    <w:p w:rsidR="00E15DD3" w:rsidRPr="0028385C" w:rsidRDefault="00E15DD3" w:rsidP="004D3DEF">
      <w:pPr>
        <w:widowControl w:val="0"/>
        <w:autoSpaceDE w:val="0"/>
        <w:autoSpaceDN w:val="0"/>
        <w:adjustRightInd w:val="0"/>
        <w:spacing w:after="0" w:line="240" w:lineRule="auto"/>
        <w:ind w:firstLine="600"/>
        <w:jc w:val="both"/>
        <w:rPr>
          <w:rFonts w:ascii="Arial" w:hAnsi="Arial" w:cs="Arial"/>
          <w:sz w:val="14"/>
          <w:szCs w:val="14"/>
        </w:rPr>
      </w:pPr>
      <w:r w:rsidRPr="0028385C">
        <w:rPr>
          <w:rFonts w:ascii="Arial" w:hAnsi="Arial" w:cs="Arial"/>
          <w:sz w:val="14"/>
          <w:szCs w:val="14"/>
        </w:rPr>
        <w:t>(дата)</w:t>
      </w:r>
    </w:p>
    <w:p w:rsidR="00E15DD3" w:rsidRPr="00E15DD3" w:rsidRDefault="004D3DEF" w:rsidP="004D3DEF">
      <w:pPr>
        <w:autoSpaceDE w:val="0"/>
        <w:autoSpaceDN w:val="0"/>
        <w:adjustRightInd w:val="0"/>
        <w:spacing w:after="0" w:line="240" w:lineRule="auto"/>
        <w:ind w:firstLine="4820"/>
        <w:outlineLvl w:val="0"/>
        <w:rPr>
          <w:rFonts w:ascii="Arial" w:hAnsi="Arial" w:cs="Arial"/>
          <w:spacing w:val="-4"/>
          <w:sz w:val="12"/>
          <w:szCs w:val="12"/>
        </w:rPr>
      </w:pPr>
      <w:r>
        <w:rPr>
          <w:rFonts w:ascii="Arial" w:hAnsi="Arial" w:cs="Arial"/>
          <w:spacing w:val="-4"/>
          <w:sz w:val="12"/>
          <w:szCs w:val="12"/>
        </w:rPr>
        <w:t>П</w:t>
      </w:r>
      <w:r w:rsidR="00E15DD3" w:rsidRPr="00E15DD3">
        <w:rPr>
          <w:rFonts w:ascii="Arial" w:hAnsi="Arial" w:cs="Arial"/>
          <w:spacing w:val="-4"/>
          <w:sz w:val="12"/>
          <w:szCs w:val="12"/>
        </w:rPr>
        <w:t>риложение №2</w:t>
      </w:r>
    </w:p>
    <w:p w:rsidR="00E15DD3" w:rsidRDefault="00E15DD3" w:rsidP="004D3DEF">
      <w:pPr>
        <w:spacing w:after="0" w:line="240" w:lineRule="auto"/>
        <w:ind w:left="4820"/>
        <w:rPr>
          <w:rFonts w:ascii="Arial" w:hAnsi="Arial" w:cs="Arial"/>
          <w:sz w:val="12"/>
          <w:szCs w:val="12"/>
        </w:rPr>
      </w:pPr>
      <w:r w:rsidRPr="00E15DD3">
        <w:rPr>
          <w:rFonts w:ascii="Arial" w:hAnsi="Arial" w:cs="Arial"/>
          <w:sz w:val="12"/>
          <w:szCs w:val="12"/>
        </w:rPr>
        <w:t>к</w:t>
      </w:r>
      <w:r w:rsidRPr="00E15DD3">
        <w:rPr>
          <w:rFonts w:ascii="Arial" w:hAnsi="Arial" w:cs="Arial"/>
          <w:b/>
          <w:sz w:val="12"/>
          <w:szCs w:val="12"/>
        </w:rPr>
        <w:t xml:space="preserve"> </w:t>
      </w:r>
      <w:r w:rsidRPr="00E15DD3">
        <w:rPr>
          <w:rFonts w:ascii="Arial" w:hAnsi="Arial" w:cs="Arial"/>
          <w:sz w:val="12"/>
          <w:szCs w:val="12"/>
        </w:rPr>
        <w:t>Порядку предоставления субсидии на  компенсацию части платы граждан за коммунальные услуги на территории  Канского района</w:t>
      </w:r>
    </w:p>
    <w:p w:rsidR="00E15DD3" w:rsidRPr="00E15DD3" w:rsidRDefault="00E15DD3" w:rsidP="004D3DEF">
      <w:pPr>
        <w:spacing w:after="0" w:line="240" w:lineRule="auto"/>
        <w:ind w:left="4820"/>
        <w:rPr>
          <w:rFonts w:ascii="Arial" w:hAnsi="Arial" w:cs="Arial"/>
          <w:sz w:val="12"/>
          <w:szCs w:val="12"/>
        </w:rPr>
      </w:pPr>
    </w:p>
    <w:p w:rsidR="00E15DD3" w:rsidRPr="00E15DD3" w:rsidRDefault="00E15DD3" w:rsidP="004D3DEF">
      <w:pPr>
        <w:autoSpaceDE w:val="0"/>
        <w:autoSpaceDN w:val="0"/>
        <w:adjustRightInd w:val="0"/>
        <w:spacing w:after="0" w:line="240" w:lineRule="auto"/>
        <w:jc w:val="center"/>
        <w:rPr>
          <w:rFonts w:ascii="Arial" w:hAnsi="Arial" w:cs="Arial"/>
          <w:b/>
          <w:sz w:val="14"/>
          <w:szCs w:val="14"/>
          <w:lang w:eastAsia="ru-RU"/>
        </w:rPr>
      </w:pPr>
      <w:r w:rsidRPr="00E15DD3">
        <w:rPr>
          <w:rFonts w:ascii="Arial" w:hAnsi="Arial" w:cs="Arial"/>
          <w:b/>
          <w:sz w:val="14"/>
          <w:szCs w:val="14"/>
          <w:lang w:eastAsia="ru-RU"/>
        </w:rPr>
        <w:t xml:space="preserve">Информация о целевом использовании и потребности в средствах субсидии на компенсацию </w:t>
      </w:r>
      <w:r>
        <w:rPr>
          <w:rFonts w:ascii="Arial" w:hAnsi="Arial" w:cs="Arial"/>
          <w:b/>
          <w:sz w:val="14"/>
          <w:szCs w:val="14"/>
          <w:lang w:eastAsia="ru-RU"/>
        </w:rPr>
        <w:t xml:space="preserve">  </w:t>
      </w:r>
      <w:r w:rsidRPr="00E15DD3">
        <w:rPr>
          <w:rFonts w:ascii="Arial" w:hAnsi="Arial" w:cs="Arial"/>
          <w:b/>
          <w:sz w:val="14"/>
          <w:szCs w:val="14"/>
          <w:lang w:eastAsia="ru-RU"/>
        </w:rPr>
        <w:t>части платы граждан за коммунальные услуги за __________ месяц  20 _____ года</w:t>
      </w:r>
    </w:p>
    <w:p w:rsidR="00E15DD3" w:rsidRPr="00E15DD3" w:rsidRDefault="00E15DD3" w:rsidP="004D3DEF">
      <w:pPr>
        <w:autoSpaceDE w:val="0"/>
        <w:autoSpaceDN w:val="0"/>
        <w:adjustRightInd w:val="0"/>
        <w:spacing w:after="0" w:line="240" w:lineRule="auto"/>
        <w:rPr>
          <w:rFonts w:ascii="Arial" w:hAnsi="Arial" w:cs="Arial"/>
          <w:sz w:val="14"/>
          <w:szCs w:val="14"/>
          <w:lang w:eastAsia="ru-RU"/>
        </w:rPr>
      </w:pPr>
      <w:r>
        <w:rPr>
          <w:rFonts w:ascii="Arial" w:hAnsi="Arial" w:cs="Arial"/>
          <w:sz w:val="14"/>
          <w:szCs w:val="14"/>
          <w:lang w:eastAsia="ru-RU"/>
        </w:rPr>
        <w:t xml:space="preserve">                                                                                                         </w:t>
      </w:r>
      <w:r w:rsidRPr="00E15DD3">
        <w:rPr>
          <w:rFonts w:ascii="Arial" w:hAnsi="Arial" w:cs="Arial"/>
          <w:sz w:val="14"/>
          <w:szCs w:val="14"/>
          <w:lang w:eastAsia="ru-RU"/>
        </w:rPr>
        <w:t>(нарастающим итогом)</w:t>
      </w:r>
    </w:p>
    <w:p w:rsidR="00E15DD3" w:rsidRPr="00E15DD3" w:rsidRDefault="00E15DD3" w:rsidP="004D3DEF">
      <w:pPr>
        <w:autoSpaceDE w:val="0"/>
        <w:autoSpaceDN w:val="0"/>
        <w:adjustRightInd w:val="0"/>
        <w:spacing w:after="0" w:line="240" w:lineRule="auto"/>
        <w:rPr>
          <w:rFonts w:ascii="Arial" w:hAnsi="Arial" w:cs="Arial"/>
          <w:sz w:val="14"/>
          <w:szCs w:val="14"/>
          <w:lang w:eastAsia="ru-RU"/>
        </w:rPr>
      </w:pPr>
    </w:p>
    <w:p w:rsidR="00E15DD3" w:rsidRPr="00E15DD3" w:rsidRDefault="00E15DD3" w:rsidP="004D3DEF">
      <w:pPr>
        <w:autoSpaceDE w:val="0"/>
        <w:autoSpaceDN w:val="0"/>
        <w:adjustRightInd w:val="0"/>
        <w:spacing w:after="0" w:line="240" w:lineRule="auto"/>
        <w:rPr>
          <w:rFonts w:ascii="Arial" w:hAnsi="Arial" w:cs="Arial"/>
          <w:sz w:val="14"/>
          <w:szCs w:val="14"/>
          <w:lang w:eastAsia="ru-RU"/>
        </w:rPr>
      </w:pPr>
      <w:r w:rsidRPr="00E15DD3">
        <w:rPr>
          <w:rFonts w:ascii="Arial" w:hAnsi="Arial" w:cs="Arial"/>
          <w:sz w:val="14"/>
          <w:szCs w:val="14"/>
          <w:lang w:eastAsia="ru-RU"/>
        </w:rPr>
        <w:t>По исполнителю коммунальных услуг ______________________________________________________________________</w:t>
      </w:r>
    </w:p>
    <w:p w:rsidR="00E15DD3" w:rsidRPr="00E15DD3" w:rsidRDefault="00E15DD3" w:rsidP="004D3DEF">
      <w:pPr>
        <w:autoSpaceDE w:val="0"/>
        <w:autoSpaceDN w:val="0"/>
        <w:adjustRightInd w:val="0"/>
        <w:spacing w:after="0" w:line="240" w:lineRule="auto"/>
        <w:rPr>
          <w:rFonts w:ascii="Arial" w:hAnsi="Arial" w:cs="Arial"/>
          <w:sz w:val="14"/>
          <w:szCs w:val="14"/>
          <w:lang w:eastAsia="ru-RU"/>
        </w:rPr>
      </w:pPr>
      <w:r w:rsidRPr="00E15DD3">
        <w:rPr>
          <w:rFonts w:ascii="Arial" w:hAnsi="Arial" w:cs="Arial"/>
          <w:sz w:val="14"/>
          <w:szCs w:val="14"/>
          <w:lang w:eastAsia="ru-RU"/>
        </w:rPr>
        <w:t>(наименование исполнителя коммунальных услуг)</w:t>
      </w:r>
    </w:p>
    <w:p w:rsidR="00E15DD3" w:rsidRPr="00E15DD3" w:rsidRDefault="00E15DD3" w:rsidP="004D3DEF">
      <w:pPr>
        <w:autoSpaceDE w:val="0"/>
        <w:autoSpaceDN w:val="0"/>
        <w:adjustRightInd w:val="0"/>
        <w:spacing w:after="0" w:line="240" w:lineRule="auto"/>
        <w:ind w:firstLine="6946"/>
        <w:rPr>
          <w:rFonts w:ascii="Arial" w:hAnsi="Arial" w:cs="Arial"/>
          <w:sz w:val="14"/>
          <w:szCs w:val="14"/>
          <w:lang w:eastAsia="ru-RU"/>
        </w:rPr>
      </w:pPr>
    </w:p>
    <w:p w:rsidR="00E15DD3" w:rsidRPr="00E15DD3" w:rsidRDefault="00E15DD3" w:rsidP="004D3DEF">
      <w:pPr>
        <w:autoSpaceDE w:val="0"/>
        <w:autoSpaceDN w:val="0"/>
        <w:adjustRightInd w:val="0"/>
        <w:spacing w:after="0" w:line="240" w:lineRule="auto"/>
        <w:ind w:firstLine="709"/>
        <w:jc w:val="both"/>
        <w:outlineLvl w:val="1"/>
        <w:rPr>
          <w:rFonts w:ascii="Arial" w:hAnsi="Arial" w:cs="Arial"/>
          <w:sz w:val="14"/>
          <w:szCs w:val="14"/>
          <w:lang w:eastAsia="ru-RU"/>
        </w:rPr>
      </w:pPr>
      <w:bookmarkStart w:id="23" w:name="Par237"/>
      <w:bookmarkStart w:id="24" w:name="Par263"/>
      <w:bookmarkEnd w:id="23"/>
      <w:bookmarkEnd w:id="24"/>
      <w:r w:rsidRPr="00E15DD3">
        <w:rPr>
          <w:rFonts w:ascii="Arial" w:hAnsi="Arial" w:cs="Arial"/>
          <w:sz w:val="14"/>
          <w:szCs w:val="14"/>
          <w:lang w:eastAsia="ru-RU"/>
        </w:rPr>
        <w:t xml:space="preserve">Раздел 1. Информация о целевом использовании средств субсидии на компенсацию части платы граждан </w:t>
      </w:r>
      <w:r w:rsidRPr="00E15DD3">
        <w:rPr>
          <w:rFonts w:ascii="Arial" w:hAnsi="Arial" w:cs="Arial"/>
          <w:sz w:val="14"/>
          <w:szCs w:val="14"/>
          <w:lang w:eastAsia="ru-RU"/>
        </w:rPr>
        <w:br/>
        <w:t>за коммунальные услуги</w:t>
      </w:r>
    </w:p>
    <w:p w:rsidR="00E15DD3" w:rsidRPr="00E15DD3" w:rsidRDefault="00E15DD3" w:rsidP="004D3DEF">
      <w:pPr>
        <w:autoSpaceDE w:val="0"/>
        <w:autoSpaceDN w:val="0"/>
        <w:adjustRightInd w:val="0"/>
        <w:spacing w:after="0" w:line="240" w:lineRule="auto"/>
        <w:jc w:val="center"/>
        <w:rPr>
          <w:rFonts w:ascii="Arial" w:hAnsi="Arial" w:cs="Arial"/>
          <w:sz w:val="14"/>
          <w:szCs w:val="14"/>
          <w:lang w:eastAsia="ru-RU"/>
        </w:rPr>
      </w:pPr>
    </w:p>
    <w:p w:rsidR="00E15DD3" w:rsidRDefault="00E15DD3" w:rsidP="004D3DEF">
      <w:pPr>
        <w:autoSpaceDE w:val="0"/>
        <w:autoSpaceDN w:val="0"/>
        <w:adjustRightInd w:val="0"/>
        <w:spacing w:after="0" w:line="240" w:lineRule="auto"/>
        <w:outlineLvl w:val="0"/>
        <w:rPr>
          <w:rFonts w:ascii="Arial" w:hAnsi="Arial" w:cs="Arial"/>
          <w:sz w:val="14"/>
          <w:szCs w:val="1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98"/>
        <w:gridCol w:w="1476"/>
        <w:gridCol w:w="1089"/>
        <w:gridCol w:w="1584"/>
        <w:gridCol w:w="1584"/>
        <w:gridCol w:w="1493"/>
        <w:gridCol w:w="1592"/>
        <w:gridCol w:w="1180"/>
      </w:tblGrid>
      <w:tr w:rsidR="009C2339" w:rsidRPr="00E15DD3" w:rsidTr="00E15DD3">
        <w:tc>
          <w:tcPr>
            <w:tcW w:w="144"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 п/п</w:t>
            </w:r>
          </w:p>
        </w:tc>
        <w:tc>
          <w:tcPr>
            <w:tcW w:w="71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Наименование ресурсоснабжающей организации</w:t>
            </w:r>
          </w:p>
        </w:tc>
        <w:tc>
          <w:tcPr>
            <w:tcW w:w="528"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Вид коммунального ресурса</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Перечислено средств субсидии из бюджета городского округа (муниципального района) исполнителю коммунальных услуг (далее – перечисленные средства из бюджета)</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Перечислено средств субсидии исполнителем коммунальных услуг ресурсоснабжающей организации (далее – перечисленные средства ресурсоснабжающей организации)</w:t>
            </w:r>
          </w:p>
        </w:tc>
        <w:tc>
          <w:tcPr>
            <w:tcW w:w="725" w:type="pct"/>
            <w:shd w:val="clear" w:color="auto" w:fill="auto"/>
          </w:tcPr>
          <w:p w:rsidR="00E15DD3" w:rsidRPr="00E15DD3" w:rsidRDefault="00E15DD3" w:rsidP="00E15DD3">
            <w:pPr>
              <w:autoSpaceDE w:val="0"/>
              <w:autoSpaceDN w:val="0"/>
              <w:adjustRightInd w:val="0"/>
              <w:spacing w:after="0" w:line="240" w:lineRule="auto"/>
              <w:ind w:hanging="34"/>
              <w:jc w:val="center"/>
              <w:rPr>
                <w:rFonts w:ascii="Arial" w:hAnsi="Arial" w:cs="Arial"/>
                <w:spacing w:val="-6"/>
                <w:sz w:val="12"/>
                <w:szCs w:val="12"/>
              </w:rPr>
            </w:pPr>
            <w:r w:rsidRPr="00E15DD3">
              <w:rPr>
                <w:rFonts w:ascii="Arial" w:hAnsi="Arial" w:cs="Arial"/>
                <w:spacing w:val="-6"/>
                <w:sz w:val="12"/>
                <w:szCs w:val="12"/>
              </w:rPr>
              <w:t>№, дата платежного документа, подтверждающего перечисление средств исполнителем коммунальных услуг ресурсоснабжающей организации</w:t>
            </w:r>
          </w:p>
        </w:tc>
        <w:tc>
          <w:tcPr>
            <w:tcW w:w="773"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Разница между перечисленными средствами из бюджета и перечисленными средствами ресурсоснабжающей организации</w:t>
            </w:r>
          </w:p>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(далее – разница)</w:t>
            </w:r>
          </w:p>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 -), гр. 4 - гр. 5</w:t>
            </w:r>
          </w:p>
        </w:tc>
        <w:tc>
          <w:tcPr>
            <w:tcW w:w="57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Пояснение</w:t>
            </w:r>
          </w:p>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причин образовавшейся</w:t>
            </w:r>
          </w:p>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разницы по гр. 7</w:t>
            </w:r>
          </w:p>
        </w:tc>
      </w:tr>
      <w:tr w:rsidR="009C2339" w:rsidRPr="00E15DD3" w:rsidTr="00E15DD3">
        <w:tblPrEx>
          <w:tblBorders>
            <w:bottom w:val="single" w:sz="4" w:space="0" w:color="auto"/>
          </w:tblBorders>
        </w:tblPrEx>
        <w:trPr>
          <w:tblHeader/>
        </w:trPr>
        <w:tc>
          <w:tcPr>
            <w:tcW w:w="14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lastRenderedPageBreak/>
              <w:t>1</w:t>
            </w:r>
          </w:p>
        </w:tc>
        <w:tc>
          <w:tcPr>
            <w:tcW w:w="71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2</w:t>
            </w:r>
          </w:p>
        </w:tc>
        <w:tc>
          <w:tcPr>
            <w:tcW w:w="529" w:type="pct"/>
            <w:shd w:val="clear" w:color="auto" w:fill="auto"/>
          </w:tcPr>
          <w:p w:rsidR="00E15DD3" w:rsidRPr="00E15DD3" w:rsidRDefault="00E15DD3" w:rsidP="00E15DD3">
            <w:pPr>
              <w:spacing w:after="0" w:line="240" w:lineRule="auto"/>
              <w:jc w:val="center"/>
              <w:rPr>
                <w:rFonts w:ascii="Arial" w:hAnsi="Arial" w:cs="Arial"/>
                <w:spacing w:val="-6"/>
                <w:sz w:val="12"/>
                <w:szCs w:val="12"/>
              </w:rPr>
            </w:pPr>
            <w:r w:rsidRPr="00E15DD3">
              <w:rPr>
                <w:rFonts w:ascii="Arial" w:hAnsi="Arial" w:cs="Arial"/>
                <w:spacing w:val="-6"/>
                <w:sz w:val="12"/>
                <w:szCs w:val="12"/>
              </w:rPr>
              <w:t>3</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4</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5</w:t>
            </w:r>
          </w:p>
        </w:tc>
        <w:tc>
          <w:tcPr>
            <w:tcW w:w="72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6</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7</w:t>
            </w:r>
          </w:p>
        </w:tc>
        <w:tc>
          <w:tcPr>
            <w:tcW w:w="57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8</w:t>
            </w:r>
          </w:p>
        </w:tc>
      </w:tr>
      <w:tr w:rsidR="009C2339" w:rsidRPr="00E15DD3" w:rsidTr="00E15DD3">
        <w:tblPrEx>
          <w:tblBorders>
            <w:bottom w:val="single" w:sz="4" w:space="0" w:color="auto"/>
          </w:tblBorders>
        </w:tblPrEx>
        <w:tc>
          <w:tcPr>
            <w:tcW w:w="14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1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Х</w:t>
            </w:r>
          </w:p>
        </w:tc>
        <w:tc>
          <w:tcPr>
            <w:tcW w:w="529" w:type="pct"/>
            <w:shd w:val="clear" w:color="auto" w:fill="auto"/>
          </w:tcPr>
          <w:p w:rsidR="00E15DD3" w:rsidRPr="00E15DD3" w:rsidRDefault="00E15DD3" w:rsidP="00E15DD3">
            <w:pPr>
              <w:spacing w:after="0" w:line="240" w:lineRule="auto"/>
              <w:jc w:val="center"/>
              <w:rPr>
                <w:rFonts w:ascii="Arial" w:hAnsi="Arial" w:cs="Arial"/>
                <w:spacing w:val="-6"/>
                <w:sz w:val="12"/>
                <w:szCs w:val="12"/>
              </w:rPr>
            </w:pPr>
            <w:r w:rsidRPr="00E15DD3">
              <w:rPr>
                <w:rFonts w:ascii="Arial" w:hAnsi="Arial" w:cs="Arial"/>
                <w:spacing w:val="-6"/>
                <w:sz w:val="12"/>
                <w:szCs w:val="12"/>
              </w:rPr>
              <w:t>Х</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2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57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r>
      <w:tr w:rsidR="009C2339" w:rsidRPr="00E15DD3" w:rsidTr="00E15DD3">
        <w:tblPrEx>
          <w:tblBorders>
            <w:bottom w:val="single" w:sz="4" w:space="0" w:color="auto"/>
          </w:tblBorders>
        </w:tblPrEx>
        <w:tc>
          <w:tcPr>
            <w:tcW w:w="14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1</w:t>
            </w:r>
          </w:p>
        </w:tc>
        <w:tc>
          <w:tcPr>
            <w:tcW w:w="717" w:type="pct"/>
            <w:shd w:val="clear" w:color="auto" w:fill="auto"/>
          </w:tcPr>
          <w:p w:rsidR="00E15DD3" w:rsidRPr="00E15DD3" w:rsidRDefault="00E15DD3" w:rsidP="00E15DD3">
            <w:pPr>
              <w:autoSpaceDE w:val="0"/>
              <w:autoSpaceDN w:val="0"/>
              <w:adjustRightInd w:val="0"/>
              <w:spacing w:after="0" w:line="240" w:lineRule="auto"/>
              <w:rPr>
                <w:rFonts w:ascii="Arial" w:hAnsi="Arial" w:cs="Arial"/>
                <w:spacing w:val="-6"/>
                <w:sz w:val="12"/>
                <w:szCs w:val="12"/>
              </w:rPr>
            </w:pPr>
            <w:r w:rsidRPr="00E15DD3">
              <w:rPr>
                <w:rFonts w:ascii="Arial" w:hAnsi="Arial" w:cs="Arial"/>
                <w:spacing w:val="-6"/>
                <w:sz w:val="12"/>
                <w:szCs w:val="12"/>
              </w:rPr>
              <w:t>Ресурсоснабжающая организация 1</w:t>
            </w:r>
          </w:p>
        </w:tc>
        <w:tc>
          <w:tcPr>
            <w:tcW w:w="529" w:type="pct"/>
            <w:shd w:val="clear" w:color="auto" w:fill="auto"/>
          </w:tcPr>
          <w:p w:rsidR="00E15DD3" w:rsidRPr="00E15DD3" w:rsidRDefault="00E15DD3" w:rsidP="00E15DD3">
            <w:pPr>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Х</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2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57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r>
      <w:tr w:rsidR="009C2339" w:rsidRPr="00E15DD3" w:rsidTr="00E15DD3">
        <w:tblPrEx>
          <w:tblBorders>
            <w:bottom w:val="single" w:sz="4" w:space="0" w:color="auto"/>
          </w:tblBorders>
        </w:tblPrEx>
        <w:tc>
          <w:tcPr>
            <w:tcW w:w="14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2</w:t>
            </w:r>
          </w:p>
        </w:tc>
        <w:tc>
          <w:tcPr>
            <w:tcW w:w="717" w:type="pct"/>
            <w:shd w:val="clear" w:color="auto" w:fill="auto"/>
          </w:tcPr>
          <w:p w:rsidR="00E15DD3" w:rsidRPr="00E15DD3" w:rsidRDefault="00E15DD3" w:rsidP="00E15DD3">
            <w:pPr>
              <w:autoSpaceDE w:val="0"/>
              <w:autoSpaceDN w:val="0"/>
              <w:adjustRightInd w:val="0"/>
              <w:spacing w:after="0" w:line="240" w:lineRule="auto"/>
              <w:rPr>
                <w:rFonts w:ascii="Arial" w:hAnsi="Arial" w:cs="Arial"/>
                <w:spacing w:val="-6"/>
                <w:sz w:val="12"/>
                <w:szCs w:val="12"/>
              </w:rPr>
            </w:pPr>
            <w:r w:rsidRPr="00E15DD3">
              <w:rPr>
                <w:rFonts w:ascii="Arial" w:hAnsi="Arial" w:cs="Arial"/>
                <w:spacing w:val="-6"/>
                <w:sz w:val="12"/>
                <w:szCs w:val="12"/>
              </w:rPr>
              <w:t>Ресурсоснабжающая организация 2</w:t>
            </w:r>
          </w:p>
        </w:tc>
        <w:tc>
          <w:tcPr>
            <w:tcW w:w="529" w:type="pct"/>
            <w:shd w:val="clear" w:color="auto" w:fill="auto"/>
          </w:tcPr>
          <w:p w:rsidR="00E15DD3" w:rsidRPr="00E15DD3" w:rsidRDefault="00E15DD3" w:rsidP="00E15DD3">
            <w:pPr>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Х</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2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57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r>
      <w:tr w:rsidR="009C2339" w:rsidRPr="00E15DD3" w:rsidTr="00E15DD3">
        <w:tblPrEx>
          <w:tblBorders>
            <w:bottom w:val="single" w:sz="4" w:space="0" w:color="auto"/>
          </w:tblBorders>
        </w:tblPrEx>
        <w:tc>
          <w:tcPr>
            <w:tcW w:w="14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3</w:t>
            </w:r>
          </w:p>
        </w:tc>
        <w:tc>
          <w:tcPr>
            <w:tcW w:w="717" w:type="pct"/>
            <w:shd w:val="clear" w:color="auto" w:fill="auto"/>
          </w:tcPr>
          <w:p w:rsidR="00E15DD3" w:rsidRPr="00E15DD3" w:rsidRDefault="00E15DD3" w:rsidP="00E15DD3">
            <w:pPr>
              <w:autoSpaceDE w:val="0"/>
              <w:autoSpaceDN w:val="0"/>
              <w:adjustRightInd w:val="0"/>
              <w:spacing w:after="0" w:line="240" w:lineRule="auto"/>
              <w:rPr>
                <w:rFonts w:ascii="Arial" w:hAnsi="Arial" w:cs="Arial"/>
                <w:spacing w:val="-6"/>
                <w:sz w:val="12"/>
                <w:szCs w:val="12"/>
              </w:rPr>
            </w:pPr>
            <w:r w:rsidRPr="00E15DD3">
              <w:rPr>
                <w:rFonts w:ascii="Arial" w:hAnsi="Arial" w:cs="Arial"/>
                <w:spacing w:val="-6"/>
                <w:sz w:val="12"/>
                <w:szCs w:val="12"/>
              </w:rPr>
              <w:t>и т.д.</w:t>
            </w:r>
          </w:p>
        </w:tc>
        <w:tc>
          <w:tcPr>
            <w:tcW w:w="529" w:type="pct"/>
            <w:shd w:val="clear" w:color="auto" w:fill="auto"/>
          </w:tcPr>
          <w:p w:rsidR="00E15DD3" w:rsidRPr="00E15DD3" w:rsidRDefault="00E15DD3" w:rsidP="00E15DD3">
            <w:pPr>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r w:rsidRPr="00E15DD3">
              <w:rPr>
                <w:rFonts w:ascii="Arial" w:hAnsi="Arial" w:cs="Arial"/>
                <w:spacing w:val="-6"/>
                <w:sz w:val="12"/>
                <w:szCs w:val="12"/>
              </w:rPr>
              <w:t>Х</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2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57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r>
      <w:tr w:rsidR="009C2339" w:rsidRPr="00E15DD3" w:rsidTr="00E15DD3">
        <w:tblPrEx>
          <w:tblBorders>
            <w:bottom w:val="single" w:sz="4" w:space="0" w:color="auto"/>
          </w:tblBorders>
        </w:tblPrEx>
        <w:tc>
          <w:tcPr>
            <w:tcW w:w="14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17" w:type="pct"/>
            <w:shd w:val="clear" w:color="auto" w:fill="auto"/>
          </w:tcPr>
          <w:p w:rsidR="00E15DD3" w:rsidRPr="00E15DD3" w:rsidRDefault="00E15DD3" w:rsidP="00E15DD3">
            <w:pPr>
              <w:autoSpaceDE w:val="0"/>
              <w:autoSpaceDN w:val="0"/>
              <w:adjustRightInd w:val="0"/>
              <w:spacing w:after="0" w:line="240" w:lineRule="auto"/>
              <w:rPr>
                <w:rFonts w:ascii="Arial" w:hAnsi="Arial" w:cs="Arial"/>
                <w:spacing w:val="-6"/>
                <w:sz w:val="12"/>
                <w:szCs w:val="12"/>
              </w:rPr>
            </w:pPr>
            <w:r w:rsidRPr="00E15DD3">
              <w:rPr>
                <w:rFonts w:ascii="Arial" w:hAnsi="Arial" w:cs="Arial"/>
                <w:spacing w:val="-6"/>
                <w:sz w:val="12"/>
                <w:szCs w:val="12"/>
              </w:rPr>
              <w:t>Итого по ресурсоснабжающим организациям</w:t>
            </w:r>
          </w:p>
        </w:tc>
        <w:tc>
          <w:tcPr>
            <w:tcW w:w="529" w:type="pct"/>
            <w:shd w:val="clear" w:color="auto" w:fill="auto"/>
          </w:tcPr>
          <w:p w:rsidR="00E15DD3" w:rsidRPr="00E15DD3" w:rsidRDefault="00E15DD3" w:rsidP="00E15DD3">
            <w:pPr>
              <w:spacing w:after="0" w:line="240" w:lineRule="auto"/>
              <w:jc w:val="center"/>
              <w:rPr>
                <w:rFonts w:ascii="Arial" w:hAnsi="Arial" w:cs="Arial"/>
                <w:spacing w:val="-6"/>
                <w:sz w:val="12"/>
                <w:szCs w:val="12"/>
              </w:rPr>
            </w:pPr>
            <w:r w:rsidRPr="00E15DD3">
              <w:rPr>
                <w:rFonts w:ascii="Arial" w:hAnsi="Arial" w:cs="Arial"/>
                <w:spacing w:val="-6"/>
                <w:sz w:val="12"/>
                <w:szCs w:val="12"/>
              </w:rPr>
              <w:t>Х</w:t>
            </w: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25"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769"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c>
          <w:tcPr>
            <w:tcW w:w="577" w:type="pct"/>
            <w:shd w:val="clear" w:color="auto" w:fill="auto"/>
          </w:tcPr>
          <w:p w:rsidR="00E15DD3" w:rsidRPr="00E15DD3" w:rsidRDefault="00E15DD3" w:rsidP="00E15DD3">
            <w:pPr>
              <w:autoSpaceDE w:val="0"/>
              <w:autoSpaceDN w:val="0"/>
              <w:adjustRightInd w:val="0"/>
              <w:spacing w:after="0" w:line="240" w:lineRule="auto"/>
              <w:jc w:val="center"/>
              <w:rPr>
                <w:rFonts w:ascii="Arial" w:hAnsi="Arial" w:cs="Arial"/>
                <w:spacing w:val="-6"/>
                <w:sz w:val="12"/>
                <w:szCs w:val="12"/>
              </w:rPr>
            </w:pPr>
          </w:p>
        </w:tc>
      </w:tr>
    </w:tbl>
    <w:p w:rsidR="00E15DD3" w:rsidRDefault="00E15DD3" w:rsidP="00E15DD3">
      <w:pPr>
        <w:autoSpaceDE w:val="0"/>
        <w:autoSpaceDN w:val="0"/>
        <w:adjustRightInd w:val="0"/>
        <w:spacing w:after="0" w:line="240" w:lineRule="auto"/>
        <w:outlineLvl w:val="0"/>
        <w:rPr>
          <w:rFonts w:ascii="Arial" w:hAnsi="Arial" w:cs="Arial"/>
          <w:sz w:val="14"/>
          <w:szCs w:val="14"/>
        </w:rPr>
      </w:pPr>
    </w:p>
    <w:p w:rsidR="00E15DD3" w:rsidRPr="0028385C" w:rsidRDefault="00E15DD3" w:rsidP="00E15DD3">
      <w:pPr>
        <w:tabs>
          <w:tab w:val="left" w:pos="0"/>
        </w:tabs>
        <w:autoSpaceDE w:val="0"/>
        <w:autoSpaceDN w:val="0"/>
        <w:adjustRightInd w:val="0"/>
        <w:spacing w:after="0" w:line="240" w:lineRule="auto"/>
        <w:rPr>
          <w:rFonts w:ascii="Arial" w:hAnsi="Arial" w:cs="Arial"/>
          <w:sz w:val="14"/>
          <w:szCs w:val="14"/>
        </w:rPr>
      </w:pPr>
      <w:r w:rsidRPr="0028385C">
        <w:rPr>
          <w:rFonts w:ascii="Arial" w:hAnsi="Arial" w:cs="Arial"/>
          <w:sz w:val="14"/>
          <w:szCs w:val="14"/>
        </w:rPr>
        <w:t>Руководитель исполнителя коммунальных услуг  ____________________     ______________________________________</w:t>
      </w:r>
    </w:p>
    <w:p w:rsidR="00E15DD3" w:rsidRPr="0028385C" w:rsidRDefault="00E15DD3" w:rsidP="00E15DD3">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 xml:space="preserve">(или индивидуальный предприниматель) </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(подпись)</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 xml:space="preserve"> (ФИО)</w:t>
      </w:r>
    </w:p>
    <w:p w:rsidR="00E15DD3" w:rsidRPr="0028385C" w:rsidRDefault="00E15DD3" w:rsidP="00E15DD3">
      <w:pPr>
        <w:autoSpaceDE w:val="0"/>
        <w:autoSpaceDN w:val="0"/>
        <w:adjustRightInd w:val="0"/>
        <w:spacing w:after="0" w:line="240" w:lineRule="auto"/>
        <w:rPr>
          <w:rFonts w:ascii="Arial" w:hAnsi="Arial" w:cs="Arial"/>
          <w:sz w:val="14"/>
          <w:szCs w:val="14"/>
        </w:rPr>
      </w:pPr>
    </w:p>
    <w:p w:rsidR="00E15DD3" w:rsidRPr="0028385C" w:rsidRDefault="00E15DD3" w:rsidP="00E15DD3">
      <w:pPr>
        <w:tabs>
          <w:tab w:val="left" w:pos="0"/>
        </w:tabs>
        <w:autoSpaceDE w:val="0"/>
        <w:autoSpaceDN w:val="0"/>
        <w:adjustRightInd w:val="0"/>
        <w:spacing w:after="0" w:line="240" w:lineRule="auto"/>
        <w:rPr>
          <w:rFonts w:ascii="Arial" w:hAnsi="Arial" w:cs="Arial"/>
          <w:sz w:val="14"/>
          <w:szCs w:val="14"/>
        </w:rPr>
      </w:pPr>
      <w:r w:rsidRPr="0028385C">
        <w:rPr>
          <w:rFonts w:ascii="Arial" w:hAnsi="Arial" w:cs="Arial"/>
          <w:sz w:val="14"/>
          <w:szCs w:val="14"/>
        </w:rPr>
        <w:t>М.П.</w:t>
      </w:r>
    </w:p>
    <w:p w:rsidR="00E15DD3" w:rsidRPr="0028385C" w:rsidRDefault="00E15DD3" w:rsidP="00E15DD3">
      <w:pPr>
        <w:autoSpaceDE w:val="0"/>
        <w:autoSpaceDN w:val="0"/>
        <w:adjustRightInd w:val="0"/>
        <w:spacing w:after="0" w:line="240" w:lineRule="auto"/>
        <w:rPr>
          <w:rFonts w:ascii="Arial" w:hAnsi="Arial" w:cs="Arial"/>
          <w:sz w:val="14"/>
          <w:szCs w:val="14"/>
        </w:rPr>
      </w:pPr>
    </w:p>
    <w:p w:rsidR="00E15DD3" w:rsidRPr="0028385C" w:rsidRDefault="00E15DD3" w:rsidP="00E15DD3">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 xml:space="preserve">ФИО специалиста, </w:t>
      </w:r>
    </w:p>
    <w:p w:rsidR="00E15DD3" w:rsidRPr="0028385C" w:rsidRDefault="00E15DD3" w:rsidP="00E15DD3">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 телефона</w:t>
      </w:r>
    </w:p>
    <w:p w:rsidR="00E15DD3" w:rsidRPr="0028385C" w:rsidRDefault="00E15DD3" w:rsidP="00E15DD3">
      <w:pPr>
        <w:autoSpaceDE w:val="0"/>
        <w:autoSpaceDN w:val="0"/>
        <w:adjustRightInd w:val="0"/>
        <w:spacing w:after="0" w:line="240" w:lineRule="auto"/>
        <w:rPr>
          <w:rFonts w:ascii="Arial" w:hAnsi="Arial" w:cs="Arial"/>
          <w:sz w:val="14"/>
          <w:szCs w:val="14"/>
        </w:rPr>
      </w:pPr>
    </w:p>
    <w:p w:rsidR="00E15DD3" w:rsidRPr="0028385C" w:rsidRDefault="00E15DD3" w:rsidP="00E15DD3">
      <w:pPr>
        <w:autoSpaceDE w:val="0"/>
        <w:autoSpaceDN w:val="0"/>
        <w:adjustRightInd w:val="0"/>
        <w:spacing w:after="0" w:line="240" w:lineRule="auto"/>
        <w:ind w:firstLine="709"/>
        <w:jc w:val="both"/>
        <w:outlineLvl w:val="1"/>
        <w:rPr>
          <w:rFonts w:ascii="Arial" w:hAnsi="Arial" w:cs="Arial"/>
          <w:sz w:val="14"/>
          <w:szCs w:val="14"/>
        </w:rPr>
      </w:pPr>
      <w:r w:rsidRPr="0028385C">
        <w:rPr>
          <w:rFonts w:ascii="Arial" w:hAnsi="Arial" w:cs="Arial"/>
          <w:sz w:val="14"/>
          <w:szCs w:val="14"/>
        </w:rPr>
        <w:t xml:space="preserve">Раздел 2. Информация о потребности в средствах субсидии на компенсацию части платы граждан </w:t>
      </w:r>
      <w:r w:rsidRPr="0028385C">
        <w:rPr>
          <w:rFonts w:ascii="Arial" w:hAnsi="Arial" w:cs="Arial"/>
          <w:sz w:val="14"/>
          <w:szCs w:val="14"/>
        </w:rPr>
        <w:br/>
        <w:t>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98"/>
        <w:gridCol w:w="694"/>
        <w:gridCol w:w="1841"/>
        <w:gridCol w:w="1236"/>
        <w:gridCol w:w="1785"/>
        <w:gridCol w:w="1588"/>
        <w:gridCol w:w="1588"/>
        <w:gridCol w:w="1266"/>
      </w:tblGrid>
      <w:tr w:rsidR="009C2339" w:rsidRPr="00E15DD3" w:rsidTr="00E15DD3">
        <w:tc>
          <w:tcPr>
            <w:tcW w:w="145"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п/п</w:t>
            </w:r>
          </w:p>
        </w:tc>
        <w:tc>
          <w:tcPr>
            <w:tcW w:w="33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Отчетный</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период</w:t>
            </w:r>
          </w:p>
        </w:tc>
        <w:tc>
          <w:tcPr>
            <w:tcW w:w="894"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Остаток средств субсидии на счете исполнителя коммунальных услуг на конец отчетного периода (предыдущего квартала)</w:t>
            </w:r>
          </w:p>
        </w:tc>
        <w:tc>
          <w:tcPr>
            <w:tcW w:w="600" w:type="pct"/>
            <w:shd w:val="clear" w:color="auto" w:fill="auto"/>
          </w:tcPr>
          <w:p w:rsidR="00E15DD3" w:rsidRPr="00E15DD3" w:rsidRDefault="00E15DD3" w:rsidP="00F137BE">
            <w:pPr>
              <w:jc w:val="center"/>
              <w:rPr>
                <w:rFonts w:ascii="Arial" w:hAnsi="Arial" w:cs="Arial"/>
                <w:spacing w:val="-6"/>
                <w:sz w:val="12"/>
                <w:szCs w:val="12"/>
              </w:rPr>
            </w:pPr>
            <w:r w:rsidRPr="00E15DD3">
              <w:rPr>
                <w:rFonts w:ascii="Arial" w:hAnsi="Arial" w:cs="Arial"/>
                <w:spacing w:val="-6"/>
                <w:sz w:val="12"/>
                <w:szCs w:val="12"/>
              </w:rPr>
              <w:t>Предусмотрено</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средств субсидии согласно решению уполномоченного органа местного самоуправления</w:t>
            </w:r>
          </w:p>
        </w:tc>
        <w:tc>
          <w:tcPr>
            <w:tcW w:w="86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Перечислено средств субсидии из бюджета городского округа (муниципального района) (далее – перечисленные средства из бюджета)</w:t>
            </w:r>
          </w:p>
        </w:tc>
        <w:tc>
          <w:tcPr>
            <w:tcW w:w="771"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Потребность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в средствах субсидии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 учетом неизменного набора и объема потребляемых коммунальных услуг (далее – потребность)</w:t>
            </w:r>
          </w:p>
        </w:tc>
        <w:tc>
          <w:tcPr>
            <w:tcW w:w="771"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Разница между перечисленными средствами из бюджета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и потребностью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(далее – разница)</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 гр. 5 - гр. 6</w:t>
            </w:r>
          </w:p>
        </w:tc>
        <w:tc>
          <w:tcPr>
            <w:tcW w:w="615"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Пояснение причин образовавшейся</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разницы по гр. 7</w:t>
            </w:r>
          </w:p>
        </w:tc>
      </w:tr>
      <w:tr w:rsidR="009C2339" w:rsidRPr="00E15DD3" w:rsidTr="00E15DD3">
        <w:tc>
          <w:tcPr>
            <w:tcW w:w="145"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w:t>
            </w:r>
          </w:p>
        </w:tc>
        <w:tc>
          <w:tcPr>
            <w:tcW w:w="33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w:t>
            </w:r>
          </w:p>
        </w:tc>
        <w:tc>
          <w:tcPr>
            <w:tcW w:w="894"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3</w:t>
            </w:r>
          </w:p>
        </w:tc>
        <w:tc>
          <w:tcPr>
            <w:tcW w:w="600"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4</w:t>
            </w:r>
          </w:p>
        </w:tc>
        <w:tc>
          <w:tcPr>
            <w:tcW w:w="86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5</w:t>
            </w:r>
          </w:p>
        </w:tc>
        <w:tc>
          <w:tcPr>
            <w:tcW w:w="771"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6</w:t>
            </w:r>
          </w:p>
        </w:tc>
        <w:tc>
          <w:tcPr>
            <w:tcW w:w="771"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7</w:t>
            </w:r>
          </w:p>
        </w:tc>
        <w:tc>
          <w:tcPr>
            <w:tcW w:w="615"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8</w:t>
            </w:r>
          </w:p>
        </w:tc>
      </w:tr>
      <w:tr w:rsidR="009C2339" w:rsidRPr="00E15DD3" w:rsidTr="00E15DD3">
        <w:tc>
          <w:tcPr>
            <w:tcW w:w="145"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p>
        </w:tc>
        <w:tc>
          <w:tcPr>
            <w:tcW w:w="337"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c>
          <w:tcPr>
            <w:tcW w:w="894"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c>
          <w:tcPr>
            <w:tcW w:w="600"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c>
          <w:tcPr>
            <w:tcW w:w="867"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c>
          <w:tcPr>
            <w:tcW w:w="771"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c>
          <w:tcPr>
            <w:tcW w:w="771"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c>
          <w:tcPr>
            <w:tcW w:w="615" w:type="pct"/>
            <w:shd w:val="clear" w:color="auto" w:fill="auto"/>
          </w:tcPr>
          <w:p w:rsidR="00E15DD3" w:rsidRPr="00E15DD3" w:rsidRDefault="00E15DD3" w:rsidP="00F137BE">
            <w:pPr>
              <w:autoSpaceDE w:val="0"/>
              <w:autoSpaceDN w:val="0"/>
              <w:adjustRightInd w:val="0"/>
              <w:jc w:val="both"/>
              <w:rPr>
                <w:rFonts w:ascii="Arial" w:hAnsi="Arial" w:cs="Arial"/>
                <w:spacing w:val="-6"/>
                <w:sz w:val="12"/>
                <w:szCs w:val="12"/>
              </w:rPr>
            </w:pPr>
          </w:p>
        </w:tc>
      </w:tr>
    </w:tbl>
    <w:p w:rsidR="00E15DD3" w:rsidRPr="0028385C" w:rsidRDefault="00E15DD3" w:rsidP="00E15DD3">
      <w:pPr>
        <w:tabs>
          <w:tab w:val="left" w:pos="1044"/>
        </w:tabs>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ab/>
      </w:r>
    </w:p>
    <w:p w:rsidR="00E15DD3" w:rsidRPr="0028385C" w:rsidRDefault="00E15DD3" w:rsidP="00E15DD3">
      <w:pPr>
        <w:tabs>
          <w:tab w:val="left" w:pos="0"/>
        </w:tabs>
        <w:autoSpaceDE w:val="0"/>
        <w:autoSpaceDN w:val="0"/>
        <w:adjustRightInd w:val="0"/>
        <w:spacing w:after="0" w:line="240" w:lineRule="auto"/>
        <w:rPr>
          <w:rFonts w:ascii="Arial" w:hAnsi="Arial" w:cs="Arial"/>
          <w:sz w:val="14"/>
          <w:szCs w:val="14"/>
        </w:rPr>
      </w:pPr>
      <w:r w:rsidRPr="0028385C">
        <w:rPr>
          <w:rFonts w:ascii="Arial" w:hAnsi="Arial" w:cs="Arial"/>
          <w:sz w:val="14"/>
          <w:szCs w:val="14"/>
        </w:rPr>
        <w:t>Руководитель исполнителя коммунальных услуг   ____________________     ______________________________________</w:t>
      </w:r>
    </w:p>
    <w:p w:rsidR="00E15DD3" w:rsidRPr="0028385C" w:rsidRDefault="00E15DD3" w:rsidP="00E15DD3">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 xml:space="preserve">(или индивидуальный предприниматель) </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(подпись)</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 xml:space="preserve"> (ФИО)</w:t>
      </w:r>
    </w:p>
    <w:p w:rsidR="00E15DD3" w:rsidRPr="0028385C" w:rsidRDefault="00E15DD3" w:rsidP="00E15DD3">
      <w:pPr>
        <w:autoSpaceDE w:val="0"/>
        <w:autoSpaceDN w:val="0"/>
        <w:adjustRightInd w:val="0"/>
        <w:spacing w:after="0" w:line="240" w:lineRule="auto"/>
        <w:rPr>
          <w:rFonts w:ascii="Arial" w:hAnsi="Arial" w:cs="Arial"/>
          <w:sz w:val="14"/>
          <w:szCs w:val="14"/>
        </w:rPr>
      </w:pPr>
    </w:p>
    <w:p w:rsidR="00E15DD3" w:rsidRPr="0028385C" w:rsidRDefault="00E15DD3" w:rsidP="00E15DD3">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 xml:space="preserve">М.П. </w:t>
      </w:r>
    </w:p>
    <w:p w:rsidR="00E15DD3" w:rsidRPr="0028385C" w:rsidRDefault="00E15DD3" w:rsidP="00E15DD3">
      <w:pPr>
        <w:autoSpaceDE w:val="0"/>
        <w:autoSpaceDN w:val="0"/>
        <w:adjustRightInd w:val="0"/>
        <w:spacing w:after="0" w:line="240" w:lineRule="auto"/>
        <w:rPr>
          <w:rFonts w:ascii="Arial" w:hAnsi="Arial" w:cs="Arial"/>
          <w:sz w:val="14"/>
          <w:szCs w:val="14"/>
        </w:rPr>
      </w:pPr>
    </w:p>
    <w:p w:rsidR="00E15DD3" w:rsidRPr="0028385C" w:rsidRDefault="00E15DD3" w:rsidP="00E15DD3">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ФИО специалиста,</w:t>
      </w:r>
    </w:p>
    <w:p w:rsidR="00E15DD3" w:rsidRDefault="00E15DD3" w:rsidP="00E15DD3">
      <w:pPr>
        <w:widowControl w:val="0"/>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телефона</w:t>
      </w:r>
    </w:p>
    <w:p w:rsidR="00E15DD3" w:rsidRPr="0028385C" w:rsidRDefault="00E15DD3" w:rsidP="00E15DD3">
      <w:pPr>
        <w:widowControl w:val="0"/>
        <w:autoSpaceDE w:val="0"/>
        <w:autoSpaceDN w:val="0"/>
        <w:adjustRightInd w:val="0"/>
        <w:spacing w:after="0" w:line="240" w:lineRule="auto"/>
        <w:jc w:val="both"/>
        <w:rPr>
          <w:rFonts w:ascii="Arial" w:hAnsi="Arial" w:cs="Arial"/>
          <w:sz w:val="14"/>
          <w:szCs w:val="14"/>
        </w:rPr>
      </w:pPr>
    </w:p>
    <w:p w:rsidR="00E15DD3" w:rsidRPr="00E15DD3" w:rsidRDefault="00E15DD3" w:rsidP="00E15DD3">
      <w:pPr>
        <w:autoSpaceDE w:val="0"/>
        <w:autoSpaceDN w:val="0"/>
        <w:adjustRightInd w:val="0"/>
        <w:spacing w:after="0" w:line="240" w:lineRule="auto"/>
        <w:ind w:firstLine="4820"/>
        <w:outlineLvl w:val="0"/>
        <w:rPr>
          <w:rFonts w:ascii="Arial" w:hAnsi="Arial" w:cs="Arial"/>
          <w:spacing w:val="-4"/>
          <w:sz w:val="12"/>
          <w:szCs w:val="12"/>
        </w:rPr>
      </w:pPr>
      <w:r w:rsidRPr="00E15DD3">
        <w:rPr>
          <w:rFonts w:ascii="Arial" w:hAnsi="Arial" w:cs="Arial"/>
          <w:spacing w:val="-4"/>
          <w:sz w:val="12"/>
          <w:szCs w:val="12"/>
        </w:rPr>
        <w:t>Приложение №</w:t>
      </w:r>
      <w:r>
        <w:rPr>
          <w:rFonts w:ascii="Arial" w:hAnsi="Arial" w:cs="Arial"/>
          <w:spacing w:val="-4"/>
          <w:sz w:val="12"/>
          <w:szCs w:val="12"/>
        </w:rPr>
        <w:t xml:space="preserve"> 3</w:t>
      </w:r>
    </w:p>
    <w:p w:rsidR="00E15DD3" w:rsidRDefault="00E15DD3" w:rsidP="00E15DD3">
      <w:pPr>
        <w:spacing w:after="0" w:line="240" w:lineRule="auto"/>
        <w:ind w:left="4820"/>
        <w:rPr>
          <w:rFonts w:ascii="Arial" w:hAnsi="Arial" w:cs="Arial"/>
          <w:sz w:val="12"/>
          <w:szCs w:val="12"/>
        </w:rPr>
      </w:pPr>
      <w:r w:rsidRPr="00E15DD3">
        <w:rPr>
          <w:rFonts w:ascii="Arial" w:hAnsi="Arial" w:cs="Arial"/>
          <w:sz w:val="12"/>
          <w:szCs w:val="12"/>
        </w:rPr>
        <w:t>к</w:t>
      </w:r>
      <w:r w:rsidRPr="00E15DD3">
        <w:rPr>
          <w:rFonts w:ascii="Arial" w:hAnsi="Arial" w:cs="Arial"/>
          <w:b/>
          <w:sz w:val="12"/>
          <w:szCs w:val="12"/>
        </w:rPr>
        <w:t xml:space="preserve"> </w:t>
      </w:r>
      <w:r w:rsidRPr="00E15DD3">
        <w:rPr>
          <w:rFonts w:ascii="Arial" w:hAnsi="Arial" w:cs="Arial"/>
          <w:sz w:val="12"/>
          <w:szCs w:val="12"/>
        </w:rPr>
        <w:t>Порядку предоставления субсидии на  компенсацию части платы граждан за коммунальные услуги на территории  Канского района</w:t>
      </w:r>
    </w:p>
    <w:p w:rsidR="00E15DD3" w:rsidRDefault="00E15DD3" w:rsidP="00E15DD3">
      <w:pPr>
        <w:spacing w:after="0" w:line="240" w:lineRule="auto"/>
        <w:jc w:val="center"/>
        <w:rPr>
          <w:rFonts w:ascii="Arial" w:hAnsi="Arial" w:cs="Arial"/>
          <w:b/>
          <w:bCs/>
          <w:sz w:val="14"/>
          <w:szCs w:val="14"/>
        </w:rPr>
      </w:pPr>
    </w:p>
    <w:p w:rsidR="00E15DD3" w:rsidRPr="0028385C" w:rsidRDefault="00E15DD3" w:rsidP="00E15DD3">
      <w:pPr>
        <w:spacing w:after="0" w:line="240" w:lineRule="auto"/>
        <w:jc w:val="center"/>
        <w:rPr>
          <w:rFonts w:ascii="Arial" w:hAnsi="Arial" w:cs="Arial"/>
          <w:b/>
          <w:bCs/>
          <w:sz w:val="14"/>
          <w:szCs w:val="14"/>
        </w:rPr>
      </w:pPr>
      <w:r w:rsidRPr="0028385C">
        <w:rPr>
          <w:rFonts w:ascii="Arial" w:hAnsi="Arial" w:cs="Arial"/>
          <w:b/>
          <w:bCs/>
          <w:sz w:val="14"/>
          <w:szCs w:val="14"/>
        </w:rPr>
        <w:t>Расчет потребности в средствах субсидии на компенсацию части платы граждан за коммунальные услуги</w:t>
      </w:r>
    </w:p>
    <w:p w:rsidR="00E15DD3" w:rsidRDefault="00E15DD3" w:rsidP="00E15DD3">
      <w:pPr>
        <w:autoSpaceDE w:val="0"/>
        <w:autoSpaceDN w:val="0"/>
        <w:adjustRightInd w:val="0"/>
        <w:spacing w:after="0" w:line="240" w:lineRule="auto"/>
        <w:jc w:val="center"/>
        <w:outlineLvl w:val="0"/>
        <w:rPr>
          <w:rFonts w:ascii="Arial" w:hAnsi="Arial" w:cs="Arial"/>
          <w:b/>
          <w:bCs/>
          <w:sz w:val="14"/>
          <w:szCs w:val="14"/>
        </w:rPr>
      </w:pPr>
      <w:r w:rsidRPr="0028385C">
        <w:rPr>
          <w:rFonts w:ascii="Arial" w:hAnsi="Arial" w:cs="Arial"/>
          <w:b/>
          <w:bCs/>
          <w:sz w:val="14"/>
          <w:szCs w:val="14"/>
        </w:rPr>
        <w:t>с учетом неизменного набора и объема потребляемых коммунальных услуг за __ месяц  20___ года (нарастающим итогом)</w:t>
      </w:r>
    </w:p>
    <w:p w:rsidR="00E15DD3" w:rsidRDefault="00E15DD3" w:rsidP="00E15DD3">
      <w:pPr>
        <w:autoSpaceDE w:val="0"/>
        <w:autoSpaceDN w:val="0"/>
        <w:adjustRightInd w:val="0"/>
        <w:spacing w:after="0" w:line="240" w:lineRule="auto"/>
        <w:jc w:val="center"/>
        <w:outlineLvl w:val="0"/>
        <w:rPr>
          <w:rFonts w:ascii="Arial" w:hAnsi="Arial" w:cs="Arial"/>
          <w:b/>
          <w:sz w:val="14"/>
          <w:szCs w:val="1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2"/>
        <w:gridCol w:w="543"/>
        <w:gridCol w:w="56"/>
        <w:gridCol w:w="307"/>
        <w:gridCol w:w="96"/>
        <w:gridCol w:w="523"/>
        <w:gridCol w:w="56"/>
        <w:gridCol w:w="406"/>
        <w:gridCol w:w="95"/>
        <w:gridCol w:w="405"/>
        <w:gridCol w:w="56"/>
        <w:gridCol w:w="283"/>
        <w:gridCol w:w="132"/>
        <w:gridCol w:w="317"/>
        <w:gridCol w:w="71"/>
        <w:gridCol w:w="378"/>
        <w:gridCol w:w="337"/>
        <w:gridCol w:w="101"/>
        <w:gridCol w:w="363"/>
        <w:gridCol w:w="66"/>
        <w:gridCol w:w="538"/>
        <w:gridCol w:w="56"/>
        <w:gridCol w:w="436"/>
        <w:gridCol w:w="75"/>
        <w:gridCol w:w="374"/>
        <w:gridCol w:w="390"/>
        <w:gridCol w:w="63"/>
        <w:gridCol w:w="348"/>
        <w:gridCol w:w="73"/>
        <w:gridCol w:w="263"/>
        <w:gridCol w:w="90"/>
        <w:gridCol w:w="360"/>
        <w:gridCol w:w="56"/>
        <w:gridCol w:w="201"/>
        <w:gridCol w:w="56"/>
        <w:gridCol w:w="318"/>
        <w:gridCol w:w="56"/>
        <w:gridCol w:w="452"/>
        <w:gridCol w:w="62"/>
        <w:gridCol w:w="536"/>
        <w:gridCol w:w="58"/>
        <w:gridCol w:w="438"/>
        <w:gridCol w:w="240"/>
      </w:tblGrid>
      <w:tr w:rsidR="009C2339" w:rsidRPr="00E15DD3" w:rsidTr="00A2215C">
        <w:trPr>
          <w:trHeight w:val="20"/>
        </w:trPr>
        <w:tc>
          <w:tcPr>
            <w:tcW w:w="177" w:type="pct"/>
            <w:vMerge w:val="restar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п/п</w:t>
            </w:r>
          </w:p>
        </w:tc>
        <w:tc>
          <w:tcPr>
            <w:tcW w:w="224" w:type="pct"/>
            <w:vMerge w:val="restar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Наименование</w:t>
            </w:r>
          </w:p>
        </w:tc>
        <w:tc>
          <w:tcPr>
            <w:tcW w:w="169" w:type="pct"/>
            <w:gridSpan w:val="2"/>
            <w:vMerge w:val="restar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Единица измерения</w:t>
            </w:r>
          </w:p>
        </w:tc>
        <w:tc>
          <w:tcPr>
            <w:tcW w:w="2236" w:type="pct"/>
            <w:gridSpan w:val="19"/>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Базовый период (декабрь предыдущего календарного года )</w:t>
            </w:r>
          </w:p>
        </w:tc>
        <w:tc>
          <w:tcPr>
            <w:tcW w:w="1571" w:type="pct"/>
            <w:gridSpan w:val="15"/>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Текущий период</w:t>
            </w:r>
          </w:p>
        </w:tc>
        <w:tc>
          <w:tcPr>
            <w:tcW w:w="496" w:type="pct"/>
            <w:gridSpan w:val="4"/>
            <w:vMerge w:val="restar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Плата за коммунальные услуги граждан, проживающих в многоквартирных домах (жилых домах )</w:t>
            </w:r>
          </w:p>
        </w:tc>
        <w:tc>
          <w:tcPr>
            <w:tcW w:w="126" w:type="pct"/>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Сумма компенсации части платы граждан за коммунальные услуги (далее – компенсация)  исполнителям коммунальных услуг в  текущем  году (гр.22 - гр.23)</w:t>
            </w:r>
          </w:p>
        </w:tc>
      </w:tr>
      <w:tr w:rsidR="00F65C5A" w:rsidRPr="00E15DD3" w:rsidTr="00A2215C">
        <w:trPr>
          <w:trHeight w:val="20"/>
        </w:trPr>
        <w:tc>
          <w:tcPr>
            <w:tcW w:w="177" w:type="pct"/>
            <w:vMerge/>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4" w:type="pct"/>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69"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314" w:type="pct"/>
            <w:gridSpan w:val="3"/>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цены (тарифы) ресурсоснабжающих организаций для группы потребителей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«население», установленные в порядке, определенном законодательством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Российской Федерации в базовом периоде</w:t>
            </w:r>
          </w:p>
        </w:tc>
        <w:tc>
          <w:tcPr>
            <w:tcW w:w="227" w:type="pct"/>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Плата за коммунальные услуги граждан, проживающих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в многоквартирных домах (жилых домах), в базовом периоде</w:t>
            </w:r>
          </w:p>
        </w:tc>
        <w:tc>
          <w:tcPr>
            <w:tcW w:w="308" w:type="pct"/>
            <w:gridSpan w:val="4"/>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средневзвешенный норматив потребления услуг</w:t>
            </w:r>
          </w:p>
        </w:tc>
        <w:tc>
          <w:tcPr>
            <w:tcW w:w="242" w:type="pct"/>
            <w:gridSpan w:val="2"/>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площадь жилого помещения, используемая при расчетах платежей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за отопление (централизованное или печное) в базовом периоде</w:t>
            </w:r>
          </w:p>
        </w:tc>
        <w:tc>
          <w:tcPr>
            <w:tcW w:w="228" w:type="pct"/>
            <w:gridSpan w:val="2"/>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численность граждан, зарегистрированных в жилом помещении,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используемая при расчетах платежей за коммунальные услуги в базовом периоде</w:t>
            </w:r>
          </w:p>
        </w:tc>
        <w:tc>
          <w:tcPr>
            <w:tcW w:w="386"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Объем потребления коммунальных услуг, определенный  по показаниям приборов учета или исходя из нормативов потребления коммунальных услуг</w:t>
            </w:r>
          </w:p>
        </w:tc>
        <w:tc>
          <w:tcPr>
            <w:tcW w:w="531" w:type="pct"/>
            <w:gridSpan w:val="4"/>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Плата за коммунальные услуги граждан, проживающих в многоквартирных домах (жилых домах )</w:t>
            </w:r>
          </w:p>
        </w:tc>
        <w:tc>
          <w:tcPr>
            <w:tcW w:w="234" w:type="pct"/>
            <w:gridSpan w:val="2"/>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цены (тарифы) ресурсоснабжающих организаций для группы потребителей «население»,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установленные в порядке, определенном законодательством Российской Федерации  на текущий год</w:t>
            </w:r>
          </w:p>
        </w:tc>
        <w:tc>
          <w:tcPr>
            <w:tcW w:w="219" w:type="pct"/>
            <w:gridSpan w:val="2"/>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плата за коммунальные услуги граждан, проживающих в многоквартирных домах (жилых домах)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учетом предельного (максимального)  индекса в текущем периоде</w:t>
            </w:r>
          </w:p>
        </w:tc>
        <w:tc>
          <w:tcPr>
            <w:tcW w:w="321"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средневзвешенный норматив потребления услуг</w:t>
            </w:r>
          </w:p>
        </w:tc>
        <w:tc>
          <w:tcPr>
            <w:tcW w:w="254" w:type="pct"/>
            <w:gridSpan w:val="2"/>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среднеэксплуатируемая общая площадь жилых помещений, на которую рассчитывается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объем расходов граждан на оплату коммунальных слуг</w:t>
            </w:r>
          </w:p>
        </w:tc>
        <w:tc>
          <w:tcPr>
            <w:tcW w:w="151" w:type="pct"/>
            <w:gridSpan w:val="3"/>
            <w:vMerge w:val="restart"/>
            <w:shd w:val="clear" w:color="auto" w:fill="auto"/>
            <w:textDirection w:val="btLr"/>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средняя численность проживающих в обслуживаемом жилищном фонде</w:t>
            </w:r>
          </w:p>
        </w:tc>
        <w:tc>
          <w:tcPr>
            <w:tcW w:w="39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объем потребления коммунальных услуг, определенный  по показаниям приборов учета или исходя из нормативов потребления коммунальных услуг</w:t>
            </w:r>
          </w:p>
        </w:tc>
        <w:tc>
          <w:tcPr>
            <w:tcW w:w="496" w:type="pct"/>
            <w:gridSpan w:val="4"/>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rPr>
          <w:trHeight w:val="20"/>
        </w:trPr>
        <w:tc>
          <w:tcPr>
            <w:tcW w:w="177" w:type="pct"/>
            <w:vMerge/>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4" w:type="pct"/>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69"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314" w:type="pct"/>
            <w:gridSpan w:val="3"/>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6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единица измерения</w:t>
            </w:r>
          </w:p>
        </w:tc>
        <w:tc>
          <w:tcPr>
            <w:tcW w:w="14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норматив</w:t>
            </w:r>
          </w:p>
        </w:tc>
        <w:tc>
          <w:tcPr>
            <w:tcW w:w="242"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8"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63"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единица измерения</w:t>
            </w:r>
          </w:p>
        </w:tc>
        <w:tc>
          <w:tcPr>
            <w:tcW w:w="22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объем - отопл. </w:t>
            </w:r>
            <w:r w:rsidRPr="00E15DD3">
              <w:rPr>
                <w:rFonts w:ascii="Arial" w:hAnsi="Arial" w:cs="Arial"/>
                <w:iCs/>
                <w:spacing w:val="-6"/>
                <w:sz w:val="12"/>
                <w:szCs w:val="12"/>
              </w:rPr>
              <w:t>(гр.7*гр.8*)</w:t>
            </w:r>
            <w:r w:rsidRPr="00E15DD3">
              <w:rPr>
                <w:rFonts w:ascii="Arial" w:hAnsi="Arial" w:cs="Arial"/>
                <w:spacing w:val="-6"/>
                <w:sz w:val="12"/>
                <w:szCs w:val="12"/>
              </w:rPr>
              <w:t xml:space="preserve">, ком.усл. </w:t>
            </w:r>
            <w:r w:rsidRPr="00E15DD3">
              <w:rPr>
                <w:rFonts w:ascii="Arial" w:hAnsi="Arial" w:cs="Arial"/>
                <w:iCs/>
                <w:spacing w:val="-6"/>
                <w:sz w:val="12"/>
                <w:szCs w:val="12"/>
              </w:rPr>
              <w:t>(гр.7*гр.9/1000)</w:t>
            </w:r>
          </w:p>
        </w:tc>
        <w:tc>
          <w:tcPr>
            <w:tcW w:w="302"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рассчитанная по ценам (тарифам), установленным ресурсоснабжающей организации, (</w:t>
            </w:r>
            <w:r w:rsidRPr="00E15DD3">
              <w:rPr>
                <w:rFonts w:ascii="Arial" w:hAnsi="Arial" w:cs="Arial"/>
                <w:iCs/>
                <w:spacing w:val="-6"/>
                <w:sz w:val="12"/>
                <w:szCs w:val="12"/>
              </w:rPr>
              <w:t>гр.4*гр.11)</w:t>
            </w:r>
          </w:p>
        </w:tc>
        <w:tc>
          <w:tcPr>
            <w:tcW w:w="22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с учетом предельного индекса, используемого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для начисления гражданам платы в базовом периоде (</w:t>
            </w:r>
            <w:r w:rsidRPr="00E15DD3">
              <w:rPr>
                <w:rFonts w:ascii="Arial" w:hAnsi="Arial" w:cs="Arial"/>
                <w:iCs/>
                <w:spacing w:val="-6"/>
                <w:sz w:val="12"/>
                <w:szCs w:val="12"/>
              </w:rPr>
              <w:t>гр.5*гр.11)</w:t>
            </w:r>
          </w:p>
        </w:tc>
        <w:tc>
          <w:tcPr>
            <w:tcW w:w="234"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9"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62"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единица измерения</w:t>
            </w:r>
          </w:p>
        </w:tc>
        <w:tc>
          <w:tcPr>
            <w:tcW w:w="159"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норматив</w:t>
            </w:r>
          </w:p>
        </w:tc>
        <w:tc>
          <w:tcPr>
            <w:tcW w:w="254"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51" w:type="pct"/>
            <w:gridSpan w:val="3"/>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Единица измерения</w:t>
            </w:r>
          </w:p>
        </w:tc>
        <w:tc>
          <w:tcPr>
            <w:tcW w:w="262"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объем - отопл. </w:t>
            </w:r>
            <w:r w:rsidRPr="00E15DD3">
              <w:rPr>
                <w:rFonts w:ascii="Arial" w:hAnsi="Arial" w:cs="Arial"/>
                <w:iCs/>
                <w:spacing w:val="-6"/>
                <w:sz w:val="12"/>
                <w:szCs w:val="12"/>
              </w:rPr>
              <w:t>(гр.17*гр.18)</w:t>
            </w:r>
            <w:r w:rsidRPr="00E15DD3">
              <w:rPr>
                <w:rFonts w:ascii="Arial" w:hAnsi="Arial" w:cs="Arial"/>
                <w:spacing w:val="-6"/>
                <w:sz w:val="12"/>
                <w:szCs w:val="12"/>
              </w:rPr>
              <w:t xml:space="preserve">, ком.усл. </w:t>
            </w:r>
            <w:r w:rsidRPr="00E15DD3">
              <w:rPr>
                <w:rFonts w:ascii="Arial" w:hAnsi="Arial" w:cs="Arial"/>
                <w:iCs/>
                <w:spacing w:val="-8"/>
                <w:sz w:val="12"/>
                <w:szCs w:val="12"/>
              </w:rPr>
              <w:t>(гр.17*гр.19/1000)</w:t>
            </w:r>
          </w:p>
        </w:tc>
        <w:tc>
          <w:tcPr>
            <w:tcW w:w="302"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рассчитанная </w:t>
            </w:r>
          </w:p>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по ценам (тарифам), установленным ресурсоснабжающей организации, </w:t>
            </w:r>
            <w:r w:rsidRPr="00E15DD3">
              <w:rPr>
                <w:rFonts w:ascii="Arial" w:hAnsi="Arial" w:cs="Arial"/>
                <w:spacing w:val="-6"/>
                <w:sz w:val="12"/>
                <w:szCs w:val="12"/>
              </w:rPr>
              <w:br/>
              <w:t xml:space="preserve"> (</w:t>
            </w:r>
            <w:r w:rsidRPr="00E15DD3">
              <w:rPr>
                <w:rFonts w:ascii="Arial" w:hAnsi="Arial" w:cs="Arial"/>
                <w:iCs/>
                <w:spacing w:val="-6"/>
                <w:sz w:val="12"/>
                <w:szCs w:val="12"/>
              </w:rPr>
              <w:t>гр.14*гр.21)</w:t>
            </w:r>
          </w:p>
        </w:tc>
        <w:tc>
          <w:tcPr>
            <w:tcW w:w="19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с учетом предельного индекса, используемого для начисления гражданам  платы в базовом периоде (</w:t>
            </w:r>
            <w:r w:rsidRPr="00E15DD3">
              <w:rPr>
                <w:rFonts w:ascii="Arial" w:hAnsi="Arial" w:cs="Arial"/>
                <w:iCs/>
                <w:spacing w:val="-6"/>
                <w:sz w:val="12"/>
                <w:szCs w:val="12"/>
              </w:rPr>
              <w:t>гр.15*гр.21)</w:t>
            </w:r>
          </w:p>
        </w:tc>
        <w:tc>
          <w:tcPr>
            <w:tcW w:w="126" w:type="pct"/>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rPr>
          <w:trHeight w:val="20"/>
        </w:trPr>
        <w:tc>
          <w:tcPr>
            <w:tcW w:w="177" w:type="pct"/>
            <w:vMerge/>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4" w:type="pct"/>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69" w:type="pct"/>
            <w:gridSpan w:val="2"/>
            <w:vMerge/>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314"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руб.</w:t>
            </w:r>
          </w:p>
        </w:tc>
        <w:tc>
          <w:tcPr>
            <w:tcW w:w="227"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руб.</w:t>
            </w:r>
          </w:p>
        </w:tc>
        <w:tc>
          <w:tcPr>
            <w:tcW w:w="16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42"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тыс. кв. </w:t>
            </w:r>
            <w:r w:rsidRPr="00E15DD3">
              <w:rPr>
                <w:rFonts w:ascii="Arial" w:hAnsi="Arial" w:cs="Arial"/>
                <w:spacing w:val="-6"/>
                <w:sz w:val="12"/>
                <w:szCs w:val="12"/>
              </w:rPr>
              <w:lastRenderedPageBreak/>
              <w:t>м</w:t>
            </w:r>
          </w:p>
        </w:tc>
        <w:tc>
          <w:tcPr>
            <w:tcW w:w="228"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lastRenderedPageBreak/>
              <w:t>чел.</w:t>
            </w:r>
          </w:p>
        </w:tc>
        <w:tc>
          <w:tcPr>
            <w:tcW w:w="163"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302"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руб.</w:t>
            </w:r>
          </w:p>
        </w:tc>
        <w:tc>
          <w:tcPr>
            <w:tcW w:w="22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тыс. </w:t>
            </w:r>
            <w:r w:rsidRPr="00E15DD3">
              <w:rPr>
                <w:rFonts w:ascii="Arial" w:hAnsi="Arial" w:cs="Arial"/>
                <w:spacing w:val="-6"/>
                <w:sz w:val="12"/>
                <w:szCs w:val="12"/>
              </w:rPr>
              <w:lastRenderedPageBreak/>
              <w:t>руб.</w:t>
            </w:r>
          </w:p>
        </w:tc>
        <w:tc>
          <w:tcPr>
            <w:tcW w:w="234"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lastRenderedPageBreak/>
              <w:t>руб.</w:t>
            </w:r>
          </w:p>
        </w:tc>
        <w:tc>
          <w:tcPr>
            <w:tcW w:w="219"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руб.</w:t>
            </w:r>
          </w:p>
        </w:tc>
        <w:tc>
          <w:tcPr>
            <w:tcW w:w="162"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59"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54"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тыс. кв </w:t>
            </w:r>
            <w:r w:rsidRPr="00E15DD3">
              <w:rPr>
                <w:rFonts w:ascii="Arial" w:hAnsi="Arial" w:cs="Arial"/>
                <w:spacing w:val="-6"/>
                <w:sz w:val="12"/>
                <w:szCs w:val="12"/>
              </w:rPr>
              <w:lastRenderedPageBreak/>
              <w:t>.м</w:t>
            </w:r>
          </w:p>
        </w:tc>
        <w:tc>
          <w:tcPr>
            <w:tcW w:w="151"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lastRenderedPageBreak/>
              <w:t>чел.</w:t>
            </w:r>
          </w:p>
        </w:tc>
        <w:tc>
          <w:tcPr>
            <w:tcW w:w="13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2"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302"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руб.</w:t>
            </w:r>
          </w:p>
        </w:tc>
        <w:tc>
          <w:tcPr>
            <w:tcW w:w="19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 xml:space="preserve">тыс. </w:t>
            </w:r>
            <w:r w:rsidRPr="00E15DD3">
              <w:rPr>
                <w:rFonts w:ascii="Arial" w:hAnsi="Arial" w:cs="Arial"/>
                <w:spacing w:val="-6"/>
                <w:sz w:val="12"/>
                <w:szCs w:val="12"/>
              </w:rPr>
              <w:lastRenderedPageBreak/>
              <w:t>руб.</w:t>
            </w: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lastRenderedPageBreak/>
              <w:t>тыс. руб</w:t>
            </w:r>
            <w:r w:rsidRPr="00E15DD3">
              <w:rPr>
                <w:rFonts w:ascii="Arial" w:hAnsi="Arial" w:cs="Arial"/>
                <w:spacing w:val="-6"/>
                <w:sz w:val="12"/>
                <w:szCs w:val="12"/>
              </w:rPr>
              <w:lastRenderedPageBreak/>
              <w:t>.</w:t>
            </w:r>
          </w:p>
        </w:tc>
      </w:tr>
      <w:tr w:rsidR="009C2339" w:rsidRPr="00E15DD3" w:rsidTr="00A2215C">
        <w:tblPrEx>
          <w:tblBorders>
            <w:bottom w:val="single" w:sz="4" w:space="0" w:color="auto"/>
          </w:tblBorders>
        </w:tblPrEx>
        <w:trPr>
          <w:trHeight w:val="20"/>
          <w:tblHeader/>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lastRenderedPageBreak/>
              <w:t>1</w:t>
            </w: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4</w:t>
            </w: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5</w:t>
            </w: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6</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7</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8</w:t>
            </w: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9</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10</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11</w:t>
            </w: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12</w:t>
            </w: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13</w:t>
            </w: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14</w:t>
            </w: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15</w:t>
            </w: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16</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17</w:t>
            </w: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18</w:t>
            </w: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19</w:t>
            </w:r>
          </w:p>
        </w:tc>
        <w:tc>
          <w:tcPr>
            <w:tcW w:w="142"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20</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21</w:t>
            </w: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22</w:t>
            </w: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23</w:t>
            </w: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24</w:t>
            </w: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1</w:t>
            </w:r>
          </w:p>
        </w:tc>
        <w:tc>
          <w:tcPr>
            <w:tcW w:w="430" w:type="pct"/>
            <w:gridSpan w:val="4"/>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Центральное отопление</w:t>
            </w:r>
          </w:p>
        </w:tc>
        <w:tc>
          <w:tcPr>
            <w:tcW w:w="270"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135"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69"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6"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1"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176"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30"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42"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68"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10"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26"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1.1</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наличии общедомовых приборов учета</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Гкал/м</w:t>
            </w:r>
            <w:r w:rsidRPr="00E15DD3">
              <w:rPr>
                <w:rFonts w:ascii="Arial" w:hAnsi="Arial" w:cs="Arial"/>
                <w:spacing w:val="-6"/>
                <w:sz w:val="12"/>
                <w:szCs w:val="12"/>
                <w:vertAlign w:val="superscript"/>
              </w:rPr>
              <w:t>2</w:t>
            </w:r>
            <w:r w:rsidRPr="00E15DD3">
              <w:rPr>
                <w:rFonts w:ascii="Arial" w:hAnsi="Arial" w:cs="Arial"/>
                <w:spacing w:val="-6"/>
                <w:sz w:val="12"/>
                <w:szCs w:val="12"/>
              </w:rPr>
              <w:t>/мес.</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х</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Гкал</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Гкал/м</w:t>
            </w:r>
            <w:r w:rsidRPr="00E15DD3">
              <w:rPr>
                <w:rFonts w:ascii="Arial" w:hAnsi="Arial" w:cs="Arial"/>
                <w:spacing w:val="-6"/>
                <w:sz w:val="12"/>
                <w:szCs w:val="12"/>
                <w:vertAlign w:val="superscript"/>
              </w:rPr>
              <w:t>2</w:t>
            </w:r>
            <w:r w:rsidRPr="00E15DD3">
              <w:rPr>
                <w:rFonts w:ascii="Arial" w:hAnsi="Arial" w:cs="Arial"/>
                <w:spacing w:val="-6"/>
                <w:sz w:val="12"/>
                <w:szCs w:val="12"/>
              </w:rPr>
              <w:t>/мес.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х</w:t>
            </w: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1.2</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отсутствии общедомовых приборов учета</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Гкал/м</w:t>
            </w:r>
            <w:r w:rsidRPr="00E15DD3">
              <w:rPr>
                <w:rFonts w:ascii="Arial" w:hAnsi="Arial" w:cs="Arial"/>
                <w:spacing w:val="-6"/>
                <w:sz w:val="12"/>
                <w:szCs w:val="12"/>
                <w:vertAlign w:val="superscript"/>
              </w:rPr>
              <w:t>2</w:t>
            </w:r>
            <w:r w:rsidRPr="00E15DD3">
              <w:rPr>
                <w:rFonts w:ascii="Arial" w:hAnsi="Arial" w:cs="Arial"/>
                <w:spacing w:val="-6"/>
                <w:sz w:val="12"/>
                <w:szCs w:val="12"/>
              </w:rPr>
              <w:t>/мес.</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Гкал</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Гкал/м</w:t>
            </w:r>
            <w:r w:rsidRPr="00E15DD3">
              <w:rPr>
                <w:rFonts w:ascii="Arial" w:hAnsi="Arial" w:cs="Arial"/>
                <w:spacing w:val="-6"/>
                <w:sz w:val="12"/>
                <w:szCs w:val="12"/>
                <w:vertAlign w:val="superscript"/>
              </w:rPr>
              <w:t>2</w:t>
            </w:r>
            <w:r w:rsidRPr="00E15DD3">
              <w:rPr>
                <w:rFonts w:ascii="Arial" w:hAnsi="Arial" w:cs="Arial"/>
                <w:spacing w:val="-6"/>
                <w:sz w:val="12"/>
                <w:szCs w:val="12"/>
              </w:rPr>
              <w:t>/мес.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Гкал</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2</w:t>
            </w:r>
          </w:p>
        </w:tc>
        <w:tc>
          <w:tcPr>
            <w:tcW w:w="430" w:type="pct"/>
            <w:gridSpan w:val="4"/>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Горячее водоснабжение</w:t>
            </w:r>
          </w:p>
        </w:tc>
        <w:tc>
          <w:tcPr>
            <w:tcW w:w="270"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135"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69"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6"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1"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3"/>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76"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30"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42" w:type="pct"/>
            <w:gridSpan w:val="3"/>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7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68"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10"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126"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2.1</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наличии  общедомовых приборов учета</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х</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х</w:t>
            </w: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2.2</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отсутствии общедомовых приборов учета (компонент на тепловую энергию)</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Гкал/чел/мес.</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Гкал</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Гкал/чел/мес.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Гкал</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2.3</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xml:space="preserve">при отсутствии  общедомовых приборов учета (компонент на теплоноситель)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/чел./мес.</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4</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3</w:t>
            </w:r>
          </w:p>
        </w:tc>
        <w:tc>
          <w:tcPr>
            <w:tcW w:w="430" w:type="pct"/>
            <w:gridSpan w:val="4"/>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Холодное водоснабжение</w:t>
            </w:r>
          </w:p>
        </w:tc>
        <w:tc>
          <w:tcPr>
            <w:tcW w:w="270"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135"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3.1</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наличии  общедомовых приборов учета</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х</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х</w:t>
            </w: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3.2</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отсутствии общедомовых приборов учета</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/чел./мес.</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0"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135"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4</w:t>
            </w:r>
          </w:p>
        </w:tc>
        <w:tc>
          <w:tcPr>
            <w:tcW w:w="430" w:type="pct"/>
            <w:gridSpan w:val="4"/>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Водоотведение (канализация)</w:t>
            </w:r>
          </w:p>
        </w:tc>
        <w:tc>
          <w:tcPr>
            <w:tcW w:w="270"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70" w:type="pct"/>
            <w:gridSpan w:val="3"/>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135"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4.1</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при наличии  общедомовых приборов учета (ГВС, ХВС)</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х</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х</w:t>
            </w: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4.</w:t>
            </w:r>
            <w:r w:rsidRPr="00E15DD3">
              <w:rPr>
                <w:rFonts w:ascii="Arial" w:hAnsi="Arial" w:cs="Arial"/>
                <w:spacing w:val="-6"/>
                <w:sz w:val="12"/>
                <w:szCs w:val="12"/>
              </w:rPr>
              <w:lastRenderedPageBreak/>
              <w:t>2</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lastRenderedPageBreak/>
              <w:t>при отсутствии общедомо</w:t>
            </w:r>
            <w:r w:rsidRPr="00E15DD3">
              <w:rPr>
                <w:rFonts w:ascii="Arial" w:hAnsi="Arial" w:cs="Arial"/>
                <w:spacing w:val="-6"/>
                <w:sz w:val="12"/>
                <w:szCs w:val="12"/>
              </w:rPr>
              <w:lastRenderedPageBreak/>
              <w:t>вых приборов учета (ГВС, ХВС)</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lastRenderedPageBreak/>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/чел./мес.</w:t>
            </w: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lastRenderedPageBreak/>
              <w:t>5</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Электроснабжение</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4" w:type="pct"/>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 </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42"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5.1</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в домах с электроплитами</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 ч</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кВт.ч/чел./мес.</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кВт. ч</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кВт.ч/чел./мес.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кВт. ч</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5.2</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в домах с газовыми плитами</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 ч</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кВт.ч/чел./мес.</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кВт. ч</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кВт.ч/чел./мес.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кВт. ч</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5.3</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в домах с плитами на твердом топливе</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 ч</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кВт.ч/чел./мес.</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кВт. ч</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кВт.ч/чел./мес.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кВт. ч</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6</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Газоснабжение</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кг/чел./мес.</w:t>
            </w: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кг</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кг/чел./мес.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кг</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7</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Печное отопление</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68" w:type="pct"/>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7.1</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уголь</w:t>
            </w: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тн/кв. м/ мес.</w:t>
            </w:r>
          </w:p>
        </w:tc>
        <w:tc>
          <w:tcPr>
            <w:tcW w:w="201"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тонн</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тн/кв.м/мес.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тонн</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7.2</w:t>
            </w:r>
          </w:p>
        </w:tc>
        <w:tc>
          <w:tcPr>
            <w:tcW w:w="227" w:type="pct"/>
            <w:gridSpan w:val="2"/>
            <w:shd w:val="clear" w:color="auto" w:fill="auto"/>
            <w:hideMark/>
          </w:tcPr>
          <w:p w:rsidR="00E15DD3" w:rsidRPr="00E15DD3" w:rsidRDefault="00E15DD3" w:rsidP="00F137BE">
            <w:pPr>
              <w:autoSpaceDE w:val="0"/>
              <w:autoSpaceDN w:val="0"/>
              <w:adjustRightInd w:val="0"/>
              <w:rPr>
                <w:rFonts w:ascii="Arial" w:hAnsi="Arial" w:cs="Arial"/>
                <w:spacing w:val="-6"/>
                <w:sz w:val="12"/>
                <w:szCs w:val="12"/>
              </w:rPr>
            </w:pPr>
            <w:r w:rsidRPr="00E15DD3">
              <w:rPr>
                <w:rFonts w:ascii="Arial" w:hAnsi="Arial" w:cs="Arial"/>
                <w:spacing w:val="-6"/>
                <w:sz w:val="12"/>
                <w:szCs w:val="12"/>
              </w:rPr>
              <w:t>дрова</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p>
        </w:tc>
        <w:tc>
          <w:tcPr>
            <w:tcW w:w="27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5"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/кв. м/мес.</w:t>
            </w:r>
          </w:p>
        </w:tc>
        <w:tc>
          <w:tcPr>
            <w:tcW w:w="201"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4"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3</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9"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70"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1"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03" w:type="pct"/>
            <w:gridSpan w:val="3"/>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м</w:t>
            </w:r>
            <w:r w:rsidRPr="00E15DD3">
              <w:rPr>
                <w:rFonts w:ascii="Arial" w:hAnsi="Arial" w:cs="Arial"/>
                <w:spacing w:val="-6"/>
                <w:sz w:val="12"/>
                <w:szCs w:val="12"/>
                <w:vertAlign w:val="superscript"/>
              </w:rPr>
              <w:t>3</w:t>
            </w:r>
            <w:r w:rsidRPr="00E15DD3">
              <w:rPr>
                <w:rFonts w:ascii="Arial" w:hAnsi="Arial" w:cs="Arial"/>
                <w:spacing w:val="-6"/>
                <w:sz w:val="12"/>
                <w:szCs w:val="12"/>
              </w:rPr>
              <w:t>/кв. м/мес.</w:t>
            </w:r>
          </w:p>
        </w:tc>
        <w:tc>
          <w:tcPr>
            <w:tcW w:w="176"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2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30"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r w:rsidRPr="00E15DD3">
              <w:rPr>
                <w:rFonts w:ascii="Arial" w:hAnsi="Arial" w:cs="Arial"/>
                <w:spacing w:val="-6"/>
                <w:sz w:val="12"/>
                <w:szCs w:val="12"/>
              </w:rPr>
              <w:t>тыс. м</w:t>
            </w:r>
            <w:r w:rsidRPr="00E15DD3">
              <w:rPr>
                <w:rFonts w:ascii="Arial" w:hAnsi="Arial" w:cs="Arial"/>
                <w:spacing w:val="-6"/>
                <w:sz w:val="12"/>
                <w:szCs w:val="12"/>
                <w:vertAlign w:val="superscript"/>
              </w:rPr>
              <w:t>3</w:t>
            </w:r>
          </w:p>
        </w:tc>
        <w:tc>
          <w:tcPr>
            <w:tcW w:w="277"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68" w:type="pct"/>
            <w:shd w:val="clear" w:color="auto" w:fill="auto"/>
            <w:noWrap/>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spacing w:val="-6"/>
                <w:sz w:val="12"/>
                <w:szCs w:val="12"/>
              </w:rPr>
            </w:pPr>
          </w:p>
        </w:tc>
      </w:tr>
      <w:tr w:rsidR="009C2339"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27" w:type="pct"/>
            <w:gridSpan w:val="2"/>
            <w:shd w:val="clear" w:color="auto" w:fill="auto"/>
            <w:noWrap/>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Итого</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70"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70"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135"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01"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04"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03"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69"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70"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06"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01"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03"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176"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27"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130"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142" w:type="pct"/>
            <w:gridSpan w:val="3"/>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77" w:type="pct"/>
            <w:gridSpan w:val="2"/>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r w:rsidRPr="00E15DD3">
              <w:rPr>
                <w:rFonts w:ascii="Arial" w:hAnsi="Arial" w:cs="Arial"/>
                <w:bCs/>
                <w:spacing w:val="-6"/>
                <w:sz w:val="12"/>
                <w:szCs w:val="12"/>
              </w:rPr>
              <w:t>х</w:t>
            </w:r>
          </w:p>
        </w:tc>
        <w:tc>
          <w:tcPr>
            <w:tcW w:w="268"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r w:rsidR="00E15DD3" w:rsidRPr="00E15DD3" w:rsidTr="00A2215C">
        <w:tblPrEx>
          <w:tblBorders>
            <w:bottom w:val="single" w:sz="4" w:space="0" w:color="auto"/>
          </w:tblBorders>
        </w:tblPrEx>
        <w:trPr>
          <w:trHeight w:val="20"/>
        </w:trPr>
        <w:tc>
          <w:tcPr>
            <w:tcW w:w="177" w:type="pct"/>
            <w:shd w:val="clear" w:color="auto" w:fill="auto"/>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4219" w:type="pct"/>
            <w:gridSpan w:val="38"/>
            <w:shd w:val="clear" w:color="auto" w:fill="auto"/>
            <w:hideMark/>
          </w:tcPr>
          <w:p w:rsidR="00E15DD3" w:rsidRPr="00E15DD3" w:rsidRDefault="00E15DD3" w:rsidP="00F137BE">
            <w:pPr>
              <w:autoSpaceDE w:val="0"/>
              <w:autoSpaceDN w:val="0"/>
              <w:adjustRightInd w:val="0"/>
              <w:rPr>
                <w:rFonts w:ascii="Arial" w:hAnsi="Arial" w:cs="Arial"/>
                <w:bCs/>
                <w:spacing w:val="-6"/>
                <w:sz w:val="12"/>
                <w:szCs w:val="12"/>
              </w:rPr>
            </w:pPr>
            <w:r w:rsidRPr="00E15DD3">
              <w:rPr>
                <w:rFonts w:ascii="Arial" w:hAnsi="Arial" w:cs="Arial"/>
                <w:bCs/>
                <w:spacing w:val="-6"/>
                <w:sz w:val="12"/>
                <w:szCs w:val="12"/>
              </w:rPr>
              <w:t>Потребность в средствах субсидии с учетом предельного индекса</w:t>
            </w:r>
          </w:p>
        </w:tc>
        <w:tc>
          <w:tcPr>
            <w:tcW w:w="268"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210" w:type="pct"/>
            <w:gridSpan w:val="2"/>
            <w:shd w:val="clear" w:color="auto" w:fill="auto"/>
            <w:hideMark/>
          </w:tcPr>
          <w:p w:rsidR="00E15DD3" w:rsidRPr="00E15DD3" w:rsidRDefault="00E15DD3" w:rsidP="00F137BE">
            <w:pPr>
              <w:autoSpaceDE w:val="0"/>
              <w:autoSpaceDN w:val="0"/>
              <w:adjustRightInd w:val="0"/>
              <w:jc w:val="center"/>
              <w:rPr>
                <w:rFonts w:ascii="Arial" w:hAnsi="Arial" w:cs="Arial"/>
                <w:bCs/>
                <w:spacing w:val="-6"/>
                <w:sz w:val="12"/>
                <w:szCs w:val="12"/>
              </w:rPr>
            </w:pPr>
          </w:p>
        </w:tc>
        <w:tc>
          <w:tcPr>
            <w:tcW w:w="126" w:type="pct"/>
            <w:shd w:val="clear" w:color="auto" w:fill="auto"/>
            <w:noWrap/>
            <w:hideMark/>
          </w:tcPr>
          <w:p w:rsidR="00E15DD3" w:rsidRPr="00E15DD3" w:rsidRDefault="00E15DD3" w:rsidP="00F137BE">
            <w:pPr>
              <w:autoSpaceDE w:val="0"/>
              <w:autoSpaceDN w:val="0"/>
              <w:adjustRightInd w:val="0"/>
              <w:jc w:val="center"/>
              <w:rPr>
                <w:rFonts w:ascii="Arial" w:hAnsi="Arial" w:cs="Arial"/>
                <w:bCs/>
                <w:spacing w:val="-6"/>
                <w:sz w:val="12"/>
                <w:szCs w:val="12"/>
              </w:rPr>
            </w:pPr>
          </w:p>
        </w:tc>
      </w:tr>
    </w:tbl>
    <w:p w:rsidR="004D3DEF" w:rsidRPr="0028385C" w:rsidRDefault="00E15DD3" w:rsidP="004D3DEF">
      <w:pPr>
        <w:tabs>
          <w:tab w:val="left" w:pos="0"/>
        </w:tabs>
        <w:autoSpaceDE w:val="0"/>
        <w:autoSpaceDN w:val="0"/>
        <w:adjustRightInd w:val="0"/>
        <w:spacing w:after="0" w:line="240" w:lineRule="auto"/>
        <w:rPr>
          <w:rFonts w:ascii="Arial" w:hAnsi="Arial" w:cs="Arial"/>
          <w:sz w:val="14"/>
          <w:szCs w:val="14"/>
        </w:rPr>
      </w:pPr>
      <w:r w:rsidRPr="0028385C">
        <w:rPr>
          <w:rFonts w:ascii="Arial" w:hAnsi="Arial" w:cs="Arial"/>
          <w:b/>
          <w:sz w:val="14"/>
          <w:szCs w:val="14"/>
        </w:rPr>
        <w:br/>
      </w:r>
      <w:r w:rsidR="004D3DEF" w:rsidRPr="0028385C">
        <w:rPr>
          <w:rFonts w:ascii="Arial" w:hAnsi="Arial" w:cs="Arial"/>
          <w:sz w:val="14"/>
          <w:szCs w:val="14"/>
        </w:rPr>
        <w:t>Руководитель исполнителя коммунальных услуг   ____________________     ______________________________________</w:t>
      </w:r>
    </w:p>
    <w:p w:rsidR="004D3DEF" w:rsidRPr="0028385C" w:rsidRDefault="004D3DEF" w:rsidP="004D3DEF">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 xml:space="preserve">(или индивидуальный предприниматель) </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(подпись)</w:t>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r>
      <w:r w:rsidRPr="0028385C">
        <w:rPr>
          <w:rFonts w:ascii="Arial" w:hAnsi="Arial" w:cs="Arial"/>
          <w:sz w:val="14"/>
          <w:szCs w:val="14"/>
        </w:rPr>
        <w:tab/>
        <w:t xml:space="preserve"> (ФИО)</w:t>
      </w:r>
    </w:p>
    <w:p w:rsidR="004D3DEF" w:rsidRPr="0028385C" w:rsidRDefault="004D3DEF" w:rsidP="004D3DEF">
      <w:pPr>
        <w:autoSpaceDE w:val="0"/>
        <w:autoSpaceDN w:val="0"/>
        <w:adjustRightInd w:val="0"/>
        <w:spacing w:after="0" w:line="240" w:lineRule="auto"/>
        <w:rPr>
          <w:rFonts w:ascii="Arial" w:hAnsi="Arial" w:cs="Arial"/>
          <w:sz w:val="14"/>
          <w:szCs w:val="14"/>
        </w:rPr>
      </w:pPr>
    </w:p>
    <w:p w:rsidR="004D3DEF" w:rsidRPr="0028385C" w:rsidRDefault="004D3DEF" w:rsidP="004D3DEF">
      <w:pPr>
        <w:autoSpaceDE w:val="0"/>
        <w:autoSpaceDN w:val="0"/>
        <w:adjustRightInd w:val="0"/>
        <w:spacing w:after="0" w:line="240" w:lineRule="auto"/>
        <w:rPr>
          <w:rFonts w:ascii="Arial" w:hAnsi="Arial" w:cs="Arial"/>
          <w:sz w:val="14"/>
          <w:szCs w:val="14"/>
        </w:rPr>
      </w:pPr>
      <w:r w:rsidRPr="0028385C">
        <w:rPr>
          <w:rFonts w:ascii="Arial" w:hAnsi="Arial" w:cs="Arial"/>
          <w:sz w:val="14"/>
          <w:szCs w:val="14"/>
        </w:rPr>
        <w:t>М.П. ФИО специалиста,</w:t>
      </w:r>
    </w:p>
    <w:p w:rsidR="004D3DEF" w:rsidRPr="0028385C" w:rsidRDefault="004D3DEF" w:rsidP="004D3DEF">
      <w:pPr>
        <w:widowControl w:val="0"/>
        <w:autoSpaceDE w:val="0"/>
        <w:autoSpaceDN w:val="0"/>
        <w:adjustRightInd w:val="0"/>
        <w:spacing w:after="0" w:line="240" w:lineRule="auto"/>
        <w:jc w:val="both"/>
        <w:rPr>
          <w:rFonts w:ascii="Arial" w:hAnsi="Arial" w:cs="Arial"/>
          <w:sz w:val="14"/>
          <w:szCs w:val="14"/>
        </w:rPr>
      </w:pPr>
      <w:r w:rsidRPr="0028385C">
        <w:rPr>
          <w:rFonts w:ascii="Arial" w:hAnsi="Arial" w:cs="Arial"/>
          <w:sz w:val="14"/>
          <w:szCs w:val="14"/>
        </w:rPr>
        <w:t>№ телефона</w:t>
      </w:r>
    </w:p>
    <w:p w:rsidR="00742A53" w:rsidRDefault="00742A53" w:rsidP="004D3DEF">
      <w:pPr>
        <w:autoSpaceDE w:val="0"/>
        <w:autoSpaceDN w:val="0"/>
        <w:adjustRightInd w:val="0"/>
        <w:spacing w:after="0" w:line="240" w:lineRule="auto"/>
        <w:outlineLvl w:val="0"/>
        <w:rPr>
          <w:rFonts w:ascii="Arial" w:hAnsi="Arial" w:cs="Arial"/>
          <w:sz w:val="14"/>
          <w:szCs w:val="14"/>
        </w:rPr>
      </w:pPr>
    </w:p>
    <w:p w:rsidR="001B460E" w:rsidRPr="001B460E" w:rsidRDefault="001B460E" w:rsidP="001B460E">
      <w:pPr>
        <w:spacing w:after="0" w:line="240" w:lineRule="auto"/>
        <w:ind w:left="426"/>
        <w:jc w:val="both"/>
        <w:rPr>
          <w:rFonts w:ascii="Arial" w:hAnsi="Arial" w:cs="Arial"/>
          <w:b/>
          <w:sz w:val="18"/>
          <w:szCs w:val="18"/>
        </w:rPr>
      </w:pPr>
      <w:r w:rsidRPr="000202F2">
        <w:rPr>
          <w:rFonts w:ascii="Arial" w:hAnsi="Arial" w:cs="Arial"/>
          <w:noProof/>
          <w:sz w:val="14"/>
          <w:szCs w:val="14"/>
        </w:rPr>
        <w:t xml:space="preserve">                                                           </w:t>
      </w:r>
      <w:r w:rsidRPr="001B460E">
        <w:rPr>
          <w:rFonts w:ascii="Arial" w:hAnsi="Arial" w:cs="Arial"/>
          <w:b/>
          <w:sz w:val="18"/>
          <w:szCs w:val="18"/>
        </w:rPr>
        <w:t>АДМИНИСТРАЦИЯ КАНСКОГО РАЙОНА КРАСНОЯРСКОГО КРАЯ</w:t>
      </w:r>
    </w:p>
    <w:p w:rsidR="001B460E" w:rsidRPr="001B460E" w:rsidRDefault="001B460E" w:rsidP="001B460E">
      <w:pPr>
        <w:keepNext/>
        <w:spacing w:after="0" w:line="240" w:lineRule="auto"/>
        <w:jc w:val="center"/>
        <w:rPr>
          <w:rFonts w:ascii="Arial" w:hAnsi="Arial" w:cs="Arial"/>
          <w:b/>
          <w:sz w:val="18"/>
          <w:szCs w:val="18"/>
        </w:rPr>
      </w:pPr>
      <w:r w:rsidRPr="001B460E">
        <w:rPr>
          <w:rFonts w:ascii="Arial" w:hAnsi="Arial" w:cs="Arial"/>
          <w:b/>
          <w:sz w:val="18"/>
          <w:szCs w:val="18"/>
        </w:rPr>
        <w:t>ПОСТАНОВЛЕНИЕ</w:t>
      </w:r>
    </w:p>
    <w:p w:rsidR="001B460E" w:rsidRPr="001B460E" w:rsidRDefault="001B460E" w:rsidP="001B460E">
      <w:pPr>
        <w:spacing w:after="0" w:line="240" w:lineRule="auto"/>
        <w:rPr>
          <w:rFonts w:ascii="Arial" w:hAnsi="Arial" w:cs="Arial"/>
          <w:sz w:val="18"/>
          <w:szCs w:val="18"/>
        </w:rPr>
      </w:pPr>
    </w:p>
    <w:p w:rsidR="001B460E" w:rsidRPr="001B460E" w:rsidRDefault="001B460E" w:rsidP="001B460E">
      <w:pPr>
        <w:spacing w:after="0" w:line="240" w:lineRule="auto"/>
        <w:rPr>
          <w:rFonts w:ascii="Arial" w:hAnsi="Arial" w:cs="Arial"/>
          <w:b/>
          <w:sz w:val="16"/>
          <w:szCs w:val="16"/>
        </w:rPr>
      </w:pPr>
      <w:r w:rsidRPr="001B460E">
        <w:rPr>
          <w:rFonts w:ascii="Arial" w:hAnsi="Arial" w:cs="Arial"/>
          <w:b/>
          <w:sz w:val="16"/>
          <w:szCs w:val="16"/>
        </w:rPr>
        <w:t>18.02.2019</w:t>
      </w:r>
      <w:r w:rsidRPr="001B460E">
        <w:rPr>
          <w:rFonts w:ascii="Arial" w:hAnsi="Arial" w:cs="Arial"/>
          <w:b/>
          <w:sz w:val="16"/>
          <w:szCs w:val="16"/>
        </w:rPr>
        <w:tab/>
      </w:r>
      <w:r w:rsidRPr="001B460E">
        <w:rPr>
          <w:rFonts w:ascii="Arial" w:hAnsi="Arial" w:cs="Arial"/>
          <w:b/>
          <w:sz w:val="16"/>
          <w:szCs w:val="16"/>
        </w:rPr>
        <w:tab/>
        <w:t xml:space="preserve">                       </w:t>
      </w:r>
      <w:r>
        <w:rPr>
          <w:rFonts w:ascii="Arial" w:hAnsi="Arial" w:cs="Arial"/>
          <w:b/>
          <w:sz w:val="16"/>
          <w:szCs w:val="16"/>
        </w:rPr>
        <w:tab/>
      </w:r>
      <w:r>
        <w:rPr>
          <w:rFonts w:ascii="Arial" w:hAnsi="Arial" w:cs="Arial"/>
          <w:b/>
          <w:sz w:val="16"/>
          <w:szCs w:val="16"/>
        </w:rPr>
        <w:tab/>
      </w:r>
      <w:r w:rsidRPr="001B460E">
        <w:rPr>
          <w:rFonts w:ascii="Arial" w:hAnsi="Arial" w:cs="Arial"/>
          <w:b/>
          <w:sz w:val="16"/>
          <w:szCs w:val="16"/>
        </w:rPr>
        <w:t xml:space="preserve">      г. Канск                                      </w:t>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1B460E">
        <w:rPr>
          <w:rFonts w:ascii="Arial" w:hAnsi="Arial" w:cs="Arial"/>
          <w:b/>
          <w:sz w:val="16"/>
          <w:szCs w:val="16"/>
        </w:rPr>
        <w:t xml:space="preserve">   №  80 - пг</w:t>
      </w:r>
    </w:p>
    <w:p w:rsidR="001B460E" w:rsidRPr="001B460E" w:rsidRDefault="001B460E" w:rsidP="001B460E">
      <w:pPr>
        <w:spacing w:after="0" w:line="240" w:lineRule="auto"/>
        <w:ind w:left="-284" w:right="-284"/>
        <w:jc w:val="center"/>
        <w:rPr>
          <w:rFonts w:ascii="Arial" w:hAnsi="Arial" w:cs="Arial"/>
          <w:b/>
          <w:bCs/>
          <w:sz w:val="16"/>
          <w:szCs w:val="16"/>
        </w:rPr>
      </w:pPr>
    </w:p>
    <w:p w:rsidR="001B460E" w:rsidRPr="001B460E" w:rsidRDefault="001B460E" w:rsidP="001B460E">
      <w:pPr>
        <w:spacing w:after="0" w:line="240" w:lineRule="auto"/>
        <w:ind w:left="-284" w:right="-284"/>
        <w:jc w:val="center"/>
        <w:rPr>
          <w:rFonts w:ascii="Arial" w:hAnsi="Arial" w:cs="Arial"/>
          <w:b/>
          <w:sz w:val="16"/>
          <w:szCs w:val="16"/>
        </w:rPr>
      </w:pPr>
      <w:r w:rsidRPr="001B460E">
        <w:rPr>
          <w:rFonts w:ascii="Arial" w:hAnsi="Arial" w:cs="Arial"/>
          <w:b/>
          <w:bCs/>
          <w:sz w:val="16"/>
          <w:szCs w:val="16"/>
        </w:rPr>
        <w:t>Об утверждении Порядка осуществления контроля за использованием жилых помещений муниципального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p>
    <w:p w:rsidR="001B460E" w:rsidRPr="000202F2" w:rsidRDefault="001B460E" w:rsidP="001B460E">
      <w:pPr>
        <w:spacing w:after="0" w:line="240" w:lineRule="auto"/>
        <w:ind w:left="426"/>
        <w:jc w:val="right"/>
        <w:rPr>
          <w:rFonts w:ascii="Arial" w:hAnsi="Arial" w:cs="Arial"/>
          <w:sz w:val="14"/>
          <w:szCs w:val="14"/>
        </w:rPr>
      </w:pPr>
    </w:p>
    <w:p w:rsidR="001B460E" w:rsidRPr="000202F2" w:rsidRDefault="001B460E" w:rsidP="001B460E">
      <w:pPr>
        <w:tabs>
          <w:tab w:val="left" w:pos="9639"/>
        </w:tabs>
        <w:spacing w:after="0" w:line="240" w:lineRule="auto"/>
        <w:ind w:left="-284" w:right="-284"/>
        <w:rPr>
          <w:rFonts w:ascii="Arial" w:hAnsi="Arial" w:cs="Arial"/>
          <w:sz w:val="14"/>
          <w:szCs w:val="14"/>
        </w:rPr>
      </w:pPr>
      <w:r w:rsidRPr="000202F2">
        <w:rPr>
          <w:rFonts w:ascii="Arial" w:hAnsi="Arial" w:cs="Arial"/>
          <w:sz w:val="14"/>
          <w:szCs w:val="14"/>
        </w:rPr>
        <w:t xml:space="preserve">          В целях осуществления контроля за использованием жилых помещений </w:t>
      </w:r>
      <w:r w:rsidRPr="000202F2">
        <w:rPr>
          <w:rFonts w:ascii="Arial" w:hAnsi="Arial" w:cs="Arial"/>
          <w:bCs/>
          <w:sz w:val="14"/>
          <w:szCs w:val="14"/>
        </w:rPr>
        <w:t>муниципального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r w:rsidRPr="000202F2">
        <w:rPr>
          <w:rFonts w:ascii="Arial" w:hAnsi="Arial" w:cs="Arial"/>
          <w:sz w:val="14"/>
          <w:szCs w:val="14"/>
        </w:rPr>
        <w:t xml:space="preserve"> в соответствии с Жилищным кодексом Российской Федерации</w:t>
      </w:r>
      <w:r w:rsidRPr="000202F2">
        <w:rPr>
          <w:rFonts w:ascii="Arial" w:hAnsi="Arial" w:cs="Arial"/>
          <w:color w:val="333333"/>
          <w:sz w:val="14"/>
          <w:szCs w:val="14"/>
        </w:rPr>
        <w:t xml:space="preserve"> </w:t>
      </w:r>
      <w:r w:rsidRPr="000202F2">
        <w:rPr>
          <w:rFonts w:ascii="Arial" w:hAnsi="Arial" w:cs="Arial"/>
          <w:sz w:val="14"/>
          <w:szCs w:val="14"/>
        </w:rPr>
        <w:t>от 29.12.2004 N 188-ФЗ, Федеральным законом от 21.12.1996г. № 159-ФЗ «О дополнительных гарантиях по социальной поддержке детей-сирот и детей, оставшихся без попечения родителей», ст.17 Закона Красноярского края от 02.11.2000 № 12-961 «О защите прав ребенка», руководствуясь ст.ст. 38, 40 Устава Канского района Красноярского края, ПОСТАНОВЛЯЮ:</w:t>
      </w:r>
    </w:p>
    <w:p w:rsidR="001B460E" w:rsidRPr="000202F2" w:rsidRDefault="001B460E" w:rsidP="001B460E">
      <w:pPr>
        <w:keepNext/>
        <w:tabs>
          <w:tab w:val="left" w:pos="9887"/>
        </w:tabs>
        <w:spacing w:after="0" w:line="240" w:lineRule="auto"/>
        <w:ind w:left="-290" w:right="-284" w:firstLine="716"/>
        <w:rPr>
          <w:rFonts w:ascii="Arial" w:hAnsi="Arial" w:cs="Arial"/>
          <w:sz w:val="14"/>
          <w:szCs w:val="14"/>
        </w:rPr>
      </w:pPr>
      <w:r w:rsidRPr="000202F2">
        <w:rPr>
          <w:rFonts w:ascii="Arial" w:hAnsi="Arial" w:cs="Arial"/>
          <w:sz w:val="14"/>
          <w:szCs w:val="14"/>
        </w:rPr>
        <w:t xml:space="preserve">1. </w:t>
      </w:r>
      <w:r w:rsidRPr="000202F2">
        <w:rPr>
          <w:rFonts w:ascii="Arial" w:hAnsi="Arial" w:cs="Arial"/>
          <w:bCs/>
          <w:sz w:val="14"/>
          <w:szCs w:val="14"/>
        </w:rPr>
        <w:t>Утвердить  Порядок осуществления контроля за использованием жилых помещений муниципального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 согласно Приложению к настоящему постановлению.</w:t>
      </w:r>
    </w:p>
    <w:p w:rsidR="001B460E" w:rsidRPr="000202F2" w:rsidRDefault="001B460E" w:rsidP="001B460E">
      <w:pPr>
        <w:keepNext/>
        <w:tabs>
          <w:tab w:val="left" w:pos="-216"/>
          <w:tab w:val="left" w:pos="9707"/>
        </w:tabs>
        <w:spacing w:after="0" w:line="240" w:lineRule="auto"/>
        <w:ind w:left="-284" w:right="-284" w:firstLine="710"/>
        <w:rPr>
          <w:rFonts w:ascii="Arial" w:hAnsi="Arial" w:cs="Arial"/>
          <w:sz w:val="14"/>
          <w:szCs w:val="14"/>
        </w:rPr>
      </w:pPr>
      <w:r w:rsidRPr="000202F2">
        <w:rPr>
          <w:rFonts w:ascii="Arial" w:hAnsi="Arial" w:cs="Arial"/>
          <w:sz w:val="14"/>
          <w:szCs w:val="14"/>
        </w:rPr>
        <w:t>2. Контроль за исполнением настоящего постановления возложить на первого заместителя Главы Канского района О.В. Витман.</w:t>
      </w:r>
    </w:p>
    <w:p w:rsidR="001B460E" w:rsidRPr="000202F2" w:rsidRDefault="001B460E" w:rsidP="001B460E">
      <w:pPr>
        <w:spacing w:after="0" w:line="240" w:lineRule="auto"/>
        <w:ind w:left="-284" w:right="-284" w:firstLine="710"/>
        <w:rPr>
          <w:rFonts w:ascii="Arial" w:hAnsi="Arial" w:cs="Arial"/>
          <w:sz w:val="14"/>
          <w:szCs w:val="14"/>
        </w:rPr>
      </w:pPr>
      <w:r w:rsidRPr="000202F2">
        <w:rPr>
          <w:rFonts w:ascii="Arial" w:hAnsi="Arial" w:cs="Arial"/>
          <w:sz w:val="14"/>
          <w:szCs w:val="14"/>
        </w:rPr>
        <w:t xml:space="preserve">3. Настоящее постановление вступает в силу в день, следующий за днем его опубликования в официальном печатном издании «Вести Канского района», подлежит </w:t>
      </w:r>
      <w:r w:rsidRPr="000202F2">
        <w:rPr>
          <w:rFonts w:ascii="Arial" w:eastAsia="Calibri" w:hAnsi="Arial" w:cs="Arial"/>
          <w:sz w:val="14"/>
          <w:szCs w:val="14"/>
        </w:rPr>
        <w:t>размещению на официальном сайте муниципального образования Канский район в  информационно-телекоммуникационной сети «Интернет».</w:t>
      </w:r>
    </w:p>
    <w:p w:rsidR="001B460E" w:rsidRPr="000202F2" w:rsidRDefault="001B460E" w:rsidP="001B460E">
      <w:pPr>
        <w:spacing w:after="0" w:line="240" w:lineRule="auto"/>
        <w:rPr>
          <w:rFonts w:ascii="Arial" w:hAnsi="Arial" w:cs="Arial"/>
          <w:sz w:val="14"/>
          <w:szCs w:val="14"/>
        </w:rPr>
      </w:pPr>
    </w:p>
    <w:p w:rsidR="001B460E" w:rsidRDefault="001B460E" w:rsidP="001B460E">
      <w:pPr>
        <w:spacing w:after="0" w:line="240" w:lineRule="auto"/>
        <w:jc w:val="right"/>
        <w:rPr>
          <w:rFonts w:ascii="Arial" w:hAnsi="Arial" w:cs="Arial"/>
          <w:sz w:val="14"/>
          <w:szCs w:val="14"/>
        </w:rPr>
      </w:pPr>
      <w:r w:rsidRPr="000202F2">
        <w:rPr>
          <w:rFonts w:ascii="Arial" w:hAnsi="Arial" w:cs="Arial"/>
          <w:sz w:val="14"/>
          <w:szCs w:val="14"/>
        </w:rPr>
        <w:t xml:space="preserve">Глава Канского района                              </w:t>
      </w:r>
    </w:p>
    <w:p w:rsidR="001B460E" w:rsidRPr="000202F2" w:rsidRDefault="001B460E" w:rsidP="001B460E">
      <w:pPr>
        <w:spacing w:after="0" w:line="240" w:lineRule="auto"/>
        <w:jc w:val="right"/>
        <w:rPr>
          <w:rFonts w:ascii="Arial" w:hAnsi="Arial" w:cs="Arial"/>
          <w:sz w:val="14"/>
          <w:szCs w:val="14"/>
        </w:rPr>
      </w:pPr>
      <w:r w:rsidRPr="000202F2">
        <w:rPr>
          <w:rFonts w:ascii="Arial" w:hAnsi="Arial" w:cs="Arial"/>
          <w:sz w:val="14"/>
          <w:szCs w:val="14"/>
        </w:rPr>
        <w:t xml:space="preserve"> А.А. Заруцкий</w:t>
      </w:r>
    </w:p>
    <w:p w:rsidR="001B460E" w:rsidRPr="000202F2" w:rsidRDefault="001B460E" w:rsidP="001B460E">
      <w:pPr>
        <w:spacing w:after="0" w:line="240" w:lineRule="auto"/>
        <w:jc w:val="right"/>
        <w:rPr>
          <w:rFonts w:ascii="Arial" w:hAnsi="Arial" w:cs="Arial"/>
          <w:sz w:val="14"/>
          <w:szCs w:val="14"/>
        </w:rPr>
      </w:pPr>
    </w:p>
    <w:p w:rsidR="001B460E" w:rsidRPr="000202F2" w:rsidRDefault="001B460E" w:rsidP="001B460E">
      <w:pPr>
        <w:spacing w:after="0" w:line="240" w:lineRule="auto"/>
        <w:ind w:left="426"/>
        <w:jc w:val="right"/>
        <w:rPr>
          <w:rFonts w:ascii="Arial" w:hAnsi="Arial" w:cs="Arial"/>
          <w:sz w:val="14"/>
          <w:szCs w:val="14"/>
        </w:rPr>
      </w:pP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 xml:space="preserve">Приложение </w:t>
      </w:r>
    </w:p>
    <w:p w:rsidR="001B460E" w:rsidRPr="000202F2" w:rsidRDefault="001B460E" w:rsidP="00747955">
      <w:pPr>
        <w:spacing w:after="0" w:line="240" w:lineRule="auto"/>
        <w:ind w:left="5387"/>
        <w:rPr>
          <w:rFonts w:ascii="Arial" w:hAnsi="Arial" w:cs="Arial"/>
          <w:bCs/>
          <w:sz w:val="14"/>
          <w:szCs w:val="14"/>
        </w:rPr>
      </w:pPr>
      <w:r w:rsidRPr="001B460E">
        <w:rPr>
          <w:rFonts w:ascii="Arial" w:hAnsi="Arial" w:cs="Arial"/>
          <w:sz w:val="12"/>
          <w:szCs w:val="12"/>
        </w:rPr>
        <w:t>к постановлению администрации Канского района от 18.02.2019 № 80-пг</w:t>
      </w:r>
    </w:p>
    <w:p w:rsidR="001B460E" w:rsidRPr="000202F2" w:rsidRDefault="001B460E" w:rsidP="001B460E">
      <w:pPr>
        <w:spacing w:after="0" w:line="240" w:lineRule="auto"/>
        <w:ind w:left="426"/>
        <w:jc w:val="right"/>
        <w:rPr>
          <w:rFonts w:ascii="Arial" w:hAnsi="Arial" w:cs="Arial"/>
          <w:bCs/>
          <w:sz w:val="14"/>
          <w:szCs w:val="14"/>
        </w:rPr>
      </w:pPr>
      <w:r w:rsidRPr="000202F2">
        <w:rPr>
          <w:rFonts w:ascii="Arial" w:hAnsi="Arial" w:cs="Arial"/>
          <w:bCs/>
          <w:sz w:val="14"/>
          <w:szCs w:val="14"/>
        </w:rPr>
        <w:t xml:space="preserve">                                                                                                                </w:t>
      </w:r>
    </w:p>
    <w:p w:rsidR="001B460E" w:rsidRPr="000202F2" w:rsidRDefault="001B460E" w:rsidP="001B460E">
      <w:pPr>
        <w:spacing w:after="0" w:line="240" w:lineRule="auto"/>
        <w:ind w:left="-284"/>
        <w:jc w:val="center"/>
        <w:rPr>
          <w:rFonts w:ascii="Arial" w:hAnsi="Arial" w:cs="Arial"/>
          <w:bCs/>
          <w:sz w:val="14"/>
          <w:szCs w:val="14"/>
        </w:rPr>
      </w:pPr>
      <w:r w:rsidRPr="000202F2">
        <w:rPr>
          <w:rFonts w:ascii="Arial" w:hAnsi="Arial" w:cs="Arial"/>
          <w:bCs/>
          <w:sz w:val="14"/>
          <w:szCs w:val="14"/>
        </w:rPr>
        <w:t>Порядок</w:t>
      </w:r>
      <w:r w:rsidR="00747955">
        <w:rPr>
          <w:rFonts w:ascii="Arial" w:hAnsi="Arial" w:cs="Arial"/>
          <w:bCs/>
          <w:sz w:val="14"/>
          <w:szCs w:val="14"/>
        </w:rPr>
        <w:t xml:space="preserve">  </w:t>
      </w:r>
      <w:r w:rsidRPr="000202F2">
        <w:rPr>
          <w:rFonts w:ascii="Arial" w:hAnsi="Arial" w:cs="Arial"/>
          <w:bCs/>
          <w:sz w:val="14"/>
          <w:szCs w:val="14"/>
        </w:rPr>
        <w:t>осуществления контроля за использованием жилых помещений муниципального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p>
    <w:p w:rsidR="001B460E" w:rsidRPr="000202F2" w:rsidRDefault="001B460E" w:rsidP="001B460E">
      <w:pPr>
        <w:spacing w:after="0" w:line="240" w:lineRule="auto"/>
        <w:jc w:val="center"/>
        <w:rPr>
          <w:rFonts w:ascii="Arial" w:hAnsi="Arial" w:cs="Arial"/>
          <w:bCs/>
          <w:sz w:val="14"/>
          <w:szCs w:val="14"/>
        </w:rPr>
      </w:pPr>
      <w:r w:rsidRPr="000202F2">
        <w:rPr>
          <w:rFonts w:ascii="Arial" w:hAnsi="Arial" w:cs="Arial"/>
          <w:bCs/>
          <w:sz w:val="14"/>
          <w:szCs w:val="14"/>
        </w:rPr>
        <w:t>1. Общие положения</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1.1.  Порядок осуществления контроля за использованием жилых помещений муниципального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 (далее – Порядок, дети-сироты) определяет механизм осуществления контроля (далее – контроль) за использованием жилых помещений муниципального специализированного жилищного фонда, предоставленных детям-сиротам и детям, оставшимся без попечения родителей, лицам из числа детей-сирот и детей, оставшихся без попечения родителей.</w:t>
      </w:r>
    </w:p>
    <w:p w:rsidR="001B460E" w:rsidRPr="000202F2" w:rsidRDefault="001B460E" w:rsidP="001B460E">
      <w:pPr>
        <w:spacing w:after="0" w:line="240" w:lineRule="auto"/>
        <w:ind w:left="-284" w:firstLine="284"/>
        <w:jc w:val="center"/>
        <w:rPr>
          <w:rFonts w:ascii="Arial" w:hAnsi="Arial" w:cs="Arial"/>
          <w:bCs/>
          <w:sz w:val="14"/>
          <w:szCs w:val="14"/>
        </w:rPr>
      </w:pPr>
      <w:r w:rsidRPr="000202F2">
        <w:rPr>
          <w:rFonts w:ascii="Arial" w:hAnsi="Arial" w:cs="Arial"/>
          <w:bCs/>
          <w:sz w:val="14"/>
          <w:szCs w:val="14"/>
        </w:rPr>
        <w:t>2. Функции комиссии</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2.1. Функции по осуществлению контроля возлагаются на комиссию, состав которой утверждается распоряжением администрации Канского района. Работа комиссии правомочна, если на ней присутствует более половины ее членов. К функциям по осуществлению контроля относятся:</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2.1.1. Предотвращение проживания в жилом помещении посторонних лиц;</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2.1.2 Обеспечения использования жилого помещения по назначению, соблюдения в нем чистоты и порядка, поддержания в надлежащем состоянии;</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2.1.3. Обеспечения сохранности санитарно-технического и иного оборудования;</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2.1.4. Соблюдение требований пожарной безопасности, санитарно-технических и экологических требований;</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lastRenderedPageBreak/>
        <w:t>2.1.5. Предотвращения выполнения в жилом помещении работ или совершения других действий, приводящих к его порче;</w:t>
      </w:r>
    </w:p>
    <w:p w:rsidR="001B460E" w:rsidRPr="000202F2" w:rsidRDefault="001B460E" w:rsidP="001B460E">
      <w:pPr>
        <w:tabs>
          <w:tab w:val="left" w:pos="142"/>
          <w:tab w:val="left" w:pos="709"/>
        </w:tabs>
        <w:spacing w:after="0" w:line="240" w:lineRule="auto"/>
        <w:ind w:left="-284" w:firstLine="284"/>
        <w:rPr>
          <w:rFonts w:ascii="Arial" w:hAnsi="Arial" w:cs="Arial"/>
          <w:bCs/>
          <w:sz w:val="14"/>
          <w:szCs w:val="14"/>
        </w:rPr>
      </w:pPr>
      <w:r w:rsidRPr="000202F2">
        <w:rPr>
          <w:rFonts w:ascii="Arial" w:hAnsi="Arial" w:cs="Arial"/>
          <w:bCs/>
          <w:sz w:val="14"/>
          <w:szCs w:val="14"/>
        </w:rPr>
        <w:t>2.1.6. Предотвращения переустройства и (или) перепланировки жилого помещения в нарушение установленного порядка.</w:t>
      </w:r>
    </w:p>
    <w:p w:rsidR="001B460E" w:rsidRPr="000202F2" w:rsidRDefault="001B460E" w:rsidP="001B460E">
      <w:pPr>
        <w:tabs>
          <w:tab w:val="left" w:pos="142"/>
          <w:tab w:val="left" w:pos="709"/>
        </w:tabs>
        <w:spacing w:after="0" w:line="240" w:lineRule="auto"/>
        <w:ind w:left="-284" w:firstLine="284"/>
        <w:rPr>
          <w:rFonts w:ascii="Arial" w:hAnsi="Arial" w:cs="Arial"/>
          <w:bCs/>
          <w:sz w:val="14"/>
          <w:szCs w:val="14"/>
        </w:rPr>
      </w:pPr>
      <w:r w:rsidRPr="000202F2">
        <w:rPr>
          <w:rFonts w:ascii="Arial" w:hAnsi="Arial" w:cs="Arial"/>
          <w:bCs/>
          <w:sz w:val="14"/>
          <w:szCs w:val="14"/>
        </w:rPr>
        <w:t>2.1.7. Предотвращение факта сдачи в аренду жилого помещения.</w:t>
      </w:r>
    </w:p>
    <w:p w:rsidR="001B460E" w:rsidRPr="000202F2" w:rsidRDefault="001B460E" w:rsidP="001B460E">
      <w:pPr>
        <w:tabs>
          <w:tab w:val="left" w:pos="142"/>
          <w:tab w:val="left" w:pos="709"/>
        </w:tabs>
        <w:spacing w:after="0" w:line="240" w:lineRule="auto"/>
        <w:ind w:left="-284" w:firstLine="284"/>
        <w:rPr>
          <w:rFonts w:ascii="Arial" w:hAnsi="Arial" w:cs="Arial"/>
          <w:bCs/>
          <w:sz w:val="14"/>
          <w:szCs w:val="14"/>
        </w:rPr>
      </w:pPr>
    </w:p>
    <w:p w:rsidR="001B460E" w:rsidRPr="000202F2" w:rsidRDefault="001B460E" w:rsidP="001B460E">
      <w:pPr>
        <w:tabs>
          <w:tab w:val="left" w:pos="142"/>
          <w:tab w:val="left" w:pos="709"/>
        </w:tabs>
        <w:spacing w:after="0" w:line="240" w:lineRule="auto"/>
        <w:ind w:left="-284" w:firstLine="284"/>
        <w:jc w:val="center"/>
        <w:rPr>
          <w:rFonts w:ascii="Arial" w:hAnsi="Arial" w:cs="Arial"/>
          <w:bCs/>
          <w:sz w:val="14"/>
          <w:szCs w:val="14"/>
        </w:rPr>
      </w:pPr>
      <w:r w:rsidRPr="000202F2">
        <w:rPr>
          <w:rFonts w:ascii="Arial" w:hAnsi="Arial" w:cs="Arial"/>
          <w:bCs/>
          <w:sz w:val="14"/>
          <w:szCs w:val="14"/>
        </w:rPr>
        <w:t>3.Требования к порядку осуществления контроля.</w:t>
      </w:r>
    </w:p>
    <w:p w:rsidR="001B460E" w:rsidRPr="000202F2" w:rsidRDefault="001B460E" w:rsidP="001B460E">
      <w:pPr>
        <w:tabs>
          <w:tab w:val="left" w:pos="142"/>
          <w:tab w:val="left" w:pos="709"/>
        </w:tabs>
        <w:spacing w:after="0" w:line="240" w:lineRule="auto"/>
        <w:ind w:left="-284" w:firstLine="284"/>
        <w:rPr>
          <w:rFonts w:ascii="Arial" w:hAnsi="Arial" w:cs="Arial"/>
          <w:bCs/>
          <w:sz w:val="14"/>
          <w:szCs w:val="14"/>
        </w:rPr>
      </w:pPr>
      <w:r w:rsidRPr="000202F2">
        <w:rPr>
          <w:rFonts w:ascii="Arial" w:hAnsi="Arial" w:cs="Arial"/>
          <w:bCs/>
          <w:sz w:val="14"/>
          <w:szCs w:val="14"/>
        </w:rPr>
        <w:t xml:space="preserve">3.1. Контроль осуществляется путем проведения плановых и внеплановых проверок и включает в себя следующие процедуры: </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3.1.1. Принятие решения о проведении проверки;</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3.1.2. Проведение проверки;</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3.1.3. Оформление результатов проверки путем составления акта проверки;</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3.1.4 Принятие мер в отношении фактов нарушений, выявленных при проведении проверки.</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3.2. Плановые проверки проводятся не реже 1 раза в год в соответствии с планом проведения проверок, ежегодно утверждаемым распоряжением администрации муниципального образования Канский район Красноярского края.</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sz w:val="14"/>
          <w:szCs w:val="14"/>
          <w:lang w:eastAsia="ar-SA"/>
        </w:rPr>
        <w:t xml:space="preserve">3.3. </w:t>
      </w:r>
      <w:r w:rsidRPr="000202F2">
        <w:rPr>
          <w:rFonts w:ascii="Arial" w:hAnsi="Arial" w:cs="Arial"/>
          <w:bCs/>
          <w:sz w:val="14"/>
          <w:szCs w:val="14"/>
        </w:rPr>
        <w:t xml:space="preserve">Внеплановые проверки проводятся на основании распоряжения администрации Канского района при наличии следующих оснований: </w:t>
      </w:r>
    </w:p>
    <w:p w:rsidR="001B460E" w:rsidRPr="000202F2" w:rsidRDefault="001B460E" w:rsidP="001B460E">
      <w:pPr>
        <w:spacing w:after="0" w:line="240" w:lineRule="auto"/>
        <w:ind w:left="-284" w:firstLine="284"/>
        <w:rPr>
          <w:rFonts w:ascii="Arial" w:hAnsi="Arial" w:cs="Arial"/>
          <w:sz w:val="14"/>
          <w:szCs w:val="14"/>
          <w:lang w:eastAsia="ar-SA"/>
        </w:rPr>
      </w:pPr>
      <w:r w:rsidRPr="000202F2">
        <w:rPr>
          <w:rFonts w:ascii="Arial" w:hAnsi="Arial" w:cs="Arial"/>
          <w:bCs/>
          <w:sz w:val="14"/>
          <w:szCs w:val="14"/>
        </w:rPr>
        <w:t xml:space="preserve">3.3.1. </w:t>
      </w:r>
      <w:r w:rsidRPr="000202F2">
        <w:rPr>
          <w:rFonts w:ascii="Arial" w:hAnsi="Arial" w:cs="Arial"/>
          <w:sz w:val="14"/>
          <w:szCs w:val="14"/>
          <w:lang w:eastAsia="ar-SA"/>
        </w:rPr>
        <w:t>Истечение срока, установленного для устранения нарушений требований законодательства, выявленных в ходе плановой проверки, указанного в акте, составленного по результатам плановой проверки;</w:t>
      </w:r>
    </w:p>
    <w:p w:rsidR="001B460E" w:rsidRPr="000202F2" w:rsidRDefault="001B460E" w:rsidP="001B460E">
      <w:pPr>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3.3.2. Поступление в орган местного самоуправления письменных обращений юридических и физических лиц, содержащих сведения о ненадлежащем использовании и (или) незаконном распоряжении жилыми помещениями, ненадлежащем санитарном и техническом состоянии жилых помещений. При этом обращения, не позволяющие установить лицо, обратившееся в орган местного самоуправления, не могут служить основанием для проведения внеплановой проверки.</w:t>
      </w:r>
    </w:p>
    <w:p w:rsidR="001B460E" w:rsidRPr="000202F2" w:rsidRDefault="001B460E" w:rsidP="001B460E">
      <w:pPr>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3.4. Продолжительность по контролю не должна превышать 14 (четырнадцать) календарных дней.</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sz w:val="14"/>
          <w:szCs w:val="14"/>
          <w:lang w:eastAsia="ar-SA"/>
        </w:rPr>
        <w:t xml:space="preserve">3.5. </w:t>
      </w:r>
      <w:r w:rsidRPr="000202F2">
        <w:rPr>
          <w:rFonts w:ascii="Arial" w:hAnsi="Arial" w:cs="Arial"/>
          <w:bCs/>
          <w:sz w:val="14"/>
          <w:szCs w:val="14"/>
        </w:rPr>
        <w:t>О проведении мероприятий по контролю детям-сиротам направляется уведомление по форме согласно Приложению №1 к настоящему Порядку заказным письмом с уведомлением о вручении или телефонограммой, или телеграммой, или с использованием иных средств связи и доставки, обеспечивающих фиксирование уведомления и его вручение адресату с таким расчетом, чтобы указанные лица имели достаточный срок для своевременной явки на мероприятие по контролю и подготовки к нему.</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3.6. Осмотр муниципальных жилых помещений осуществляется в присутствии детей-сирот, являющихся нанимателем жилого помещения или его законного представителя. Обязательно в ходе мероприятий по контролю применяются фотосъемка (видеозапись).</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3.8. Осмотр муниципальных жилых помещений преимущественно проводится в рабочее время (с 9.00 до 17.00).</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 xml:space="preserve">3.9. По результатам проверки в срок не позднее 5 (пяти) рабочих дней со дня ее окончания составляется акт проверки. </w:t>
      </w:r>
    </w:p>
    <w:p w:rsidR="001B460E" w:rsidRPr="000202F2" w:rsidRDefault="001B460E" w:rsidP="001B460E">
      <w:pPr>
        <w:spacing w:after="0" w:line="240" w:lineRule="auto"/>
        <w:ind w:left="-284" w:firstLine="284"/>
        <w:rPr>
          <w:rFonts w:ascii="Arial" w:hAnsi="Arial" w:cs="Arial"/>
          <w:bCs/>
          <w:sz w:val="14"/>
          <w:szCs w:val="14"/>
        </w:rPr>
      </w:pPr>
      <w:r w:rsidRPr="000202F2">
        <w:rPr>
          <w:rFonts w:ascii="Arial" w:hAnsi="Arial" w:cs="Arial"/>
          <w:bCs/>
          <w:sz w:val="14"/>
          <w:szCs w:val="14"/>
        </w:rPr>
        <w:t xml:space="preserve">Акт проверки составляется в двух экземплярах, один из которых направляется заказным письмом с уведомлением о вручении детям-сиротам в течение 3 (трех) рабочих дней со дня его составления. Второй экземпляр акта проверки остается у органа местного самоуправления. </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3.10. Срок проведения выездной плановой проверки продлевается в случаях:</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3.10.1. Связанных с необходимостью проведения специальных экспертиз;</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3.10.2. Необходимости изучения значительного объема проверяемой информации;</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xml:space="preserve">3.10.3. Запросы необходимых для контрольных мероприятий документов в государственных структурах или органах местного самоуправления. </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xml:space="preserve">3.11. Администрация Канского района обязана в пределах своей компетенции принять меры по устранению выявленных при осуществлении контроля нарушений использования жилых помещений. В случае, если при осуществлении контроля выявлены нарушения требований к жилым помещениям, их использованию и содержанию, установленные жилищным законодательством, а также признаки административных правонарушений, принятие мер по пресечению и (или) устранению которых не относится к компетенции органа местного самоуправления. Комиссия направляет материалы проверки в органы, наделенные в соответствии с законодательством соответствующей компетенцией, в течение 3 (трех) рабочих дней со дня составления акта проверки.  </w:t>
      </w:r>
    </w:p>
    <w:p w:rsidR="001B460E" w:rsidRPr="000202F2" w:rsidRDefault="001B460E" w:rsidP="001B460E">
      <w:pPr>
        <w:tabs>
          <w:tab w:val="left" w:pos="-284"/>
        </w:tabs>
        <w:spacing w:after="0" w:line="240" w:lineRule="auto"/>
        <w:ind w:left="-284" w:firstLine="284"/>
        <w:rPr>
          <w:rFonts w:ascii="Arial" w:hAnsi="Arial" w:cs="Arial"/>
          <w:bCs/>
          <w:sz w:val="14"/>
          <w:szCs w:val="14"/>
        </w:rPr>
      </w:pPr>
    </w:p>
    <w:p w:rsidR="001B460E" w:rsidRPr="000202F2" w:rsidRDefault="001B460E" w:rsidP="001B460E">
      <w:pPr>
        <w:tabs>
          <w:tab w:val="left" w:pos="-284"/>
        </w:tabs>
        <w:spacing w:after="0" w:line="240" w:lineRule="auto"/>
        <w:ind w:left="-284" w:firstLine="284"/>
        <w:jc w:val="center"/>
        <w:rPr>
          <w:rFonts w:ascii="Arial" w:hAnsi="Arial" w:cs="Arial"/>
          <w:bCs/>
          <w:sz w:val="14"/>
          <w:szCs w:val="14"/>
        </w:rPr>
      </w:pPr>
      <w:r w:rsidRPr="000202F2">
        <w:rPr>
          <w:rFonts w:ascii="Arial" w:hAnsi="Arial" w:cs="Arial"/>
          <w:bCs/>
          <w:sz w:val="14"/>
          <w:szCs w:val="14"/>
        </w:rPr>
        <w:t>4. Порядок оформления результатов мероприятий по контролю.</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xml:space="preserve">4.1.По результатам плановых или внеплановых мероприятий по контролю оформляется акт по форме согласно Приложению №2 к настоящему Порядку в  двух экземплярах. В акте указываются: </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дата, время и место составление акта;</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xml:space="preserve">- состав комиссии; </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дата, номер распоряжения, на основании которого проведено мероприятие по контролю;</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xml:space="preserve">- фамилия, имя, отчество детей-сирот, а также лиц, присутствовавших при проведении мероприятия по контролю; </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дата, время и место проведения мероприятия по контролю;</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сведения о результатах мероприятия по контролю, в том числе о выявленных нарушениях, их характере, перечне мероприятий, необходимых для устранения выявленных нарушений;</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сведения об ознакомлении или отказе в ознакомлении с актом детей-сирот либо их представителей;</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 подписи лиц, осуществлявших мероприятие по контролю.</w:t>
      </w:r>
    </w:p>
    <w:p w:rsidR="001B460E" w:rsidRPr="000202F2" w:rsidRDefault="001B460E" w:rsidP="001B460E">
      <w:pPr>
        <w:tabs>
          <w:tab w:val="left" w:pos="-284"/>
        </w:tabs>
        <w:spacing w:after="0" w:line="240" w:lineRule="auto"/>
        <w:ind w:left="-284" w:firstLine="284"/>
        <w:rPr>
          <w:rFonts w:ascii="Arial" w:hAnsi="Arial" w:cs="Arial"/>
          <w:bCs/>
          <w:sz w:val="14"/>
          <w:szCs w:val="14"/>
        </w:rPr>
      </w:pPr>
    </w:p>
    <w:p w:rsidR="001B460E" w:rsidRPr="000202F2" w:rsidRDefault="001B460E" w:rsidP="001B460E">
      <w:pPr>
        <w:tabs>
          <w:tab w:val="left" w:pos="-284"/>
        </w:tabs>
        <w:spacing w:after="0" w:line="240" w:lineRule="auto"/>
        <w:ind w:left="-284" w:firstLine="284"/>
        <w:jc w:val="center"/>
        <w:rPr>
          <w:rFonts w:ascii="Arial" w:hAnsi="Arial" w:cs="Arial"/>
          <w:bCs/>
          <w:sz w:val="14"/>
          <w:szCs w:val="14"/>
        </w:rPr>
      </w:pPr>
      <w:r w:rsidRPr="000202F2">
        <w:rPr>
          <w:rFonts w:ascii="Arial" w:hAnsi="Arial" w:cs="Arial"/>
          <w:bCs/>
          <w:sz w:val="14"/>
          <w:szCs w:val="14"/>
        </w:rPr>
        <w:t>5. Ограничения при проведении мероприятий по контролю.</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5.1. Уполномоченные лица при проведении мероприятий по контролю не вправе:</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5.1.1. Проверять выполнение обязательных требований, не относящихся к компетенции комиссии;</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5.1.2. Осуществлять плановые проверки в случае отсутствия при проведении мероприятий по контролю проверяемых детей-сирот либо их законных представителей;</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5.1.3. Требовать представления, информации, если они не являются объектами мероприятий по контролю и не относятся к предмету проверки, а также изымать оригиналы документов, относящихся к предмету проверки;</w:t>
      </w:r>
    </w:p>
    <w:p w:rsidR="001B460E" w:rsidRPr="000202F2" w:rsidRDefault="001B460E" w:rsidP="001B460E">
      <w:pPr>
        <w:tabs>
          <w:tab w:val="left" w:pos="-284"/>
        </w:tabs>
        <w:spacing w:after="0" w:line="240" w:lineRule="auto"/>
        <w:ind w:left="-284" w:firstLine="284"/>
        <w:rPr>
          <w:rFonts w:ascii="Arial" w:hAnsi="Arial" w:cs="Arial"/>
          <w:bCs/>
          <w:sz w:val="14"/>
          <w:szCs w:val="14"/>
        </w:rPr>
      </w:pPr>
      <w:r w:rsidRPr="000202F2">
        <w:rPr>
          <w:rFonts w:ascii="Arial" w:hAnsi="Arial" w:cs="Arial"/>
          <w:bCs/>
          <w:sz w:val="14"/>
          <w:szCs w:val="14"/>
        </w:rPr>
        <w:t>5.1.4. Превышать установленные сроки проведения мероприятий по контролю.</w:t>
      </w:r>
    </w:p>
    <w:p w:rsidR="001B460E" w:rsidRPr="000202F2" w:rsidRDefault="001B460E" w:rsidP="001B460E">
      <w:pPr>
        <w:tabs>
          <w:tab w:val="left" w:pos="-284"/>
        </w:tabs>
        <w:spacing w:after="0" w:line="240" w:lineRule="auto"/>
        <w:ind w:left="-284" w:firstLine="284"/>
        <w:rPr>
          <w:rFonts w:ascii="Arial" w:hAnsi="Arial" w:cs="Arial"/>
          <w:bCs/>
          <w:sz w:val="14"/>
          <w:szCs w:val="14"/>
        </w:rPr>
      </w:pPr>
    </w:p>
    <w:p w:rsidR="001B460E" w:rsidRPr="000202F2" w:rsidRDefault="001B460E" w:rsidP="001B460E">
      <w:pPr>
        <w:tabs>
          <w:tab w:val="left" w:pos="-284"/>
        </w:tabs>
        <w:spacing w:after="0" w:line="240" w:lineRule="auto"/>
        <w:ind w:left="-284" w:firstLine="284"/>
        <w:jc w:val="center"/>
        <w:rPr>
          <w:rFonts w:ascii="Arial" w:hAnsi="Arial" w:cs="Arial"/>
          <w:sz w:val="14"/>
          <w:szCs w:val="14"/>
          <w:lang w:eastAsia="ar-SA"/>
        </w:rPr>
      </w:pPr>
      <w:r w:rsidRPr="000202F2">
        <w:rPr>
          <w:rFonts w:ascii="Arial" w:hAnsi="Arial" w:cs="Arial"/>
          <w:bCs/>
          <w:sz w:val="14"/>
          <w:szCs w:val="14"/>
        </w:rPr>
        <w:t>6.</w:t>
      </w:r>
      <w:r w:rsidRPr="000202F2">
        <w:rPr>
          <w:rFonts w:ascii="Arial" w:hAnsi="Arial" w:cs="Arial"/>
          <w:sz w:val="14"/>
          <w:szCs w:val="14"/>
          <w:lang w:eastAsia="ar-SA"/>
        </w:rPr>
        <w:t>Права и обязанности проверяемых лиц при проведении мероприятий по контролю.</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6.1. Дети-сироты или их законные представители при проведении мероприятий по контролю имеют право:</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6.1.1. Получать информацию об основаниях проверки, о полномочиях лиц, проводящих проверку, о предмете проверки;</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6.1.3. Давать объяснения по вопросам, относящимся к предмету проверки;</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6.1.4. Знакомиться с результатами мероприятий по контролю и указывать в актах о согласии или несогласии с ними, а также с отдельными действиями уполномоченных лиц Комиссии;</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6.1.5. Обжаловать действия уполномоченных лиц, проводящих мероприятия по контролю, в установленном порядке.</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6.2. Дети-сироты или их законные представители при проведении мероприятий по контролю обязаны:</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6.2.1. Обеспечить доступ в проверяемое муниципальное жилое помещение членам комиссии.</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6.2.2. Поставить подпись в ознакомлении акта проверки.</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p>
    <w:p w:rsidR="001B460E" w:rsidRPr="000202F2" w:rsidRDefault="001B460E" w:rsidP="001B460E">
      <w:pPr>
        <w:tabs>
          <w:tab w:val="left" w:pos="-284"/>
        </w:tabs>
        <w:spacing w:after="0" w:line="240" w:lineRule="auto"/>
        <w:ind w:left="-284" w:firstLine="284"/>
        <w:jc w:val="center"/>
        <w:rPr>
          <w:rFonts w:ascii="Arial" w:hAnsi="Arial" w:cs="Arial"/>
          <w:sz w:val="14"/>
          <w:szCs w:val="14"/>
          <w:lang w:eastAsia="ar-SA"/>
        </w:rPr>
      </w:pPr>
      <w:r w:rsidRPr="000202F2">
        <w:rPr>
          <w:rFonts w:ascii="Arial" w:hAnsi="Arial" w:cs="Arial"/>
          <w:sz w:val="14"/>
          <w:szCs w:val="14"/>
          <w:lang w:eastAsia="ar-SA"/>
        </w:rPr>
        <w:t>7.Ответственность уполномоченных лиц, осуществляющих контроль.</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7.1.Уполномоченные лица, осуществляющие контроль, несут персональную ответственность за:</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7.1.1. Соблюдение требований действующего законодательства при исполнении своих обязанностей;</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7.1.2. Соблюдение установленного порядка осуществления контроля;</w:t>
      </w:r>
    </w:p>
    <w:p w:rsidR="001B460E" w:rsidRPr="000202F2" w:rsidRDefault="001B460E" w:rsidP="001B460E">
      <w:pPr>
        <w:tabs>
          <w:tab w:val="left" w:pos="-284"/>
        </w:tabs>
        <w:spacing w:after="0" w:line="240" w:lineRule="auto"/>
        <w:ind w:left="-284" w:firstLine="284"/>
        <w:rPr>
          <w:rFonts w:ascii="Arial" w:hAnsi="Arial" w:cs="Arial"/>
          <w:sz w:val="14"/>
          <w:szCs w:val="14"/>
          <w:lang w:eastAsia="ar-SA"/>
        </w:rPr>
      </w:pPr>
      <w:r w:rsidRPr="000202F2">
        <w:rPr>
          <w:rFonts w:ascii="Arial" w:hAnsi="Arial" w:cs="Arial"/>
          <w:sz w:val="14"/>
          <w:szCs w:val="14"/>
          <w:lang w:eastAsia="ar-SA"/>
        </w:rPr>
        <w:t>7.1.3. Объективность и достоверность результатов проверок.</w:t>
      </w:r>
    </w:p>
    <w:p w:rsidR="001B460E" w:rsidRPr="000202F2" w:rsidRDefault="001B460E" w:rsidP="001B460E">
      <w:pPr>
        <w:keepNext/>
        <w:spacing w:after="0" w:line="240" w:lineRule="auto"/>
        <w:ind w:left="720"/>
        <w:rPr>
          <w:rFonts w:ascii="Arial" w:hAnsi="Arial" w:cs="Arial"/>
          <w:sz w:val="14"/>
          <w:szCs w:val="14"/>
          <w:lang w:eastAsia="ar-SA"/>
        </w:rPr>
      </w:pPr>
    </w:p>
    <w:p w:rsidR="001B460E" w:rsidRPr="000202F2" w:rsidRDefault="001B460E" w:rsidP="001B460E">
      <w:pPr>
        <w:keepNext/>
        <w:spacing w:after="0" w:line="240" w:lineRule="auto"/>
        <w:ind w:left="720"/>
        <w:rPr>
          <w:rFonts w:ascii="Arial" w:hAnsi="Arial" w:cs="Arial"/>
          <w:sz w:val="14"/>
          <w:szCs w:val="14"/>
          <w:lang w:eastAsia="ar-SA"/>
        </w:rPr>
      </w:pPr>
    </w:p>
    <w:p w:rsidR="001B460E" w:rsidRPr="000202F2" w:rsidRDefault="001B460E" w:rsidP="001B460E">
      <w:pPr>
        <w:spacing w:after="0" w:line="240" w:lineRule="auto"/>
        <w:ind w:left="426"/>
        <w:jc w:val="right"/>
        <w:rPr>
          <w:rFonts w:ascii="Arial" w:hAnsi="Arial" w:cs="Arial"/>
          <w:sz w:val="14"/>
          <w:szCs w:val="14"/>
        </w:rPr>
      </w:pPr>
    </w:p>
    <w:p w:rsidR="00747955" w:rsidRDefault="00747955" w:rsidP="001B460E">
      <w:pPr>
        <w:spacing w:after="0" w:line="240" w:lineRule="auto"/>
        <w:ind w:left="5387"/>
        <w:rPr>
          <w:rFonts w:ascii="Arial" w:hAnsi="Arial" w:cs="Arial"/>
          <w:sz w:val="12"/>
          <w:szCs w:val="12"/>
        </w:rPr>
      </w:pPr>
    </w:p>
    <w:p w:rsidR="00747955" w:rsidRDefault="00747955" w:rsidP="001B460E">
      <w:pPr>
        <w:spacing w:after="0" w:line="240" w:lineRule="auto"/>
        <w:ind w:left="5387"/>
        <w:rPr>
          <w:rFonts w:ascii="Arial" w:hAnsi="Arial" w:cs="Arial"/>
          <w:sz w:val="12"/>
          <w:szCs w:val="12"/>
        </w:rPr>
      </w:pP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 xml:space="preserve">Приложение  №1 </w:t>
      </w: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 xml:space="preserve">к Порядку  </w:t>
      </w:r>
      <w:r>
        <w:rPr>
          <w:rFonts w:ascii="Arial" w:hAnsi="Arial" w:cs="Arial"/>
          <w:sz w:val="12"/>
          <w:szCs w:val="12"/>
        </w:rPr>
        <w:t xml:space="preserve">осуществления контроля за  </w:t>
      </w:r>
      <w:r w:rsidRPr="001B460E">
        <w:rPr>
          <w:rFonts w:ascii="Arial" w:hAnsi="Arial" w:cs="Arial"/>
          <w:sz w:val="12"/>
          <w:szCs w:val="12"/>
        </w:rPr>
        <w:t>использованием жилых помещений</w:t>
      </w: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мун</w:t>
      </w:r>
      <w:r>
        <w:rPr>
          <w:rFonts w:ascii="Arial" w:hAnsi="Arial" w:cs="Arial"/>
          <w:sz w:val="12"/>
          <w:szCs w:val="12"/>
        </w:rPr>
        <w:t xml:space="preserve">иципального специализированного </w:t>
      </w:r>
      <w:r w:rsidRPr="001B460E">
        <w:rPr>
          <w:rFonts w:ascii="Arial" w:hAnsi="Arial" w:cs="Arial"/>
          <w:sz w:val="12"/>
          <w:szCs w:val="12"/>
        </w:rPr>
        <w:t>жилищного фонда, предоставленных</w:t>
      </w:r>
    </w:p>
    <w:p w:rsidR="001B460E" w:rsidRPr="001B460E" w:rsidRDefault="001B460E" w:rsidP="001B460E">
      <w:pPr>
        <w:spacing w:after="0" w:line="240" w:lineRule="auto"/>
        <w:ind w:left="5387"/>
        <w:rPr>
          <w:rFonts w:ascii="Arial" w:hAnsi="Arial" w:cs="Arial"/>
          <w:bCs/>
          <w:sz w:val="12"/>
          <w:szCs w:val="12"/>
        </w:rPr>
      </w:pPr>
      <w:r w:rsidRPr="001B460E">
        <w:rPr>
          <w:rFonts w:ascii="Arial" w:hAnsi="Arial" w:cs="Arial"/>
          <w:sz w:val="12"/>
          <w:szCs w:val="12"/>
        </w:rPr>
        <w:t xml:space="preserve"> детям-сиротам  и  </w:t>
      </w:r>
      <w:r w:rsidRPr="001B460E">
        <w:rPr>
          <w:rFonts w:ascii="Arial" w:hAnsi="Arial" w:cs="Arial"/>
          <w:bCs/>
          <w:sz w:val="12"/>
          <w:szCs w:val="12"/>
        </w:rPr>
        <w:t>д</w:t>
      </w:r>
      <w:r>
        <w:rPr>
          <w:rFonts w:ascii="Arial" w:hAnsi="Arial" w:cs="Arial"/>
          <w:bCs/>
          <w:sz w:val="12"/>
          <w:szCs w:val="12"/>
        </w:rPr>
        <w:t xml:space="preserve">етям, оставшимся </w:t>
      </w:r>
      <w:r w:rsidRPr="001B460E">
        <w:rPr>
          <w:rFonts w:ascii="Arial" w:hAnsi="Arial" w:cs="Arial"/>
          <w:bCs/>
          <w:sz w:val="12"/>
          <w:szCs w:val="12"/>
        </w:rPr>
        <w:t xml:space="preserve">без попечения родителей, лицам </w:t>
      </w:r>
    </w:p>
    <w:p w:rsidR="001B460E" w:rsidRPr="001B460E" w:rsidRDefault="001B460E" w:rsidP="001B460E">
      <w:pPr>
        <w:spacing w:after="0" w:line="240" w:lineRule="auto"/>
        <w:ind w:left="5387"/>
        <w:rPr>
          <w:rFonts w:ascii="Arial" w:hAnsi="Arial" w:cs="Arial"/>
          <w:bCs/>
          <w:sz w:val="12"/>
          <w:szCs w:val="12"/>
        </w:rPr>
      </w:pPr>
      <w:r>
        <w:rPr>
          <w:rFonts w:ascii="Arial" w:hAnsi="Arial" w:cs="Arial"/>
          <w:bCs/>
          <w:sz w:val="12"/>
          <w:szCs w:val="12"/>
        </w:rPr>
        <w:t xml:space="preserve">из числа детей-сирот и детей,  </w:t>
      </w:r>
      <w:r w:rsidRPr="001B460E">
        <w:rPr>
          <w:rFonts w:ascii="Arial" w:hAnsi="Arial" w:cs="Arial"/>
          <w:bCs/>
          <w:sz w:val="12"/>
          <w:szCs w:val="12"/>
        </w:rPr>
        <w:t>оста</w:t>
      </w:r>
      <w:r>
        <w:rPr>
          <w:rFonts w:ascii="Arial" w:hAnsi="Arial" w:cs="Arial"/>
          <w:bCs/>
          <w:sz w:val="12"/>
          <w:szCs w:val="12"/>
        </w:rPr>
        <w:t>вшихся без попечения родителей</w:t>
      </w:r>
    </w:p>
    <w:p w:rsidR="001B460E" w:rsidRPr="001B460E" w:rsidRDefault="001B460E" w:rsidP="001B460E">
      <w:pPr>
        <w:spacing w:after="0" w:line="240" w:lineRule="auto"/>
        <w:ind w:left="426"/>
        <w:jc w:val="right"/>
        <w:rPr>
          <w:rFonts w:ascii="Arial" w:hAnsi="Arial" w:cs="Arial"/>
          <w:bCs/>
          <w:sz w:val="12"/>
          <w:szCs w:val="12"/>
        </w:rPr>
      </w:pPr>
    </w:p>
    <w:p w:rsidR="001B460E" w:rsidRPr="000202F2" w:rsidRDefault="001B460E" w:rsidP="001B460E">
      <w:pPr>
        <w:spacing w:after="0" w:line="240" w:lineRule="auto"/>
        <w:ind w:left="426"/>
        <w:jc w:val="center"/>
        <w:rPr>
          <w:rFonts w:ascii="Arial" w:hAnsi="Arial" w:cs="Arial"/>
          <w:bCs/>
          <w:sz w:val="14"/>
          <w:szCs w:val="14"/>
        </w:rPr>
      </w:pPr>
      <w:r w:rsidRPr="000202F2">
        <w:rPr>
          <w:rFonts w:ascii="Arial" w:hAnsi="Arial" w:cs="Arial"/>
          <w:bCs/>
          <w:sz w:val="14"/>
          <w:szCs w:val="14"/>
        </w:rPr>
        <w:t>УВЕДОМЛЕНИЕ</w:t>
      </w:r>
    </w:p>
    <w:p w:rsidR="001B460E" w:rsidRPr="000202F2" w:rsidRDefault="001B460E" w:rsidP="001B460E">
      <w:pPr>
        <w:spacing w:after="0" w:line="240" w:lineRule="auto"/>
        <w:ind w:left="426"/>
        <w:jc w:val="center"/>
        <w:rPr>
          <w:rFonts w:ascii="Arial" w:hAnsi="Arial" w:cs="Arial"/>
          <w:bCs/>
          <w:sz w:val="14"/>
          <w:szCs w:val="14"/>
        </w:rPr>
      </w:pPr>
      <w:r w:rsidRPr="000202F2">
        <w:rPr>
          <w:rFonts w:ascii="Arial" w:hAnsi="Arial" w:cs="Arial"/>
          <w:bCs/>
          <w:sz w:val="14"/>
          <w:szCs w:val="14"/>
        </w:rPr>
        <w:t>о дате начала и сроках проведения плановой (внеплановой) проверки</w:t>
      </w:r>
    </w:p>
    <w:p w:rsidR="001B460E" w:rsidRPr="000202F2" w:rsidRDefault="001B460E" w:rsidP="001B460E">
      <w:pPr>
        <w:spacing w:after="0" w:line="240" w:lineRule="auto"/>
        <w:ind w:left="426"/>
        <w:jc w:val="center"/>
        <w:rPr>
          <w:rFonts w:ascii="Arial" w:hAnsi="Arial" w:cs="Arial"/>
          <w:bCs/>
          <w:sz w:val="14"/>
          <w:szCs w:val="14"/>
        </w:rPr>
      </w:pPr>
      <w:r w:rsidRPr="000202F2">
        <w:rPr>
          <w:rFonts w:ascii="Arial" w:hAnsi="Arial" w:cs="Arial"/>
          <w:bCs/>
          <w:sz w:val="14"/>
          <w:szCs w:val="14"/>
        </w:rPr>
        <w:t>жилого помещения специализированного жилищного фонда.</w:t>
      </w:r>
    </w:p>
    <w:p w:rsidR="001B460E" w:rsidRPr="000202F2" w:rsidRDefault="001B460E" w:rsidP="001B460E">
      <w:pPr>
        <w:spacing w:after="0" w:line="240" w:lineRule="auto"/>
        <w:ind w:left="426"/>
        <w:jc w:val="center"/>
        <w:rPr>
          <w:rFonts w:ascii="Arial" w:hAnsi="Arial" w:cs="Arial"/>
          <w:bCs/>
          <w:sz w:val="14"/>
          <w:szCs w:val="14"/>
        </w:rPr>
      </w:pPr>
    </w:p>
    <w:p w:rsidR="001B460E" w:rsidRPr="000202F2" w:rsidRDefault="001B460E" w:rsidP="001B460E">
      <w:pPr>
        <w:spacing w:after="0" w:line="240" w:lineRule="auto"/>
        <w:ind w:left="426"/>
        <w:jc w:val="center"/>
        <w:rPr>
          <w:rFonts w:ascii="Arial" w:hAnsi="Arial" w:cs="Arial"/>
          <w:bCs/>
          <w:sz w:val="14"/>
          <w:szCs w:val="14"/>
        </w:rPr>
      </w:pPr>
    </w:p>
    <w:p w:rsidR="001B460E" w:rsidRPr="000202F2" w:rsidRDefault="001B460E" w:rsidP="001B460E">
      <w:pPr>
        <w:spacing w:after="0" w:line="240" w:lineRule="auto"/>
        <w:ind w:left="426"/>
        <w:rPr>
          <w:rFonts w:ascii="Arial" w:hAnsi="Arial" w:cs="Arial"/>
          <w:bCs/>
          <w:sz w:val="14"/>
          <w:szCs w:val="14"/>
        </w:rPr>
      </w:pPr>
      <w:r w:rsidRPr="000202F2">
        <w:rPr>
          <w:rFonts w:ascii="Arial" w:hAnsi="Arial" w:cs="Arial"/>
          <w:bCs/>
          <w:sz w:val="14"/>
          <w:szCs w:val="14"/>
        </w:rPr>
        <w:t>Уважаемый(ая)_________________________________</w:t>
      </w:r>
    </w:p>
    <w:p w:rsidR="001B460E" w:rsidRPr="000202F2" w:rsidRDefault="001B460E" w:rsidP="001B460E">
      <w:pPr>
        <w:spacing w:after="0" w:line="240" w:lineRule="auto"/>
        <w:ind w:left="426"/>
        <w:rPr>
          <w:rFonts w:ascii="Arial" w:hAnsi="Arial" w:cs="Arial"/>
          <w:bCs/>
          <w:sz w:val="14"/>
          <w:szCs w:val="14"/>
        </w:rPr>
      </w:pP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bCs/>
          <w:sz w:val="14"/>
          <w:szCs w:val="14"/>
        </w:rPr>
        <w:lastRenderedPageBreak/>
        <w:t>«___»________________ г. в период с _____ до ____ час. на основании распоряжения администрации муниципального образования Канский район Красноярского края от ____ №_____ будет проводиться обследование жилого помещения, расположенного по адресу: РФ, Красноярский край, Канский район, _______________________________________, занимаемого  Вами на основании договора</w:t>
      </w:r>
      <w:r w:rsidRPr="000202F2">
        <w:rPr>
          <w:rFonts w:ascii="Arial" w:hAnsi="Arial" w:cs="Arial"/>
          <w:b w:val="0"/>
          <w:sz w:val="14"/>
          <w:szCs w:val="14"/>
        </w:rPr>
        <w:t xml:space="preserve"> найма жилого помещения для детей-сирот и детей, оставшихся</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без попечения родителей, лиц из числа детей-сирот и детей, оставшихся без попечения родителей от _____ № 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Просим обеспечить доступ к жилому помещению для проведения плановой (внеплановой) проверки и предоставить:</w:t>
      </w:r>
    </w:p>
    <w:p w:rsidR="001B460E" w:rsidRPr="000202F2" w:rsidRDefault="001B460E" w:rsidP="001B460E">
      <w:pPr>
        <w:pStyle w:val="ConsPlusTitle"/>
        <w:numPr>
          <w:ilvl w:val="0"/>
          <w:numId w:val="22"/>
        </w:numPr>
        <w:adjustRightInd w:val="0"/>
        <w:jc w:val="both"/>
        <w:rPr>
          <w:rFonts w:ascii="Arial" w:hAnsi="Arial" w:cs="Arial"/>
          <w:b w:val="0"/>
          <w:bCs/>
          <w:sz w:val="14"/>
          <w:szCs w:val="14"/>
        </w:rPr>
      </w:pPr>
      <w:r w:rsidRPr="000202F2">
        <w:rPr>
          <w:rFonts w:ascii="Arial" w:hAnsi="Arial" w:cs="Arial"/>
          <w:b w:val="0"/>
          <w:sz w:val="14"/>
          <w:szCs w:val="14"/>
        </w:rPr>
        <w:t>выписку из домовой книги (выписку из лицевого счета).</w:t>
      </w:r>
    </w:p>
    <w:p w:rsidR="001B460E" w:rsidRPr="000202F2" w:rsidRDefault="001B460E" w:rsidP="001B460E">
      <w:pPr>
        <w:pStyle w:val="ConsPlusTitle"/>
        <w:jc w:val="both"/>
        <w:rPr>
          <w:rFonts w:ascii="Arial" w:hAnsi="Arial" w:cs="Arial"/>
          <w:b w:val="0"/>
          <w:sz w:val="14"/>
          <w:szCs w:val="14"/>
        </w:rPr>
      </w:pPr>
    </w:p>
    <w:p w:rsidR="001B460E" w:rsidRPr="000202F2" w:rsidRDefault="001B460E" w:rsidP="001B460E">
      <w:pPr>
        <w:spacing w:after="0" w:line="240" w:lineRule="auto"/>
        <w:ind w:left="142"/>
        <w:rPr>
          <w:rFonts w:ascii="Arial" w:hAnsi="Arial" w:cs="Arial"/>
          <w:sz w:val="14"/>
          <w:szCs w:val="14"/>
        </w:rPr>
      </w:pPr>
      <w:r w:rsidRPr="000202F2">
        <w:rPr>
          <w:rFonts w:ascii="Arial" w:hAnsi="Arial" w:cs="Arial"/>
          <w:sz w:val="14"/>
          <w:szCs w:val="14"/>
        </w:rPr>
        <w:t xml:space="preserve">Председатель комиссии по контролю за </w:t>
      </w:r>
    </w:p>
    <w:p w:rsidR="001B460E" w:rsidRPr="000202F2" w:rsidRDefault="001B460E" w:rsidP="001B460E">
      <w:pPr>
        <w:spacing w:after="0" w:line="240" w:lineRule="auto"/>
        <w:ind w:left="142"/>
        <w:rPr>
          <w:rFonts w:ascii="Arial" w:hAnsi="Arial" w:cs="Arial"/>
          <w:sz w:val="14"/>
          <w:szCs w:val="14"/>
        </w:rPr>
      </w:pPr>
      <w:r w:rsidRPr="000202F2">
        <w:rPr>
          <w:rFonts w:ascii="Arial" w:hAnsi="Arial" w:cs="Arial"/>
          <w:sz w:val="14"/>
          <w:szCs w:val="14"/>
        </w:rPr>
        <w:t>использованием жилых помещений</w:t>
      </w:r>
    </w:p>
    <w:p w:rsidR="001B460E" w:rsidRPr="000202F2" w:rsidRDefault="001B460E" w:rsidP="001B460E">
      <w:pPr>
        <w:spacing w:after="0" w:line="240" w:lineRule="auto"/>
        <w:ind w:left="142"/>
        <w:rPr>
          <w:rFonts w:ascii="Arial" w:hAnsi="Arial" w:cs="Arial"/>
          <w:sz w:val="14"/>
          <w:szCs w:val="14"/>
        </w:rPr>
      </w:pPr>
      <w:r w:rsidRPr="000202F2">
        <w:rPr>
          <w:rFonts w:ascii="Arial" w:hAnsi="Arial" w:cs="Arial"/>
          <w:sz w:val="14"/>
          <w:szCs w:val="14"/>
        </w:rPr>
        <w:t xml:space="preserve">муниципального специализированного </w:t>
      </w:r>
    </w:p>
    <w:p w:rsidR="001B460E" w:rsidRPr="000202F2" w:rsidRDefault="001B460E" w:rsidP="001B460E">
      <w:pPr>
        <w:spacing w:after="0" w:line="240" w:lineRule="auto"/>
        <w:ind w:left="142"/>
        <w:rPr>
          <w:rFonts w:ascii="Arial" w:hAnsi="Arial" w:cs="Arial"/>
          <w:sz w:val="14"/>
          <w:szCs w:val="14"/>
        </w:rPr>
      </w:pPr>
      <w:r w:rsidRPr="000202F2">
        <w:rPr>
          <w:rFonts w:ascii="Arial" w:hAnsi="Arial" w:cs="Arial"/>
          <w:sz w:val="14"/>
          <w:szCs w:val="14"/>
        </w:rPr>
        <w:t>жилищного фонда,  предоставленных</w:t>
      </w:r>
    </w:p>
    <w:p w:rsidR="001B460E" w:rsidRPr="000202F2" w:rsidRDefault="001B460E" w:rsidP="001B460E">
      <w:pPr>
        <w:spacing w:after="0" w:line="240" w:lineRule="auto"/>
        <w:ind w:left="142"/>
        <w:rPr>
          <w:rFonts w:ascii="Arial" w:hAnsi="Arial" w:cs="Arial"/>
          <w:bCs/>
          <w:sz w:val="14"/>
          <w:szCs w:val="14"/>
        </w:rPr>
      </w:pPr>
      <w:r w:rsidRPr="000202F2">
        <w:rPr>
          <w:rFonts w:ascii="Arial" w:hAnsi="Arial" w:cs="Arial"/>
          <w:sz w:val="14"/>
          <w:szCs w:val="14"/>
        </w:rPr>
        <w:t xml:space="preserve">детям-сиротам  и  </w:t>
      </w:r>
      <w:r w:rsidRPr="000202F2">
        <w:rPr>
          <w:rFonts w:ascii="Arial" w:hAnsi="Arial" w:cs="Arial"/>
          <w:bCs/>
          <w:sz w:val="14"/>
          <w:szCs w:val="14"/>
        </w:rPr>
        <w:t xml:space="preserve">детям, оставшимся </w:t>
      </w:r>
    </w:p>
    <w:p w:rsidR="001B460E" w:rsidRPr="000202F2" w:rsidRDefault="001B460E" w:rsidP="001B460E">
      <w:pPr>
        <w:spacing w:after="0" w:line="240" w:lineRule="auto"/>
        <w:ind w:left="142"/>
        <w:rPr>
          <w:rFonts w:ascii="Arial" w:hAnsi="Arial" w:cs="Arial"/>
          <w:bCs/>
          <w:sz w:val="14"/>
          <w:szCs w:val="14"/>
        </w:rPr>
      </w:pPr>
      <w:r w:rsidRPr="000202F2">
        <w:rPr>
          <w:rFonts w:ascii="Arial" w:hAnsi="Arial" w:cs="Arial"/>
          <w:bCs/>
          <w:sz w:val="14"/>
          <w:szCs w:val="14"/>
        </w:rPr>
        <w:t>без попечения родителей, лицам из числа</w:t>
      </w:r>
    </w:p>
    <w:p w:rsidR="001B460E" w:rsidRPr="000202F2" w:rsidRDefault="001B460E" w:rsidP="001B460E">
      <w:pPr>
        <w:spacing w:after="0" w:line="240" w:lineRule="auto"/>
        <w:ind w:left="142"/>
        <w:rPr>
          <w:rFonts w:ascii="Arial" w:hAnsi="Arial" w:cs="Arial"/>
          <w:bCs/>
          <w:sz w:val="14"/>
          <w:szCs w:val="14"/>
        </w:rPr>
      </w:pPr>
      <w:r w:rsidRPr="000202F2">
        <w:rPr>
          <w:rFonts w:ascii="Arial" w:hAnsi="Arial" w:cs="Arial"/>
          <w:bCs/>
          <w:sz w:val="14"/>
          <w:szCs w:val="14"/>
        </w:rPr>
        <w:t>детей-сирот  и детей, оставшихся без попечения</w:t>
      </w:r>
    </w:p>
    <w:p w:rsidR="001B460E" w:rsidRPr="000202F2" w:rsidRDefault="001B460E" w:rsidP="001B460E">
      <w:pPr>
        <w:pStyle w:val="ConsPlusTitle"/>
        <w:ind w:left="142"/>
        <w:jc w:val="both"/>
        <w:rPr>
          <w:rFonts w:ascii="Arial" w:hAnsi="Arial" w:cs="Arial"/>
          <w:b w:val="0"/>
          <w:bCs/>
          <w:sz w:val="14"/>
          <w:szCs w:val="14"/>
        </w:rPr>
      </w:pPr>
      <w:r w:rsidRPr="000202F2">
        <w:rPr>
          <w:rFonts w:ascii="Arial" w:hAnsi="Arial" w:cs="Arial"/>
          <w:b w:val="0"/>
          <w:bCs/>
          <w:sz w:val="14"/>
          <w:szCs w:val="14"/>
        </w:rPr>
        <w:t xml:space="preserve">родителей  администрации муниципального </w:t>
      </w:r>
    </w:p>
    <w:p w:rsidR="001B460E" w:rsidRPr="000202F2" w:rsidRDefault="001B460E" w:rsidP="001B460E">
      <w:pPr>
        <w:pStyle w:val="ConsPlusTitle"/>
        <w:ind w:left="142"/>
        <w:jc w:val="both"/>
        <w:rPr>
          <w:rFonts w:ascii="Arial" w:hAnsi="Arial" w:cs="Arial"/>
          <w:b w:val="0"/>
          <w:bCs/>
          <w:sz w:val="14"/>
          <w:szCs w:val="14"/>
        </w:rPr>
      </w:pPr>
      <w:r w:rsidRPr="000202F2">
        <w:rPr>
          <w:rFonts w:ascii="Arial" w:hAnsi="Arial" w:cs="Arial"/>
          <w:b w:val="0"/>
          <w:bCs/>
          <w:sz w:val="14"/>
          <w:szCs w:val="14"/>
        </w:rPr>
        <w:t>образования Канский район Красноярского края          ___________________</w:t>
      </w:r>
    </w:p>
    <w:p w:rsidR="001B460E" w:rsidRPr="000202F2" w:rsidRDefault="001B460E" w:rsidP="001B460E">
      <w:pPr>
        <w:spacing w:after="0" w:line="240" w:lineRule="auto"/>
        <w:ind w:left="426"/>
        <w:jc w:val="center"/>
        <w:rPr>
          <w:rFonts w:ascii="Arial" w:hAnsi="Arial" w:cs="Arial"/>
          <w:sz w:val="14"/>
          <w:szCs w:val="14"/>
          <w:lang w:eastAsia="ar-SA"/>
        </w:rPr>
      </w:pPr>
    </w:p>
    <w:p w:rsidR="001B460E" w:rsidRPr="000202F2" w:rsidRDefault="001B460E" w:rsidP="001B460E">
      <w:pPr>
        <w:spacing w:after="0" w:line="240" w:lineRule="auto"/>
        <w:ind w:left="426"/>
        <w:jc w:val="center"/>
        <w:rPr>
          <w:rFonts w:ascii="Arial" w:hAnsi="Arial" w:cs="Arial"/>
          <w:sz w:val="14"/>
          <w:szCs w:val="14"/>
          <w:lang w:eastAsia="ar-SA"/>
        </w:rPr>
      </w:pP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Приложение  №</w:t>
      </w:r>
      <w:r>
        <w:rPr>
          <w:rFonts w:ascii="Arial" w:hAnsi="Arial" w:cs="Arial"/>
          <w:sz w:val="12"/>
          <w:szCs w:val="12"/>
        </w:rPr>
        <w:t>2</w:t>
      </w: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 xml:space="preserve">к Порядку  </w:t>
      </w:r>
      <w:r>
        <w:rPr>
          <w:rFonts w:ascii="Arial" w:hAnsi="Arial" w:cs="Arial"/>
          <w:sz w:val="12"/>
          <w:szCs w:val="12"/>
        </w:rPr>
        <w:t xml:space="preserve">осуществления контроля за  </w:t>
      </w:r>
      <w:r w:rsidRPr="001B460E">
        <w:rPr>
          <w:rFonts w:ascii="Arial" w:hAnsi="Arial" w:cs="Arial"/>
          <w:sz w:val="12"/>
          <w:szCs w:val="12"/>
        </w:rPr>
        <w:t>использованием жилых помещений</w:t>
      </w:r>
    </w:p>
    <w:p w:rsidR="001B460E" w:rsidRPr="001B460E" w:rsidRDefault="001B460E" w:rsidP="001B460E">
      <w:pPr>
        <w:spacing w:after="0" w:line="240" w:lineRule="auto"/>
        <w:ind w:left="5387"/>
        <w:rPr>
          <w:rFonts w:ascii="Arial" w:hAnsi="Arial" w:cs="Arial"/>
          <w:sz w:val="12"/>
          <w:szCs w:val="12"/>
        </w:rPr>
      </w:pPr>
      <w:r w:rsidRPr="001B460E">
        <w:rPr>
          <w:rFonts w:ascii="Arial" w:hAnsi="Arial" w:cs="Arial"/>
          <w:sz w:val="12"/>
          <w:szCs w:val="12"/>
        </w:rPr>
        <w:t>мун</w:t>
      </w:r>
      <w:r>
        <w:rPr>
          <w:rFonts w:ascii="Arial" w:hAnsi="Arial" w:cs="Arial"/>
          <w:sz w:val="12"/>
          <w:szCs w:val="12"/>
        </w:rPr>
        <w:t xml:space="preserve">иципального специализированного </w:t>
      </w:r>
      <w:r w:rsidRPr="001B460E">
        <w:rPr>
          <w:rFonts w:ascii="Arial" w:hAnsi="Arial" w:cs="Arial"/>
          <w:sz w:val="12"/>
          <w:szCs w:val="12"/>
        </w:rPr>
        <w:t>жилищного фонда, предоставленных</w:t>
      </w:r>
    </w:p>
    <w:p w:rsidR="001B460E" w:rsidRPr="001B460E" w:rsidRDefault="001B460E" w:rsidP="001B460E">
      <w:pPr>
        <w:spacing w:after="0" w:line="240" w:lineRule="auto"/>
        <w:ind w:left="5387"/>
        <w:rPr>
          <w:rFonts w:ascii="Arial" w:hAnsi="Arial" w:cs="Arial"/>
          <w:bCs/>
          <w:sz w:val="12"/>
          <w:szCs w:val="12"/>
        </w:rPr>
      </w:pPr>
      <w:r w:rsidRPr="001B460E">
        <w:rPr>
          <w:rFonts w:ascii="Arial" w:hAnsi="Arial" w:cs="Arial"/>
          <w:sz w:val="12"/>
          <w:szCs w:val="12"/>
        </w:rPr>
        <w:t xml:space="preserve"> детям-сиротам  и  </w:t>
      </w:r>
      <w:r w:rsidRPr="001B460E">
        <w:rPr>
          <w:rFonts w:ascii="Arial" w:hAnsi="Arial" w:cs="Arial"/>
          <w:bCs/>
          <w:sz w:val="12"/>
          <w:szCs w:val="12"/>
        </w:rPr>
        <w:t>д</w:t>
      </w:r>
      <w:r>
        <w:rPr>
          <w:rFonts w:ascii="Arial" w:hAnsi="Arial" w:cs="Arial"/>
          <w:bCs/>
          <w:sz w:val="12"/>
          <w:szCs w:val="12"/>
        </w:rPr>
        <w:t xml:space="preserve">етям, оставшимся </w:t>
      </w:r>
      <w:r w:rsidRPr="001B460E">
        <w:rPr>
          <w:rFonts w:ascii="Arial" w:hAnsi="Arial" w:cs="Arial"/>
          <w:bCs/>
          <w:sz w:val="12"/>
          <w:szCs w:val="12"/>
        </w:rPr>
        <w:t xml:space="preserve">без попечения родителей, лицам </w:t>
      </w:r>
    </w:p>
    <w:p w:rsidR="001B460E" w:rsidRPr="001B460E" w:rsidRDefault="001B460E" w:rsidP="001B460E">
      <w:pPr>
        <w:spacing w:after="0" w:line="240" w:lineRule="auto"/>
        <w:ind w:left="5387"/>
        <w:rPr>
          <w:rFonts w:ascii="Arial" w:hAnsi="Arial" w:cs="Arial"/>
          <w:bCs/>
          <w:sz w:val="12"/>
          <w:szCs w:val="12"/>
        </w:rPr>
      </w:pPr>
      <w:r>
        <w:rPr>
          <w:rFonts w:ascii="Arial" w:hAnsi="Arial" w:cs="Arial"/>
          <w:bCs/>
          <w:sz w:val="12"/>
          <w:szCs w:val="12"/>
        </w:rPr>
        <w:t xml:space="preserve">из числа детей-сирот и детей,  </w:t>
      </w:r>
      <w:r w:rsidRPr="001B460E">
        <w:rPr>
          <w:rFonts w:ascii="Arial" w:hAnsi="Arial" w:cs="Arial"/>
          <w:bCs/>
          <w:sz w:val="12"/>
          <w:szCs w:val="12"/>
        </w:rPr>
        <w:t>оста</w:t>
      </w:r>
      <w:r>
        <w:rPr>
          <w:rFonts w:ascii="Arial" w:hAnsi="Arial" w:cs="Arial"/>
          <w:bCs/>
          <w:sz w:val="12"/>
          <w:szCs w:val="12"/>
        </w:rPr>
        <w:t>вшихся без попечения родителей</w:t>
      </w:r>
    </w:p>
    <w:p w:rsidR="001B460E" w:rsidRPr="000202F2" w:rsidRDefault="001B460E" w:rsidP="001B460E">
      <w:pPr>
        <w:keepNext/>
        <w:spacing w:after="0" w:line="240" w:lineRule="auto"/>
        <w:ind w:left="720"/>
        <w:rPr>
          <w:rFonts w:ascii="Arial" w:hAnsi="Arial" w:cs="Arial"/>
          <w:sz w:val="14"/>
          <w:szCs w:val="14"/>
          <w:lang w:eastAsia="ar-SA"/>
        </w:rPr>
      </w:pPr>
    </w:p>
    <w:p w:rsidR="001B460E" w:rsidRPr="000202F2" w:rsidRDefault="001B460E" w:rsidP="001B460E">
      <w:pPr>
        <w:keepNext/>
        <w:spacing w:after="0" w:line="240" w:lineRule="auto"/>
        <w:ind w:left="720"/>
        <w:rPr>
          <w:rFonts w:ascii="Arial" w:hAnsi="Arial" w:cs="Arial"/>
          <w:sz w:val="14"/>
          <w:szCs w:val="14"/>
          <w:lang w:eastAsia="ar-SA"/>
        </w:rPr>
      </w:pPr>
    </w:p>
    <w:p w:rsidR="001B460E" w:rsidRPr="000202F2" w:rsidRDefault="001B460E" w:rsidP="001B460E">
      <w:pPr>
        <w:keepNext/>
        <w:spacing w:after="0" w:line="240" w:lineRule="auto"/>
        <w:ind w:left="720"/>
        <w:jc w:val="center"/>
        <w:rPr>
          <w:rFonts w:ascii="Arial" w:hAnsi="Arial" w:cs="Arial"/>
          <w:sz w:val="14"/>
          <w:szCs w:val="14"/>
          <w:lang w:eastAsia="ar-SA"/>
        </w:rPr>
      </w:pPr>
      <w:r w:rsidRPr="000202F2">
        <w:rPr>
          <w:rFonts w:ascii="Arial" w:hAnsi="Arial" w:cs="Arial"/>
          <w:sz w:val="14"/>
          <w:szCs w:val="14"/>
          <w:lang w:eastAsia="ar-SA"/>
        </w:rPr>
        <w:t>АКТ</w:t>
      </w:r>
    </w:p>
    <w:p w:rsidR="001B460E" w:rsidRPr="000202F2" w:rsidRDefault="001B460E" w:rsidP="001B460E">
      <w:pPr>
        <w:keepNext/>
        <w:spacing w:after="0" w:line="240" w:lineRule="auto"/>
        <w:ind w:left="720"/>
        <w:jc w:val="center"/>
        <w:rPr>
          <w:rFonts w:ascii="Arial" w:hAnsi="Arial" w:cs="Arial"/>
          <w:sz w:val="14"/>
          <w:szCs w:val="14"/>
          <w:lang w:eastAsia="ar-SA"/>
        </w:rPr>
      </w:pPr>
      <w:r w:rsidRPr="000202F2">
        <w:rPr>
          <w:rFonts w:ascii="Arial" w:hAnsi="Arial" w:cs="Arial"/>
          <w:sz w:val="14"/>
          <w:szCs w:val="14"/>
          <w:lang w:eastAsia="ar-SA"/>
        </w:rPr>
        <w:t>проверки использования жилого помещения.</w:t>
      </w:r>
    </w:p>
    <w:p w:rsidR="001B460E" w:rsidRPr="000202F2" w:rsidRDefault="001B460E" w:rsidP="001B460E">
      <w:pPr>
        <w:keepNext/>
        <w:spacing w:after="0" w:line="240" w:lineRule="auto"/>
        <w:ind w:left="720"/>
        <w:jc w:val="center"/>
        <w:rPr>
          <w:rFonts w:ascii="Arial" w:hAnsi="Arial" w:cs="Arial"/>
          <w:sz w:val="14"/>
          <w:szCs w:val="14"/>
          <w:lang w:eastAsia="ar-SA"/>
        </w:rPr>
      </w:pPr>
    </w:p>
    <w:p w:rsidR="001B460E" w:rsidRPr="000202F2" w:rsidRDefault="001B460E" w:rsidP="001B460E">
      <w:pPr>
        <w:keepNext/>
        <w:spacing w:after="0" w:line="240" w:lineRule="auto"/>
        <w:ind w:left="720"/>
        <w:jc w:val="center"/>
        <w:rPr>
          <w:rFonts w:ascii="Arial" w:hAnsi="Arial" w:cs="Arial"/>
          <w:sz w:val="14"/>
          <w:szCs w:val="14"/>
          <w:lang w:eastAsia="ar-SA"/>
        </w:rPr>
      </w:pPr>
    </w:p>
    <w:p w:rsidR="001B460E" w:rsidRPr="000202F2" w:rsidRDefault="001B460E" w:rsidP="001B460E">
      <w:pPr>
        <w:keepNext/>
        <w:spacing w:after="0" w:line="240" w:lineRule="auto"/>
        <w:ind w:left="720"/>
        <w:jc w:val="center"/>
        <w:rPr>
          <w:rFonts w:ascii="Arial" w:hAnsi="Arial" w:cs="Arial"/>
          <w:sz w:val="14"/>
          <w:szCs w:val="14"/>
          <w:lang w:eastAsia="ar-SA"/>
        </w:rPr>
      </w:pPr>
    </w:p>
    <w:p w:rsidR="001B460E" w:rsidRPr="000202F2" w:rsidRDefault="001B460E" w:rsidP="001B460E">
      <w:pPr>
        <w:keepNext/>
        <w:spacing w:after="0" w:line="240" w:lineRule="auto"/>
        <w:rPr>
          <w:rFonts w:ascii="Arial" w:hAnsi="Arial" w:cs="Arial"/>
          <w:sz w:val="14"/>
          <w:szCs w:val="14"/>
          <w:lang w:eastAsia="ar-SA"/>
        </w:rPr>
      </w:pPr>
      <w:r w:rsidRPr="000202F2">
        <w:rPr>
          <w:rFonts w:ascii="Arial" w:hAnsi="Arial" w:cs="Arial"/>
          <w:sz w:val="14"/>
          <w:szCs w:val="14"/>
          <w:lang w:eastAsia="ar-SA"/>
        </w:rPr>
        <w:t>РФ, Красноярский край, Канский район,  ______________________________</w:t>
      </w:r>
    </w:p>
    <w:p w:rsidR="001B460E" w:rsidRPr="000202F2" w:rsidRDefault="001B460E" w:rsidP="001B460E">
      <w:pPr>
        <w:keepNext/>
        <w:spacing w:after="0" w:line="240" w:lineRule="auto"/>
        <w:rPr>
          <w:rFonts w:ascii="Arial" w:hAnsi="Arial" w:cs="Arial"/>
          <w:sz w:val="14"/>
          <w:szCs w:val="14"/>
          <w:lang w:eastAsia="ar-SA"/>
        </w:rPr>
      </w:pPr>
      <w:r w:rsidRPr="000202F2">
        <w:rPr>
          <w:rFonts w:ascii="Arial" w:hAnsi="Arial" w:cs="Arial"/>
          <w:sz w:val="14"/>
          <w:szCs w:val="14"/>
          <w:lang w:eastAsia="ar-SA"/>
        </w:rPr>
        <w:t xml:space="preserve">                                                                                                   </w:t>
      </w:r>
    </w:p>
    <w:p w:rsidR="001B460E" w:rsidRPr="000202F2" w:rsidRDefault="001B460E" w:rsidP="001B460E">
      <w:pPr>
        <w:keepNext/>
        <w:spacing w:after="0" w:line="240" w:lineRule="auto"/>
        <w:rPr>
          <w:rFonts w:ascii="Arial" w:hAnsi="Arial" w:cs="Arial"/>
          <w:sz w:val="14"/>
          <w:szCs w:val="14"/>
          <w:lang w:eastAsia="ar-SA"/>
        </w:rPr>
      </w:pPr>
      <w:r w:rsidRPr="000202F2">
        <w:rPr>
          <w:rFonts w:ascii="Arial" w:hAnsi="Arial" w:cs="Arial"/>
          <w:sz w:val="14"/>
          <w:szCs w:val="14"/>
          <w:lang w:eastAsia="ar-SA"/>
        </w:rPr>
        <w:t xml:space="preserve">                                                               </w:t>
      </w:r>
      <w:r>
        <w:rPr>
          <w:rFonts w:ascii="Arial" w:hAnsi="Arial" w:cs="Arial"/>
          <w:sz w:val="14"/>
          <w:szCs w:val="14"/>
          <w:lang w:eastAsia="ar-SA"/>
        </w:rPr>
        <w:t xml:space="preserve">                             </w:t>
      </w:r>
      <w:r w:rsidRPr="000202F2">
        <w:rPr>
          <w:rFonts w:ascii="Arial" w:hAnsi="Arial" w:cs="Arial"/>
          <w:sz w:val="14"/>
          <w:szCs w:val="14"/>
          <w:lang w:eastAsia="ar-SA"/>
        </w:rPr>
        <w:t xml:space="preserve">__________   </w:t>
      </w:r>
    </w:p>
    <w:p w:rsidR="001B460E" w:rsidRPr="000202F2" w:rsidRDefault="001B460E" w:rsidP="001B460E">
      <w:pPr>
        <w:keepNext/>
        <w:spacing w:after="0" w:line="240" w:lineRule="auto"/>
        <w:ind w:left="720"/>
        <w:jc w:val="center"/>
        <w:rPr>
          <w:rFonts w:ascii="Arial" w:hAnsi="Arial" w:cs="Arial"/>
          <w:sz w:val="14"/>
          <w:szCs w:val="14"/>
          <w:lang w:eastAsia="ar-SA"/>
        </w:rPr>
      </w:pPr>
      <w:r w:rsidRPr="000202F2">
        <w:rPr>
          <w:rFonts w:ascii="Arial" w:hAnsi="Arial" w:cs="Arial"/>
          <w:sz w:val="14"/>
          <w:szCs w:val="14"/>
          <w:lang w:eastAsia="ar-SA"/>
        </w:rPr>
        <w:t xml:space="preserve">                                                              (дата)</w:t>
      </w:r>
    </w:p>
    <w:p w:rsidR="001B460E" w:rsidRPr="000202F2" w:rsidRDefault="001B460E" w:rsidP="001B460E">
      <w:pPr>
        <w:keepNext/>
        <w:spacing w:after="0" w:line="240" w:lineRule="auto"/>
        <w:ind w:left="720"/>
        <w:jc w:val="center"/>
        <w:rPr>
          <w:rFonts w:ascii="Arial" w:hAnsi="Arial" w:cs="Arial"/>
          <w:sz w:val="14"/>
          <w:szCs w:val="14"/>
          <w:lang w:eastAsia="ar-SA"/>
        </w:rPr>
      </w:pPr>
      <w:r w:rsidRPr="000202F2">
        <w:rPr>
          <w:rFonts w:ascii="Arial" w:hAnsi="Arial" w:cs="Arial"/>
          <w:sz w:val="14"/>
          <w:szCs w:val="14"/>
          <w:lang w:eastAsia="ar-SA"/>
        </w:rPr>
        <w:t xml:space="preserve">                                                               _________</w:t>
      </w:r>
    </w:p>
    <w:p w:rsidR="001B460E" w:rsidRPr="000202F2" w:rsidRDefault="001B460E" w:rsidP="001B460E">
      <w:pPr>
        <w:keepNext/>
        <w:spacing w:after="0" w:line="240" w:lineRule="auto"/>
        <w:ind w:left="720"/>
        <w:jc w:val="center"/>
        <w:rPr>
          <w:rFonts w:ascii="Arial" w:hAnsi="Arial" w:cs="Arial"/>
          <w:sz w:val="14"/>
          <w:szCs w:val="14"/>
          <w:lang w:eastAsia="ar-SA"/>
        </w:rPr>
      </w:pPr>
      <w:r w:rsidRPr="000202F2">
        <w:rPr>
          <w:rFonts w:ascii="Arial" w:hAnsi="Arial" w:cs="Arial"/>
          <w:sz w:val="14"/>
          <w:szCs w:val="14"/>
          <w:lang w:eastAsia="ar-SA"/>
        </w:rPr>
        <w:t xml:space="preserve">                                                               (время)</w:t>
      </w:r>
    </w:p>
    <w:p w:rsidR="001B460E" w:rsidRPr="000202F2" w:rsidRDefault="001B460E" w:rsidP="001B460E">
      <w:pPr>
        <w:keepNext/>
        <w:spacing w:after="0" w:line="240" w:lineRule="auto"/>
        <w:ind w:left="720"/>
        <w:jc w:val="center"/>
        <w:rPr>
          <w:rFonts w:ascii="Arial" w:hAnsi="Arial" w:cs="Arial"/>
          <w:sz w:val="14"/>
          <w:szCs w:val="14"/>
          <w:lang w:eastAsia="ar-SA"/>
        </w:rPr>
      </w:pPr>
    </w:p>
    <w:p w:rsidR="001B460E" w:rsidRPr="000202F2" w:rsidRDefault="001B460E" w:rsidP="001B460E">
      <w:pPr>
        <w:spacing w:after="0" w:line="240" w:lineRule="auto"/>
        <w:ind w:firstLine="709"/>
        <w:rPr>
          <w:rFonts w:ascii="Arial" w:hAnsi="Arial" w:cs="Arial"/>
          <w:bCs/>
          <w:sz w:val="14"/>
          <w:szCs w:val="14"/>
        </w:rPr>
      </w:pPr>
      <w:r w:rsidRPr="000202F2">
        <w:rPr>
          <w:rFonts w:ascii="Arial" w:hAnsi="Arial" w:cs="Arial"/>
          <w:sz w:val="14"/>
          <w:szCs w:val="14"/>
          <w:lang w:eastAsia="ar-SA"/>
        </w:rPr>
        <w:t xml:space="preserve">Комиссией  по </w:t>
      </w:r>
      <w:r w:rsidRPr="000202F2">
        <w:rPr>
          <w:rFonts w:ascii="Arial" w:hAnsi="Arial" w:cs="Arial"/>
          <w:sz w:val="14"/>
          <w:szCs w:val="14"/>
        </w:rPr>
        <w:t xml:space="preserve">контролю  за  использованием жилых помещений муниципального специализированного жилищного фонда, предоставленных детям-сиротам  и  </w:t>
      </w:r>
      <w:r w:rsidRPr="000202F2">
        <w:rPr>
          <w:rFonts w:ascii="Arial" w:hAnsi="Arial" w:cs="Arial"/>
          <w:bCs/>
          <w:sz w:val="14"/>
          <w:szCs w:val="14"/>
        </w:rPr>
        <w:t>детям, оставшимся без попечения родителей, лицам из числа детей-сирот и детей, оставшихся без попечения родителей при администрации муниципального образования Канский район Красноярского края в составе:</w:t>
      </w:r>
    </w:p>
    <w:p w:rsidR="001B460E" w:rsidRPr="000202F2" w:rsidRDefault="001B460E" w:rsidP="001B460E">
      <w:pPr>
        <w:spacing w:after="0" w:line="240" w:lineRule="auto"/>
        <w:rPr>
          <w:rFonts w:ascii="Arial" w:hAnsi="Arial" w:cs="Arial"/>
          <w:bCs/>
          <w:sz w:val="14"/>
          <w:szCs w:val="14"/>
        </w:rPr>
      </w:pP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1.______________________________________________________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2.______________________________________________________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3.______________________________________________________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4.______________________________________________________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5.______________________________________________________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6.______________________________________________________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7.______________________________________________________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при участии _______________________________________ на основании распоряжения  администрации муниципального образования Канский район Красноярского края от ______ № _____  «___» ________ _____ г. в  ______ ч. _____ мин. Проведена плановая (внеплановая) проверка жилого помещения, расположенного по адресу: ___________________________________________, в которой ___________________________________________________________</w:t>
      </w:r>
    </w:p>
    <w:p w:rsidR="001B460E" w:rsidRPr="000202F2" w:rsidRDefault="001B460E" w:rsidP="001B460E">
      <w:pPr>
        <w:spacing w:after="0" w:line="240" w:lineRule="auto"/>
        <w:rPr>
          <w:rFonts w:ascii="Arial" w:hAnsi="Arial" w:cs="Arial"/>
          <w:bCs/>
          <w:sz w:val="14"/>
          <w:szCs w:val="14"/>
        </w:rPr>
      </w:pPr>
      <w:r w:rsidRPr="000202F2">
        <w:rPr>
          <w:rFonts w:ascii="Arial" w:hAnsi="Arial" w:cs="Arial"/>
          <w:bCs/>
          <w:sz w:val="14"/>
          <w:szCs w:val="14"/>
        </w:rPr>
        <w:t xml:space="preserve">                                           (Ф.И.О., дата рождения)</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bCs/>
          <w:sz w:val="14"/>
          <w:szCs w:val="14"/>
        </w:rPr>
        <w:t>является нанимателем по договору</w:t>
      </w:r>
      <w:r w:rsidRPr="000202F2">
        <w:rPr>
          <w:rFonts w:ascii="Arial" w:hAnsi="Arial" w:cs="Arial"/>
          <w:b w:val="0"/>
          <w:sz w:val="14"/>
          <w:szCs w:val="14"/>
        </w:rPr>
        <w:t xml:space="preserve"> найма жилого помещения для детей-сирот и детей, оставшихся без попечения родителей, лиц из числа детей-сирот и детей, оставшихся без попечения родителей от _____ № 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Жилое помещение (квартира) по вышеуказанному адресу расположена на _____ этаже  в ______ этажном доме, состоит из ___  комнат(ы), общая площадь составляет ______ кв.м., жилая ______ кв.м.</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В  жилом помещении (квартире), согласно выписке из домовой книги (выписке из лицевого счета), зарегистрированы и/или проживают: __________________________________________________________________</w:t>
      </w:r>
    </w:p>
    <w:p w:rsidR="001B460E" w:rsidRPr="000202F2" w:rsidRDefault="001B460E" w:rsidP="001B460E">
      <w:pPr>
        <w:pStyle w:val="ConsPlusTitle"/>
        <w:jc w:val="both"/>
        <w:rPr>
          <w:rFonts w:ascii="Arial" w:hAnsi="Arial" w:cs="Arial"/>
          <w:b w:val="0"/>
          <w:bCs/>
          <w:sz w:val="14"/>
          <w:szCs w:val="14"/>
        </w:rPr>
      </w:pPr>
      <w:r w:rsidRPr="000202F2">
        <w:rPr>
          <w:rFonts w:ascii="Arial" w:hAnsi="Arial" w:cs="Arial"/>
          <w:b w:val="0"/>
          <w:sz w:val="14"/>
          <w:szCs w:val="14"/>
        </w:rPr>
        <w:t xml:space="preserve"> (Ф.И.О.,</w:t>
      </w:r>
      <w:r w:rsidRPr="000202F2">
        <w:rPr>
          <w:rFonts w:ascii="Arial" w:hAnsi="Arial" w:cs="Arial"/>
          <w:bCs/>
          <w:sz w:val="14"/>
          <w:szCs w:val="14"/>
        </w:rPr>
        <w:t xml:space="preserve"> </w:t>
      </w:r>
      <w:r w:rsidRPr="000202F2">
        <w:rPr>
          <w:rFonts w:ascii="Arial" w:hAnsi="Arial" w:cs="Arial"/>
          <w:b w:val="0"/>
          <w:bCs/>
          <w:sz w:val="14"/>
          <w:szCs w:val="14"/>
        </w:rPr>
        <w:t>дата рождения, проживают/не проживают, родственные отношения)</w:t>
      </w:r>
    </w:p>
    <w:p w:rsidR="001B460E" w:rsidRPr="000202F2" w:rsidRDefault="001B460E" w:rsidP="001B460E">
      <w:pPr>
        <w:pStyle w:val="ConsPlusTitle"/>
        <w:jc w:val="both"/>
        <w:rPr>
          <w:rFonts w:ascii="Arial" w:hAnsi="Arial" w:cs="Arial"/>
          <w:b w:val="0"/>
          <w:bCs/>
          <w:sz w:val="14"/>
          <w:szCs w:val="14"/>
        </w:rPr>
      </w:pPr>
    </w:p>
    <w:p w:rsidR="001B460E" w:rsidRPr="000202F2" w:rsidRDefault="001B460E" w:rsidP="001B460E">
      <w:pPr>
        <w:pStyle w:val="ConsPlusTitle"/>
        <w:jc w:val="both"/>
        <w:rPr>
          <w:rFonts w:ascii="Arial" w:hAnsi="Arial" w:cs="Arial"/>
          <w:b w:val="0"/>
          <w:bCs/>
          <w:sz w:val="14"/>
          <w:szCs w:val="14"/>
        </w:rPr>
      </w:pPr>
      <w:r w:rsidRPr="000202F2">
        <w:rPr>
          <w:rFonts w:ascii="Arial" w:hAnsi="Arial" w:cs="Arial"/>
          <w:b w:val="0"/>
          <w:bCs/>
          <w:sz w:val="14"/>
          <w:szCs w:val="14"/>
        </w:rPr>
        <w:t>В ходе обследования жилого помещения   «____» ______ г.  установлено, что __________________________________________________________________</w:t>
      </w:r>
    </w:p>
    <w:p w:rsidR="001B460E" w:rsidRPr="000202F2" w:rsidRDefault="001B460E" w:rsidP="001B460E">
      <w:pPr>
        <w:pStyle w:val="ConsPlusTitle"/>
        <w:jc w:val="both"/>
        <w:rPr>
          <w:rFonts w:ascii="Arial" w:hAnsi="Arial" w:cs="Arial"/>
          <w:b w:val="0"/>
          <w:bCs/>
          <w:sz w:val="14"/>
          <w:szCs w:val="14"/>
        </w:rPr>
      </w:pPr>
      <w:r w:rsidRPr="000202F2">
        <w:rPr>
          <w:rFonts w:ascii="Arial" w:hAnsi="Arial" w:cs="Arial"/>
          <w:b w:val="0"/>
          <w:bCs/>
          <w:sz w:val="14"/>
          <w:szCs w:val="14"/>
        </w:rPr>
        <w:t>(сведения об отсутствии несоответствий установленным санитарным и техническим правилам и нормам, иным требованиям законодательства или сведения о наличии несоответствий установленным санитарным и техническим правилам и нормам, иным требованиям законодательства).</w:t>
      </w:r>
    </w:p>
    <w:p w:rsidR="001B460E" w:rsidRPr="000202F2" w:rsidRDefault="001B460E" w:rsidP="001B460E">
      <w:pPr>
        <w:pStyle w:val="ConsPlusTitle"/>
        <w:jc w:val="both"/>
        <w:rPr>
          <w:rFonts w:ascii="Arial" w:hAnsi="Arial" w:cs="Arial"/>
          <w:b w:val="0"/>
          <w:bCs/>
          <w:sz w:val="14"/>
          <w:szCs w:val="14"/>
        </w:rPr>
      </w:pPr>
    </w:p>
    <w:p w:rsidR="001B460E" w:rsidRPr="000202F2" w:rsidRDefault="001B460E" w:rsidP="001B460E">
      <w:pPr>
        <w:pStyle w:val="ConsPlusTitle"/>
        <w:jc w:val="both"/>
        <w:rPr>
          <w:rFonts w:ascii="Arial" w:hAnsi="Arial" w:cs="Arial"/>
          <w:b w:val="0"/>
          <w:bCs/>
          <w:sz w:val="14"/>
          <w:szCs w:val="14"/>
        </w:rPr>
      </w:pPr>
      <w:r w:rsidRPr="000202F2">
        <w:rPr>
          <w:rFonts w:ascii="Arial" w:hAnsi="Arial" w:cs="Arial"/>
          <w:b w:val="0"/>
          <w:bCs/>
          <w:sz w:val="14"/>
          <w:szCs w:val="14"/>
        </w:rPr>
        <w:t>__________________________________________________________________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Перечень мероприятий, необходимых для устранения выявленных нарушений:</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__________________________________________________________________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__________________________________________________________________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(указывается наименование мероприятия, срок его проведения, исполнитель мероприятия)  </w:t>
      </w:r>
    </w:p>
    <w:p w:rsidR="001B460E" w:rsidRPr="000202F2" w:rsidRDefault="001B460E" w:rsidP="001B460E">
      <w:pPr>
        <w:pStyle w:val="ConsPlusTitle"/>
        <w:jc w:val="both"/>
        <w:rPr>
          <w:rFonts w:ascii="Arial" w:hAnsi="Arial" w:cs="Arial"/>
          <w:b w:val="0"/>
          <w:sz w:val="14"/>
          <w:szCs w:val="14"/>
        </w:rPr>
      </w:pP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С актом ознакомлен(а):                             «___»_______________ г.</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______________ /________________ /</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(подпись)           (Ф.И.О. детей-сирот)</w:t>
      </w:r>
    </w:p>
    <w:p w:rsidR="001B460E" w:rsidRPr="000202F2" w:rsidRDefault="001B460E" w:rsidP="001B460E">
      <w:pPr>
        <w:pStyle w:val="ConsPlusTitle"/>
        <w:jc w:val="both"/>
        <w:rPr>
          <w:rFonts w:ascii="Arial" w:hAnsi="Arial" w:cs="Arial"/>
          <w:b w:val="0"/>
          <w:sz w:val="14"/>
          <w:szCs w:val="14"/>
        </w:rPr>
      </w:pPr>
    </w:p>
    <w:p w:rsidR="001B460E" w:rsidRPr="000202F2" w:rsidRDefault="001B460E" w:rsidP="001B460E">
      <w:pPr>
        <w:pStyle w:val="ConsPlusTitle"/>
        <w:jc w:val="both"/>
        <w:rPr>
          <w:rFonts w:ascii="Arial" w:hAnsi="Arial" w:cs="Arial"/>
          <w:b w:val="0"/>
          <w:sz w:val="14"/>
          <w:szCs w:val="14"/>
        </w:rPr>
      </w:pP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Сведения об отказе в ознакомлении с актом:  ______________________________________________________________________</w:t>
      </w:r>
    </w:p>
    <w:p w:rsidR="001B460E" w:rsidRPr="000202F2" w:rsidRDefault="001B460E" w:rsidP="001B460E">
      <w:pPr>
        <w:pStyle w:val="ConsPlusTitle"/>
        <w:jc w:val="both"/>
        <w:rPr>
          <w:rFonts w:ascii="Arial" w:hAnsi="Arial" w:cs="Arial"/>
          <w:b w:val="0"/>
          <w:sz w:val="14"/>
          <w:szCs w:val="14"/>
        </w:rPr>
      </w:pP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Подпись лиц, из состава комиссии, проводивших проверку:</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            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(Ф.И.О.)</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            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(Ф.И.О.)</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            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(Ф.И.О.)</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            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(Ф.И.О.)</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__________________            __________________________________________</w:t>
      </w:r>
    </w:p>
    <w:p w:rsidR="001B460E" w:rsidRPr="000202F2" w:rsidRDefault="001B460E" w:rsidP="001B460E">
      <w:pPr>
        <w:pStyle w:val="ConsPlusTitle"/>
        <w:jc w:val="both"/>
        <w:rPr>
          <w:rFonts w:ascii="Arial" w:hAnsi="Arial" w:cs="Arial"/>
          <w:b w:val="0"/>
          <w:sz w:val="14"/>
          <w:szCs w:val="14"/>
        </w:rPr>
      </w:pPr>
      <w:r w:rsidRPr="000202F2">
        <w:rPr>
          <w:rFonts w:ascii="Arial" w:hAnsi="Arial" w:cs="Arial"/>
          <w:b w:val="0"/>
          <w:sz w:val="14"/>
          <w:szCs w:val="14"/>
        </w:rPr>
        <w:t xml:space="preserve">                                                                (Ф.И.О.)</w:t>
      </w:r>
    </w:p>
    <w:p w:rsidR="00B20361" w:rsidRDefault="00526AFD" w:rsidP="00815DA6">
      <w:pPr>
        <w:pStyle w:val="1"/>
        <w:spacing w:before="0" w:after="0"/>
        <w:ind w:left="0"/>
        <w:jc w:val="left"/>
        <w:rPr>
          <w:rFonts w:ascii="Arial" w:hAnsi="Arial" w:cs="Arial"/>
          <w:sz w:val="14"/>
          <w:szCs w:val="14"/>
        </w:rPr>
      </w:pPr>
      <w:r w:rsidRPr="00526AFD">
        <w:rPr>
          <w:rFonts w:ascii="Arial" w:hAnsi="Arial" w:cs="Arial"/>
          <w:sz w:val="18"/>
          <w:szCs w:val="18"/>
        </w:rPr>
        <w:lastRenderedPageBreak/>
        <w:t xml:space="preserve">                          </w:t>
      </w:r>
      <w:r>
        <w:rPr>
          <w:rFonts w:ascii="Arial" w:hAnsi="Arial" w:cs="Arial"/>
          <w:sz w:val="18"/>
          <w:szCs w:val="18"/>
        </w:rPr>
        <w:t xml:space="preserve">                        </w:t>
      </w:r>
    </w:p>
    <w:p w:rsidR="00CC736C" w:rsidRPr="00CC736C" w:rsidRDefault="00CC736C" w:rsidP="00CC736C">
      <w:pPr>
        <w:pStyle w:val="1"/>
        <w:spacing w:before="0" w:after="0"/>
        <w:rPr>
          <w:rFonts w:ascii="Arial" w:hAnsi="Arial" w:cs="Arial"/>
          <w:sz w:val="18"/>
          <w:szCs w:val="18"/>
        </w:rPr>
      </w:pPr>
      <w:r w:rsidRPr="00CC736C">
        <w:rPr>
          <w:rFonts w:ascii="Arial" w:hAnsi="Arial" w:cs="Arial"/>
          <w:sz w:val="18"/>
          <w:szCs w:val="18"/>
        </w:rPr>
        <w:t>АДМИНИСТРАЦИЯ КАНСКОГО РАЙОНА КРАСНОЯРСКОГО КРАЯ</w:t>
      </w:r>
    </w:p>
    <w:p w:rsidR="00CC736C" w:rsidRPr="00CC736C" w:rsidRDefault="00CC736C" w:rsidP="00CC736C">
      <w:pPr>
        <w:pStyle w:val="2"/>
        <w:spacing w:before="0" w:after="0"/>
        <w:rPr>
          <w:rFonts w:cs="Arial"/>
          <w:sz w:val="18"/>
          <w:szCs w:val="18"/>
        </w:rPr>
      </w:pPr>
      <w:r w:rsidRPr="00CC736C">
        <w:rPr>
          <w:rFonts w:cs="Arial"/>
          <w:sz w:val="18"/>
          <w:szCs w:val="18"/>
        </w:rPr>
        <w:t>ПОСТАНОВЛЕНИЕ</w:t>
      </w:r>
    </w:p>
    <w:p w:rsidR="00CC736C" w:rsidRDefault="00CC736C" w:rsidP="00CC736C">
      <w:pPr>
        <w:spacing w:after="0" w:line="240" w:lineRule="auto"/>
        <w:rPr>
          <w:rFonts w:ascii="Arial" w:hAnsi="Arial" w:cs="Arial"/>
          <w:b/>
          <w:bCs/>
          <w:sz w:val="16"/>
          <w:szCs w:val="16"/>
        </w:rPr>
      </w:pPr>
    </w:p>
    <w:p w:rsidR="00CC736C" w:rsidRPr="00CC736C" w:rsidRDefault="00CC736C" w:rsidP="00CC736C">
      <w:pPr>
        <w:spacing w:after="0" w:line="240" w:lineRule="auto"/>
        <w:rPr>
          <w:rFonts w:ascii="Arial" w:hAnsi="Arial" w:cs="Arial"/>
          <w:b/>
          <w:sz w:val="16"/>
          <w:szCs w:val="16"/>
        </w:rPr>
      </w:pPr>
      <w:r w:rsidRPr="00CC736C">
        <w:rPr>
          <w:rFonts w:ascii="Arial" w:hAnsi="Arial" w:cs="Arial"/>
          <w:b/>
          <w:bCs/>
          <w:sz w:val="16"/>
          <w:szCs w:val="16"/>
        </w:rPr>
        <w:t xml:space="preserve">18.02.2019                                  </w:t>
      </w:r>
      <w:r w:rsidRPr="00CC736C">
        <w:rPr>
          <w:rFonts w:ascii="Arial" w:hAnsi="Arial" w:cs="Arial"/>
          <w:b/>
          <w:bCs/>
          <w:sz w:val="16"/>
          <w:szCs w:val="16"/>
        </w:rPr>
        <w:tab/>
      </w:r>
      <w:r w:rsidRPr="00CC736C">
        <w:rPr>
          <w:rFonts w:ascii="Arial" w:hAnsi="Arial" w:cs="Arial"/>
          <w:b/>
          <w:bCs/>
          <w:sz w:val="16"/>
          <w:szCs w:val="16"/>
        </w:rPr>
        <w:tab/>
      </w:r>
      <w:r w:rsidRPr="00CC736C">
        <w:rPr>
          <w:rFonts w:ascii="Arial" w:hAnsi="Arial" w:cs="Arial"/>
          <w:b/>
          <w:bCs/>
          <w:sz w:val="16"/>
          <w:szCs w:val="16"/>
        </w:rPr>
        <w:tab/>
      </w:r>
      <w:r>
        <w:rPr>
          <w:rFonts w:ascii="Arial" w:hAnsi="Arial" w:cs="Arial"/>
          <w:b/>
          <w:bCs/>
          <w:sz w:val="16"/>
          <w:szCs w:val="16"/>
        </w:rPr>
        <w:t xml:space="preserve">         </w:t>
      </w:r>
      <w:r w:rsidRPr="00CC736C">
        <w:rPr>
          <w:rFonts w:ascii="Arial" w:hAnsi="Arial" w:cs="Arial"/>
          <w:b/>
          <w:bCs/>
          <w:sz w:val="16"/>
          <w:szCs w:val="16"/>
        </w:rPr>
        <w:t xml:space="preserve"> г. Канск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CC736C">
        <w:rPr>
          <w:rFonts w:ascii="Arial" w:hAnsi="Arial" w:cs="Arial"/>
          <w:b/>
          <w:bCs/>
          <w:sz w:val="16"/>
          <w:szCs w:val="16"/>
        </w:rPr>
        <w:t>№  81- пг</w:t>
      </w:r>
    </w:p>
    <w:p w:rsidR="00CC736C" w:rsidRPr="00CC736C" w:rsidRDefault="00CC736C" w:rsidP="00CC736C">
      <w:pPr>
        <w:spacing w:after="0" w:line="240" w:lineRule="auto"/>
        <w:jc w:val="center"/>
        <w:rPr>
          <w:rFonts w:ascii="Arial" w:hAnsi="Arial" w:cs="Arial"/>
          <w:b/>
          <w:sz w:val="16"/>
          <w:szCs w:val="16"/>
        </w:rPr>
      </w:pPr>
    </w:p>
    <w:p w:rsidR="00CC736C" w:rsidRPr="00CC736C" w:rsidRDefault="00CC736C" w:rsidP="00CC736C">
      <w:pPr>
        <w:spacing w:after="0" w:line="240" w:lineRule="auto"/>
        <w:jc w:val="center"/>
        <w:rPr>
          <w:rFonts w:ascii="Arial" w:hAnsi="Arial" w:cs="Arial"/>
          <w:b/>
          <w:sz w:val="16"/>
          <w:szCs w:val="16"/>
        </w:rPr>
      </w:pPr>
      <w:r w:rsidRPr="00CC736C">
        <w:rPr>
          <w:rFonts w:ascii="Arial" w:hAnsi="Arial" w:cs="Arial"/>
          <w:b/>
          <w:sz w:val="16"/>
          <w:szCs w:val="16"/>
        </w:rPr>
        <w:t>Об установлении расчетной стоимости одного квадратного метра общей площади жилых помещений, расположенных в домах, уровень благоустройства, конструктивные и технические параметры которых, соответствуют средним условиям в Канском районе,  на  первый  квартал 2019г.</w:t>
      </w:r>
    </w:p>
    <w:p w:rsidR="00CC736C" w:rsidRPr="00CC736C" w:rsidRDefault="00CC736C" w:rsidP="00CC736C">
      <w:pPr>
        <w:spacing w:after="0" w:line="240" w:lineRule="auto"/>
        <w:jc w:val="center"/>
        <w:rPr>
          <w:rFonts w:ascii="Arial" w:hAnsi="Arial" w:cs="Arial"/>
          <w:b/>
          <w:sz w:val="16"/>
          <w:szCs w:val="16"/>
        </w:rPr>
      </w:pPr>
    </w:p>
    <w:p w:rsidR="00CC736C" w:rsidRPr="00CC736C" w:rsidRDefault="00CC736C" w:rsidP="00CC736C">
      <w:pPr>
        <w:spacing w:after="0" w:line="240" w:lineRule="auto"/>
        <w:jc w:val="both"/>
        <w:rPr>
          <w:rFonts w:ascii="Arial" w:hAnsi="Arial" w:cs="Arial"/>
          <w:sz w:val="14"/>
          <w:szCs w:val="14"/>
        </w:rPr>
      </w:pPr>
      <w:r w:rsidRPr="00CC736C">
        <w:rPr>
          <w:rFonts w:ascii="Arial" w:hAnsi="Arial" w:cs="Arial"/>
          <w:sz w:val="14"/>
          <w:szCs w:val="14"/>
        </w:rPr>
        <w:t xml:space="preserve">       В соответствии со ст.14 Жилищного Кодекса, с  Законом Красноярского края от 20.06.2006 № 19-4833 «О порядке определения размера дохода и стоимости имущества в целях признания граждан малоимущими на территории края», </w:t>
      </w:r>
      <w:r w:rsidRPr="00CC736C">
        <w:rPr>
          <w:rFonts w:ascii="Arial" w:hAnsi="Arial" w:cs="Arial"/>
          <w:bCs/>
          <w:sz w:val="14"/>
          <w:szCs w:val="14"/>
        </w:rPr>
        <w:t>в соответствии с соглашениями о передаче осуществления части своих полномочий с поселениями Канского района,</w:t>
      </w:r>
      <w:r w:rsidRPr="00CC736C">
        <w:rPr>
          <w:rFonts w:ascii="Arial" w:hAnsi="Arial" w:cs="Arial"/>
          <w:sz w:val="14"/>
          <w:szCs w:val="14"/>
        </w:rPr>
        <w:t xml:space="preserve"> руководствуясь ст. 38, 40 Устава Канского района,</w:t>
      </w:r>
      <w:r w:rsidRPr="00CC736C">
        <w:rPr>
          <w:rFonts w:ascii="Arial" w:hAnsi="Arial" w:cs="Arial"/>
          <w:bCs/>
          <w:sz w:val="14"/>
          <w:szCs w:val="14"/>
        </w:rPr>
        <w:t xml:space="preserve"> </w:t>
      </w:r>
      <w:r w:rsidRPr="00CC736C">
        <w:rPr>
          <w:rFonts w:ascii="Arial" w:hAnsi="Arial" w:cs="Arial"/>
          <w:sz w:val="14"/>
          <w:szCs w:val="14"/>
        </w:rPr>
        <w:t xml:space="preserve">  ПОСТАНОВЛЯЮ:</w:t>
      </w:r>
    </w:p>
    <w:p w:rsidR="00CC736C" w:rsidRPr="00CC736C" w:rsidRDefault="00CC736C" w:rsidP="00CC736C">
      <w:pPr>
        <w:numPr>
          <w:ilvl w:val="0"/>
          <w:numId w:val="21"/>
        </w:numPr>
        <w:spacing w:after="0" w:line="240" w:lineRule="auto"/>
        <w:jc w:val="both"/>
        <w:rPr>
          <w:rFonts w:ascii="Arial" w:hAnsi="Arial" w:cs="Arial"/>
          <w:sz w:val="14"/>
          <w:szCs w:val="14"/>
        </w:rPr>
      </w:pPr>
      <w:r w:rsidRPr="00CC736C">
        <w:rPr>
          <w:rFonts w:ascii="Arial" w:hAnsi="Arial" w:cs="Arial"/>
          <w:sz w:val="14"/>
          <w:szCs w:val="14"/>
        </w:rPr>
        <w:t>Установить расчетную стоимость одного квадратного метра общей площади жилых помещений, расположенных в домах, уровень благоустройства, конструктивные и технические параметры которых, соответствуют средним  условиям в Канском районе,  в размере 32417,00</w:t>
      </w:r>
      <w:r w:rsidRPr="00CC736C">
        <w:rPr>
          <w:rFonts w:ascii="Arial" w:hAnsi="Arial" w:cs="Arial"/>
          <w:b/>
          <w:sz w:val="14"/>
          <w:szCs w:val="14"/>
        </w:rPr>
        <w:t xml:space="preserve"> </w:t>
      </w:r>
      <w:r w:rsidRPr="00CC736C">
        <w:rPr>
          <w:rFonts w:ascii="Arial" w:hAnsi="Arial" w:cs="Arial"/>
          <w:sz w:val="14"/>
          <w:szCs w:val="14"/>
        </w:rPr>
        <w:t xml:space="preserve"> рублей, на  первый  квартал  2019 года,  для  следующих сельсоветов, входящих в состав территории муниципального образования Канский район: Анцирского, Амонашенского, Сотниковского, Большеуринского, Георгиевского, Краснокурышинского, Астафьевского, Рудянского, Чечеульского, Таеженского, Браженского, Верх-Амонашенского, Филимоновского, Терского. </w:t>
      </w:r>
    </w:p>
    <w:p w:rsidR="00CC736C" w:rsidRPr="00CC736C" w:rsidRDefault="00CC736C" w:rsidP="00CC736C">
      <w:pPr>
        <w:numPr>
          <w:ilvl w:val="0"/>
          <w:numId w:val="21"/>
        </w:numPr>
        <w:spacing w:after="0" w:line="240" w:lineRule="auto"/>
        <w:jc w:val="both"/>
        <w:rPr>
          <w:rFonts w:ascii="Arial" w:hAnsi="Arial" w:cs="Arial"/>
          <w:sz w:val="14"/>
          <w:szCs w:val="14"/>
        </w:rPr>
      </w:pPr>
      <w:r w:rsidRPr="00CC736C">
        <w:rPr>
          <w:rFonts w:ascii="Arial" w:hAnsi="Arial" w:cs="Arial"/>
          <w:sz w:val="14"/>
          <w:szCs w:val="14"/>
        </w:rPr>
        <w:t>Контроль за исполнением настоящего постановления   возлагается на Первого заместителя Главы Канского района О.В. Витман.</w:t>
      </w:r>
    </w:p>
    <w:p w:rsidR="00CC736C" w:rsidRPr="00CC736C" w:rsidRDefault="00CC736C" w:rsidP="00CC736C">
      <w:pPr>
        <w:numPr>
          <w:ilvl w:val="0"/>
          <w:numId w:val="21"/>
        </w:numPr>
        <w:spacing w:after="0" w:line="240" w:lineRule="auto"/>
        <w:jc w:val="both"/>
        <w:rPr>
          <w:rFonts w:ascii="Arial" w:hAnsi="Arial" w:cs="Arial"/>
          <w:sz w:val="14"/>
          <w:szCs w:val="14"/>
        </w:rPr>
      </w:pPr>
      <w:r w:rsidRPr="00CC736C">
        <w:rPr>
          <w:rFonts w:ascii="Arial" w:hAnsi="Arial" w:cs="Arial"/>
          <w:sz w:val="14"/>
          <w:szCs w:val="14"/>
        </w:rPr>
        <w:t xml:space="preserve"> 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телекоммуникационной сети «Интернет».  </w:t>
      </w:r>
    </w:p>
    <w:p w:rsidR="00CC736C" w:rsidRDefault="00CC736C" w:rsidP="00CC736C">
      <w:pPr>
        <w:spacing w:after="0" w:line="240" w:lineRule="auto"/>
        <w:jc w:val="right"/>
        <w:rPr>
          <w:rFonts w:ascii="Arial" w:hAnsi="Arial" w:cs="Arial"/>
          <w:sz w:val="14"/>
          <w:szCs w:val="14"/>
        </w:rPr>
      </w:pPr>
      <w:r w:rsidRPr="00CC736C">
        <w:rPr>
          <w:rFonts w:ascii="Arial" w:hAnsi="Arial" w:cs="Arial"/>
          <w:sz w:val="14"/>
          <w:szCs w:val="14"/>
        </w:rPr>
        <w:t xml:space="preserve">     </w:t>
      </w:r>
    </w:p>
    <w:p w:rsidR="00CC736C" w:rsidRDefault="00CC736C" w:rsidP="00CC736C">
      <w:pPr>
        <w:spacing w:after="0" w:line="240" w:lineRule="auto"/>
        <w:jc w:val="right"/>
        <w:rPr>
          <w:rFonts w:ascii="Arial" w:hAnsi="Arial" w:cs="Arial"/>
          <w:sz w:val="14"/>
          <w:szCs w:val="14"/>
        </w:rPr>
      </w:pPr>
      <w:r w:rsidRPr="00CC736C">
        <w:rPr>
          <w:rFonts w:ascii="Arial" w:hAnsi="Arial" w:cs="Arial"/>
          <w:sz w:val="14"/>
          <w:szCs w:val="14"/>
        </w:rPr>
        <w:t xml:space="preserve"> Глава Канского </w:t>
      </w:r>
      <w:r>
        <w:rPr>
          <w:rFonts w:ascii="Arial" w:hAnsi="Arial" w:cs="Arial"/>
          <w:sz w:val="14"/>
          <w:szCs w:val="14"/>
        </w:rPr>
        <w:t xml:space="preserve">района </w:t>
      </w:r>
    </w:p>
    <w:p w:rsidR="00CC736C" w:rsidRDefault="00CC736C" w:rsidP="00CC736C">
      <w:pPr>
        <w:spacing w:after="0" w:line="240" w:lineRule="auto"/>
        <w:jc w:val="right"/>
        <w:rPr>
          <w:rFonts w:ascii="Arial" w:hAnsi="Arial" w:cs="Arial"/>
          <w:sz w:val="14"/>
          <w:szCs w:val="14"/>
        </w:rPr>
      </w:pPr>
      <w:r w:rsidRPr="00CC736C">
        <w:rPr>
          <w:rFonts w:ascii="Arial" w:hAnsi="Arial" w:cs="Arial"/>
          <w:sz w:val="14"/>
          <w:szCs w:val="14"/>
        </w:rPr>
        <w:t xml:space="preserve">А.А. Заруцкий       </w:t>
      </w:r>
    </w:p>
    <w:p w:rsidR="00CC736C" w:rsidRDefault="00CC736C" w:rsidP="00CC736C">
      <w:pPr>
        <w:spacing w:after="0" w:line="240" w:lineRule="auto"/>
        <w:rPr>
          <w:rFonts w:ascii="Arial" w:hAnsi="Arial" w:cs="Arial"/>
          <w:sz w:val="14"/>
          <w:szCs w:val="14"/>
        </w:rPr>
      </w:pPr>
    </w:p>
    <w:p w:rsidR="00CC736C" w:rsidRPr="00531ACE" w:rsidRDefault="00CC736C" w:rsidP="00CC736C">
      <w:pPr>
        <w:pStyle w:val="1"/>
        <w:spacing w:before="0" w:after="0"/>
        <w:rPr>
          <w:rFonts w:ascii="Arial" w:hAnsi="Arial" w:cs="Arial"/>
          <w:sz w:val="18"/>
          <w:szCs w:val="18"/>
        </w:rPr>
      </w:pPr>
      <w:r w:rsidRPr="00531ACE">
        <w:rPr>
          <w:rFonts w:ascii="Arial" w:hAnsi="Arial" w:cs="Arial"/>
          <w:sz w:val="18"/>
          <w:szCs w:val="18"/>
        </w:rPr>
        <w:t>АДМИНИСТРАЦИЯ КАНСКОГО РАЙОНА КРАСНОЯРСКОГО КРАЯ</w:t>
      </w:r>
    </w:p>
    <w:p w:rsidR="00CC736C" w:rsidRPr="00531ACE" w:rsidRDefault="00CC736C" w:rsidP="00CC736C">
      <w:pPr>
        <w:pStyle w:val="2"/>
        <w:spacing w:before="0" w:after="0"/>
        <w:rPr>
          <w:rFonts w:cs="Arial"/>
          <w:sz w:val="18"/>
          <w:szCs w:val="18"/>
        </w:rPr>
      </w:pPr>
      <w:r w:rsidRPr="00531ACE">
        <w:rPr>
          <w:rFonts w:cs="Arial"/>
          <w:sz w:val="18"/>
          <w:szCs w:val="18"/>
        </w:rPr>
        <w:t>ПОСТАНОВЛЕНИЕ</w:t>
      </w:r>
    </w:p>
    <w:p w:rsidR="00CC736C" w:rsidRPr="00531ACE" w:rsidRDefault="00CC736C" w:rsidP="00CC736C">
      <w:pPr>
        <w:spacing w:after="0"/>
        <w:ind w:left="3402" w:right="1984"/>
        <w:jc w:val="center"/>
        <w:rPr>
          <w:rFonts w:ascii="Arial" w:hAnsi="Arial" w:cs="Arial"/>
          <w:sz w:val="14"/>
          <w:szCs w:val="14"/>
        </w:rPr>
      </w:pPr>
      <w:r>
        <w:rPr>
          <w:rFonts w:ascii="Arial" w:hAnsi="Arial" w:cs="Arial"/>
          <w:sz w:val="14"/>
          <w:szCs w:val="14"/>
        </w:rPr>
        <w:tab/>
      </w:r>
    </w:p>
    <w:p w:rsidR="00CC736C" w:rsidRPr="00531ACE" w:rsidRDefault="00CC736C" w:rsidP="00CC736C">
      <w:pPr>
        <w:spacing w:after="0"/>
        <w:rPr>
          <w:rFonts w:ascii="Arial" w:hAnsi="Arial" w:cs="Arial"/>
          <w:b/>
          <w:sz w:val="16"/>
          <w:szCs w:val="16"/>
        </w:rPr>
      </w:pPr>
      <w:r w:rsidRPr="00531ACE">
        <w:rPr>
          <w:rFonts w:ascii="Arial" w:hAnsi="Arial" w:cs="Arial"/>
          <w:b/>
          <w:bCs/>
          <w:sz w:val="16"/>
          <w:szCs w:val="16"/>
        </w:rPr>
        <w:t xml:space="preserve">18.02.2019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531ACE">
        <w:rPr>
          <w:rFonts w:ascii="Arial" w:hAnsi="Arial" w:cs="Arial"/>
          <w:b/>
          <w:bCs/>
          <w:sz w:val="16"/>
          <w:szCs w:val="16"/>
        </w:rPr>
        <w:t xml:space="preserve"> г. Канск                             </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sidRPr="00531ACE">
        <w:rPr>
          <w:rFonts w:ascii="Arial" w:hAnsi="Arial" w:cs="Arial"/>
          <w:b/>
          <w:bCs/>
          <w:sz w:val="16"/>
          <w:szCs w:val="16"/>
        </w:rPr>
        <w:t xml:space="preserve">    </w:t>
      </w:r>
      <w:r>
        <w:rPr>
          <w:rFonts w:ascii="Arial" w:hAnsi="Arial" w:cs="Arial"/>
          <w:b/>
          <w:bCs/>
          <w:sz w:val="16"/>
          <w:szCs w:val="16"/>
        </w:rPr>
        <w:tab/>
      </w:r>
      <w:r w:rsidRPr="00531ACE">
        <w:rPr>
          <w:rFonts w:ascii="Arial" w:hAnsi="Arial" w:cs="Arial"/>
          <w:b/>
          <w:bCs/>
          <w:sz w:val="16"/>
          <w:szCs w:val="16"/>
        </w:rPr>
        <w:t xml:space="preserve">     №  82 - пг</w:t>
      </w:r>
    </w:p>
    <w:p w:rsidR="00CC736C" w:rsidRPr="00531ACE" w:rsidRDefault="00CC736C" w:rsidP="00CC736C">
      <w:pPr>
        <w:spacing w:after="0"/>
        <w:jc w:val="both"/>
        <w:rPr>
          <w:rFonts w:ascii="Arial" w:hAnsi="Arial" w:cs="Arial"/>
          <w:b/>
          <w:sz w:val="16"/>
          <w:szCs w:val="16"/>
        </w:rPr>
      </w:pPr>
    </w:p>
    <w:p w:rsidR="00CC736C" w:rsidRPr="00531ACE" w:rsidRDefault="00CC736C" w:rsidP="00CC736C">
      <w:pPr>
        <w:spacing w:after="0"/>
        <w:jc w:val="center"/>
        <w:rPr>
          <w:rFonts w:ascii="Arial" w:hAnsi="Arial" w:cs="Arial"/>
          <w:b/>
          <w:sz w:val="16"/>
          <w:szCs w:val="16"/>
        </w:rPr>
      </w:pPr>
      <w:r w:rsidRPr="00531ACE">
        <w:rPr>
          <w:rFonts w:ascii="Arial" w:hAnsi="Arial" w:cs="Arial"/>
          <w:b/>
          <w:sz w:val="16"/>
          <w:szCs w:val="16"/>
        </w:rPr>
        <w:t>Об установлении средней рыночной стоимости одного квадратного метра общей площади жилого помещения на территории муниципального образования Канский район, на первый квартал 2019 года</w:t>
      </w:r>
    </w:p>
    <w:p w:rsidR="00CC736C" w:rsidRPr="00531ACE" w:rsidRDefault="00CC736C" w:rsidP="00CC736C">
      <w:pPr>
        <w:spacing w:after="0"/>
        <w:jc w:val="center"/>
        <w:rPr>
          <w:rFonts w:ascii="Arial" w:hAnsi="Arial" w:cs="Arial"/>
          <w:b/>
          <w:sz w:val="16"/>
          <w:szCs w:val="16"/>
        </w:rPr>
      </w:pPr>
    </w:p>
    <w:p w:rsidR="00CC736C" w:rsidRPr="00531ACE" w:rsidRDefault="00CC736C" w:rsidP="00CC736C">
      <w:pPr>
        <w:spacing w:after="0"/>
        <w:jc w:val="both"/>
        <w:rPr>
          <w:rFonts w:ascii="Arial" w:hAnsi="Arial" w:cs="Arial"/>
          <w:sz w:val="14"/>
          <w:szCs w:val="14"/>
        </w:rPr>
      </w:pPr>
      <w:r w:rsidRPr="00531ACE">
        <w:rPr>
          <w:rFonts w:ascii="Arial" w:hAnsi="Arial" w:cs="Arial"/>
          <w:sz w:val="14"/>
          <w:szCs w:val="14"/>
        </w:rPr>
        <w:t xml:space="preserve">         Для целей расчета размеров социальных выплат на приобретение жилых помещений для всех категорий граждан, которым указанные социальные выплаты предоставляются за счет бюджетных средств, руководствуясь               ст. 38, 40 Устава Канского района, ПОСТАНОВЛЯЮ:</w:t>
      </w:r>
    </w:p>
    <w:p w:rsidR="00CC736C" w:rsidRPr="00531ACE" w:rsidRDefault="00CC736C" w:rsidP="00CC736C">
      <w:pPr>
        <w:tabs>
          <w:tab w:val="left" w:pos="2100"/>
        </w:tabs>
        <w:spacing w:after="0"/>
        <w:jc w:val="both"/>
        <w:rPr>
          <w:rFonts w:ascii="Arial" w:hAnsi="Arial" w:cs="Arial"/>
          <w:sz w:val="14"/>
          <w:szCs w:val="14"/>
        </w:rPr>
      </w:pPr>
      <w:r w:rsidRPr="00531ACE">
        <w:rPr>
          <w:rFonts w:ascii="Arial" w:hAnsi="Arial" w:cs="Arial"/>
          <w:sz w:val="14"/>
          <w:szCs w:val="14"/>
        </w:rPr>
        <w:t>1. Установить среднюю рыночную стоимость одного квадратного метра общей площади жилого помещения на территории муниципального образования Канский район на первый  квартал 2019 года в размере 35931,00 рубль.</w:t>
      </w:r>
    </w:p>
    <w:p w:rsidR="00CC736C" w:rsidRPr="00531ACE" w:rsidRDefault="00CC736C" w:rsidP="00CC736C">
      <w:pPr>
        <w:spacing w:after="0"/>
        <w:jc w:val="both"/>
        <w:rPr>
          <w:rFonts w:ascii="Arial" w:hAnsi="Arial" w:cs="Arial"/>
          <w:sz w:val="14"/>
          <w:szCs w:val="14"/>
        </w:rPr>
      </w:pPr>
      <w:r w:rsidRPr="00531ACE">
        <w:rPr>
          <w:rFonts w:ascii="Arial" w:hAnsi="Arial" w:cs="Arial"/>
          <w:sz w:val="14"/>
          <w:szCs w:val="14"/>
        </w:rPr>
        <w:t>2. Контроль за исполнением настоящего постановления возложить на заместителя Главы Канского района по социальным вопросам  Е.А. Гусеву.</w:t>
      </w:r>
    </w:p>
    <w:p w:rsidR="00CC736C" w:rsidRPr="00531ACE" w:rsidRDefault="00CC736C" w:rsidP="00CC736C">
      <w:pPr>
        <w:spacing w:after="0"/>
        <w:jc w:val="both"/>
        <w:rPr>
          <w:rFonts w:ascii="Arial" w:hAnsi="Arial" w:cs="Arial"/>
          <w:sz w:val="14"/>
          <w:szCs w:val="14"/>
        </w:rPr>
      </w:pPr>
      <w:r w:rsidRPr="00531ACE">
        <w:rPr>
          <w:rFonts w:ascii="Arial" w:hAnsi="Arial" w:cs="Arial"/>
          <w:sz w:val="14"/>
          <w:szCs w:val="14"/>
        </w:rPr>
        <w:t>3.  Настоящее постановление вступает в силу в день, следующий за днем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 - телекоммуникационной сети «Интернет».</w:t>
      </w:r>
    </w:p>
    <w:p w:rsidR="00CC736C" w:rsidRPr="00531ACE" w:rsidRDefault="00CC736C" w:rsidP="00CC736C">
      <w:pPr>
        <w:spacing w:after="0"/>
        <w:jc w:val="both"/>
        <w:rPr>
          <w:rFonts w:ascii="Arial" w:hAnsi="Arial" w:cs="Arial"/>
          <w:sz w:val="14"/>
          <w:szCs w:val="14"/>
        </w:rPr>
      </w:pPr>
      <w:r w:rsidRPr="00531ACE">
        <w:rPr>
          <w:rFonts w:ascii="Arial" w:hAnsi="Arial" w:cs="Arial"/>
          <w:sz w:val="14"/>
          <w:szCs w:val="14"/>
        </w:rPr>
        <w:t xml:space="preserve"> </w:t>
      </w:r>
    </w:p>
    <w:p w:rsidR="00CC736C" w:rsidRDefault="00CC736C" w:rsidP="00CC736C">
      <w:pPr>
        <w:spacing w:after="0"/>
        <w:jc w:val="both"/>
        <w:rPr>
          <w:rFonts w:ascii="Arial" w:hAnsi="Arial" w:cs="Arial"/>
          <w:sz w:val="14"/>
          <w:szCs w:val="14"/>
        </w:rPr>
      </w:pPr>
      <w:r w:rsidRPr="00531ACE">
        <w:rPr>
          <w:rFonts w:ascii="Arial" w:hAnsi="Arial" w:cs="Arial"/>
          <w:sz w:val="14"/>
          <w:szCs w:val="14"/>
        </w:rPr>
        <w:t xml:space="preserve"> </w:t>
      </w:r>
    </w:p>
    <w:p w:rsidR="00CC736C" w:rsidRDefault="00CC736C" w:rsidP="00CC736C">
      <w:pPr>
        <w:spacing w:after="0"/>
        <w:jc w:val="right"/>
        <w:rPr>
          <w:rFonts w:ascii="Arial" w:hAnsi="Arial" w:cs="Arial"/>
          <w:sz w:val="14"/>
          <w:szCs w:val="14"/>
        </w:rPr>
      </w:pPr>
      <w:r w:rsidRPr="00531ACE">
        <w:rPr>
          <w:rFonts w:ascii="Arial" w:hAnsi="Arial" w:cs="Arial"/>
          <w:sz w:val="14"/>
          <w:szCs w:val="14"/>
        </w:rPr>
        <w:t xml:space="preserve"> Глава Канского района                                                                  </w:t>
      </w:r>
    </w:p>
    <w:p w:rsidR="00CC736C" w:rsidRPr="00CC736C" w:rsidRDefault="00CC736C" w:rsidP="00C72D99">
      <w:pPr>
        <w:spacing w:after="0" w:line="240" w:lineRule="auto"/>
        <w:jc w:val="right"/>
        <w:rPr>
          <w:rFonts w:ascii="Arial" w:hAnsi="Arial" w:cs="Arial"/>
        </w:rPr>
      </w:pPr>
      <w:r w:rsidRPr="00531ACE">
        <w:rPr>
          <w:rFonts w:ascii="Arial" w:hAnsi="Arial" w:cs="Arial"/>
          <w:sz w:val="14"/>
          <w:szCs w:val="14"/>
        </w:rPr>
        <w:t xml:space="preserve">А.А. Заруцкий                                                                               </w:t>
      </w:r>
      <w:r w:rsidRPr="00CC736C">
        <w:rPr>
          <w:rFonts w:ascii="Arial" w:hAnsi="Arial" w:cs="Arial"/>
          <w:sz w:val="14"/>
          <w:szCs w:val="14"/>
        </w:rPr>
        <w:t xml:space="preserve">              </w:t>
      </w:r>
      <w:r w:rsidRPr="00476307">
        <w:rPr>
          <w:rFonts w:ascii="Arial" w:hAnsi="Arial" w:cs="Arial"/>
        </w:rPr>
        <w:t xml:space="preserve">                         </w:t>
      </w:r>
    </w:p>
    <w:p w:rsidR="00C72D99" w:rsidRPr="00E62836" w:rsidRDefault="00C72D99" w:rsidP="00C72D99">
      <w:pPr>
        <w:spacing w:after="0" w:line="240" w:lineRule="auto"/>
        <w:jc w:val="center"/>
        <w:rPr>
          <w:rFonts w:ascii="Arial" w:hAnsi="Arial" w:cs="Arial"/>
          <w:b/>
          <w:sz w:val="18"/>
          <w:szCs w:val="18"/>
        </w:rPr>
      </w:pPr>
      <w:r w:rsidRPr="00E62836">
        <w:rPr>
          <w:rFonts w:ascii="Arial" w:hAnsi="Arial" w:cs="Arial"/>
          <w:b/>
          <w:sz w:val="18"/>
          <w:szCs w:val="18"/>
        </w:rPr>
        <w:t>АДМИНИСТРАЦИЯ КАНСКОГО РАЙОНА КРАСНОЯРСКОГО КРАЯ</w:t>
      </w:r>
    </w:p>
    <w:p w:rsidR="00C72D99" w:rsidRPr="00E62836" w:rsidRDefault="00C72D99" w:rsidP="00C72D99">
      <w:pPr>
        <w:pStyle w:val="32"/>
        <w:spacing w:after="0" w:line="240" w:lineRule="auto"/>
        <w:jc w:val="center"/>
        <w:rPr>
          <w:rFonts w:ascii="Arial" w:hAnsi="Arial" w:cs="Arial"/>
          <w:b/>
          <w:sz w:val="18"/>
          <w:szCs w:val="18"/>
        </w:rPr>
      </w:pPr>
      <w:r w:rsidRPr="00095E47">
        <w:rPr>
          <w:rFonts w:ascii="Arial" w:hAnsi="Arial" w:cs="Arial"/>
          <w:b/>
          <w:sz w:val="18"/>
          <w:szCs w:val="18"/>
        </w:rPr>
        <w:t>ПОСТАНОВ</w:t>
      </w:r>
      <w:r w:rsidRPr="00E62836">
        <w:rPr>
          <w:rFonts w:ascii="Arial" w:hAnsi="Arial" w:cs="Arial"/>
          <w:b/>
          <w:sz w:val="18"/>
          <w:szCs w:val="18"/>
        </w:rPr>
        <w:t>ЛЕНИЕ</w:t>
      </w:r>
    </w:p>
    <w:p w:rsidR="00C72D99" w:rsidRPr="00E62836" w:rsidRDefault="00C72D99" w:rsidP="00C72D99">
      <w:pPr>
        <w:pStyle w:val="32"/>
        <w:spacing w:after="0" w:line="240" w:lineRule="auto"/>
        <w:jc w:val="center"/>
        <w:rPr>
          <w:rFonts w:ascii="Arial" w:hAnsi="Arial" w:cs="Arial"/>
          <w:b/>
          <w:sz w:val="18"/>
          <w:szCs w:val="18"/>
        </w:rPr>
      </w:pPr>
    </w:p>
    <w:p w:rsidR="00C72D99" w:rsidRPr="00E62836" w:rsidRDefault="00C72D99" w:rsidP="00C72D99">
      <w:pPr>
        <w:autoSpaceDE w:val="0"/>
        <w:autoSpaceDN w:val="0"/>
        <w:adjustRightInd w:val="0"/>
        <w:jc w:val="both"/>
        <w:rPr>
          <w:rFonts w:ascii="Arial" w:hAnsi="Arial" w:cs="Arial"/>
          <w:b/>
          <w:sz w:val="18"/>
          <w:szCs w:val="18"/>
        </w:rPr>
      </w:pPr>
      <w:r w:rsidRPr="00E62836">
        <w:rPr>
          <w:rFonts w:ascii="Arial" w:hAnsi="Arial" w:cs="Arial"/>
          <w:b/>
          <w:sz w:val="18"/>
          <w:szCs w:val="18"/>
        </w:rPr>
        <w:t>19.02.2019</w:t>
      </w:r>
      <w:r w:rsidRPr="00E62836">
        <w:rPr>
          <w:rFonts w:ascii="Arial" w:hAnsi="Arial" w:cs="Arial"/>
          <w:b/>
          <w:sz w:val="18"/>
          <w:szCs w:val="18"/>
        </w:rPr>
        <w:tab/>
      </w:r>
      <w:r w:rsidRPr="00E62836">
        <w:rPr>
          <w:rFonts w:ascii="Arial" w:hAnsi="Arial" w:cs="Arial"/>
          <w:b/>
          <w:sz w:val="18"/>
          <w:szCs w:val="18"/>
        </w:rPr>
        <w:tab/>
      </w:r>
      <w:r w:rsidRPr="00E62836">
        <w:rPr>
          <w:rFonts w:ascii="Arial" w:hAnsi="Arial" w:cs="Arial"/>
          <w:b/>
          <w:sz w:val="18"/>
          <w:szCs w:val="18"/>
        </w:rPr>
        <w:tab/>
      </w:r>
      <w:r w:rsidRPr="00E62836">
        <w:rPr>
          <w:rFonts w:ascii="Arial" w:hAnsi="Arial" w:cs="Arial"/>
          <w:b/>
          <w:sz w:val="18"/>
          <w:szCs w:val="18"/>
        </w:rPr>
        <w:tab/>
        <w:t xml:space="preserve">  </w:t>
      </w:r>
      <w:r>
        <w:rPr>
          <w:rFonts w:ascii="Arial" w:hAnsi="Arial" w:cs="Arial"/>
          <w:b/>
          <w:sz w:val="18"/>
          <w:szCs w:val="18"/>
        </w:rPr>
        <w:tab/>
      </w:r>
      <w:r w:rsidRPr="00E62836">
        <w:rPr>
          <w:rFonts w:ascii="Arial" w:hAnsi="Arial" w:cs="Arial"/>
          <w:b/>
          <w:sz w:val="18"/>
          <w:szCs w:val="18"/>
        </w:rPr>
        <w:t xml:space="preserve">  г. Канск</w:t>
      </w:r>
      <w:r w:rsidRPr="00E62836">
        <w:rPr>
          <w:rFonts w:ascii="Arial" w:hAnsi="Arial" w:cs="Arial"/>
          <w:b/>
          <w:sz w:val="18"/>
          <w:szCs w:val="18"/>
        </w:rPr>
        <w:tab/>
      </w:r>
      <w:r w:rsidRPr="00E62836">
        <w:rPr>
          <w:rFonts w:ascii="Arial" w:hAnsi="Arial" w:cs="Arial"/>
          <w:b/>
          <w:sz w:val="18"/>
          <w:szCs w:val="18"/>
        </w:rPr>
        <w:tab/>
      </w:r>
      <w:r w:rsidRPr="00E62836">
        <w:rPr>
          <w:rFonts w:ascii="Arial" w:hAnsi="Arial" w:cs="Arial"/>
          <w:b/>
          <w:sz w:val="18"/>
          <w:szCs w:val="18"/>
        </w:rPr>
        <w:tab/>
      </w:r>
      <w:r w:rsidRPr="00E62836">
        <w:rPr>
          <w:rFonts w:ascii="Arial" w:hAnsi="Arial" w:cs="Arial"/>
          <w:b/>
          <w:sz w:val="18"/>
          <w:szCs w:val="18"/>
        </w:rPr>
        <w:tab/>
      </w:r>
      <w:r>
        <w:rPr>
          <w:rFonts w:ascii="Arial" w:hAnsi="Arial" w:cs="Arial"/>
          <w:b/>
          <w:sz w:val="18"/>
          <w:szCs w:val="18"/>
        </w:rPr>
        <w:tab/>
      </w:r>
      <w:r>
        <w:rPr>
          <w:rFonts w:ascii="Arial" w:hAnsi="Arial" w:cs="Arial"/>
          <w:b/>
          <w:sz w:val="18"/>
          <w:szCs w:val="18"/>
        </w:rPr>
        <w:tab/>
      </w:r>
      <w:r w:rsidRPr="00E62836">
        <w:rPr>
          <w:rFonts w:ascii="Arial" w:hAnsi="Arial" w:cs="Arial"/>
          <w:b/>
          <w:sz w:val="18"/>
          <w:szCs w:val="18"/>
        </w:rPr>
        <w:t xml:space="preserve">  №  83  -пг</w:t>
      </w:r>
    </w:p>
    <w:p w:rsidR="00C72D99" w:rsidRPr="00E62836" w:rsidRDefault="00C72D99" w:rsidP="00C72D99">
      <w:pPr>
        <w:pStyle w:val="32"/>
        <w:jc w:val="center"/>
        <w:rPr>
          <w:rFonts w:ascii="Arial" w:hAnsi="Arial" w:cs="Arial"/>
          <w:b/>
          <w:sz w:val="18"/>
          <w:szCs w:val="18"/>
        </w:rPr>
      </w:pPr>
      <w:r w:rsidRPr="00E62836">
        <w:rPr>
          <w:rFonts w:ascii="Arial" w:hAnsi="Arial" w:cs="Arial"/>
          <w:b/>
          <w:sz w:val="18"/>
          <w:szCs w:val="18"/>
        </w:rPr>
        <w:t xml:space="preserve">О создании постоянно действующей комиссии по внесению изменений </w:t>
      </w:r>
      <w:r>
        <w:rPr>
          <w:rFonts w:ascii="Arial" w:hAnsi="Arial" w:cs="Arial"/>
          <w:sz w:val="18"/>
          <w:szCs w:val="18"/>
        </w:rPr>
        <w:t xml:space="preserve"> </w:t>
      </w:r>
      <w:r w:rsidRPr="00E62836">
        <w:rPr>
          <w:rFonts w:ascii="Arial" w:hAnsi="Arial" w:cs="Arial"/>
          <w:b/>
          <w:sz w:val="18"/>
          <w:szCs w:val="18"/>
        </w:rPr>
        <w:t>в Правила землепользования и застройки муниципального образования Большеуринский сельсовет</w:t>
      </w:r>
    </w:p>
    <w:p w:rsidR="00C72D99" w:rsidRPr="00E62836" w:rsidRDefault="00C72D99" w:rsidP="00C72D99">
      <w:pPr>
        <w:autoSpaceDE w:val="0"/>
        <w:autoSpaceDN w:val="0"/>
        <w:adjustRightInd w:val="0"/>
        <w:ind w:firstLine="708"/>
        <w:outlineLvl w:val="1"/>
        <w:rPr>
          <w:rFonts w:ascii="Arial" w:hAnsi="Arial" w:cs="Arial"/>
          <w:sz w:val="14"/>
          <w:szCs w:val="14"/>
        </w:rPr>
      </w:pPr>
      <w:r w:rsidRPr="00E62836">
        <w:rPr>
          <w:rFonts w:ascii="Arial" w:hAnsi="Arial" w:cs="Arial"/>
          <w:sz w:val="14"/>
          <w:szCs w:val="14"/>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60.12.2005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статьями 38,40, 50 Устава Канского района ПОСТАНОВЛЯЮ:</w:t>
      </w:r>
    </w:p>
    <w:p w:rsidR="00C72D99" w:rsidRPr="00C72D99" w:rsidRDefault="00C72D99" w:rsidP="00C72D99">
      <w:pPr>
        <w:pStyle w:val="32"/>
        <w:spacing w:after="0" w:line="240" w:lineRule="auto"/>
        <w:ind w:firstLine="720"/>
        <w:jc w:val="both"/>
        <w:rPr>
          <w:rFonts w:ascii="Arial" w:hAnsi="Arial" w:cs="Arial"/>
          <w:sz w:val="14"/>
          <w:szCs w:val="14"/>
        </w:rPr>
      </w:pPr>
      <w:r w:rsidRPr="00C72D99">
        <w:rPr>
          <w:rFonts w:ascii="Arial" w:hAnsi="Arial" w:cs="Arial"/>
          <w:sz w:val="14"/>
          <w:szCs w:val="14"/>
        </w:rPr>
        <w:t>1. Создать постоянно действующую комиссию по внесению изменений                    в правила землепользования и застройки муниципального образования Большеуринский сельсовет.</w:t>
      </w:r>
    </w:p>
    <w:p w:rsidR="00C72D99" w:rsidRPr="00C72D99" w:rsidRDefault="00C72D99" w:rsidP="00C72D99">
      <w:pPr>
        <w:pStyle w:val="32"/>
        <w:spacing w:after="0" w:line="240" w:lineRule="auto"/>
        <w:ind w:firstLine="720"/>
        <w:jc w:val="both"/>
        <w:rPr>
          <w:rFonts w:ascii="Arial" w:hAnsi="Arial" w:cs="Arial"/>
          <w:sz w:val="14"/>
          <w:szCs w:val="14"/>
        </w:rPr>
      </w:pPr>
      <w:r w:rsidRPr="00C72D99">
        <w:rPr>
          <w:rFonts w:ascii="Arial" w:hAnsi="Arial" w:cs="Arial"/>
          <w:sz w:val="14"/>
          <w:szCs w:val="14"/>
        </w:rPr>
        <w:t>2. Утвердить состав постоянно действующей комиссии по внесению изменений в правила землепользования и застройки муниципального образования Большеуринский сельсовет, согласно приложению № 1 к настоящему постановлению.</w:t>
      </w:r>
    </w:p>
    <w:p w:rsidR="00C72D99" w:rsidRPr="00C72D99" w:rsidRDefault="00C72D99" w:rsidP="00C72D99">
      <w:pPr>
        <w:pStyle w:val="32"/>
        <w:spacing w:after="0" w:line="240" w:lineRule="auto"/>
        <w:ind w:firstLine="720"/>
        <w:jc w:val="both"/>
        <w:rPr>
          <w:rFonts w:ascii="Arial" w:hAnsi="Arial" w:cs="Arial"/>
          <w:sz w:val="14"/>
          <w:szCs w:val="14"/>
        </w:rPr>
      </w:pPr>
      <w:r w:rsidRPr="00C72D99">
        <w:rPr>
          <w:rFonts w:ascii="Arial" w:hAnsi="Arial" w:cs="Arial"/>
          <w:sz w:val="14"/>
          <w:szCs w:val="14"/>
        </w:rPr>
        <w:t>3. Утвердить Положение о постоянно действующей комиссии по внесению изменений в правила землепользования и застройки муниципального образования Большеуринский сельсовет, согласно приложению    № 2 к настоящему постановлению.</w:t>
      </w:r>
    </w:p>
    <w:p w:rsidR="00C72D99" w:rsidRPr="00C72D99" w:rsidRDefault="00C72D99" w:rsidP="00C72D99">
      <w:pPr>
        <w:pStyle w:val="32"/>
        <w:spacing w:after="0" w:line="240" w:lineRule="auto"/>
        <w:ind w:firstLine="720"/>
        <w:jc w:val="both"/>
        <w:rPr>
          <w:rFonts w:ascii="Arial" w:hAnsi="Arial" w:cs="Arial"/>
          <w:sz w:val="14"/>
          <w:szCs w:val="14"/>
        </w:rPr>
      </w:pPr>
      <w:r w:rsidRPr="00C72D99">
        <w:rPr>
          <w:rFonts w:ascii="Arial" w:hAnsi="Arial" w:cs="Arial"/>
          <w:sz w:val="14"/>
          <w:szCs w:val="14"/>
        </w:rPr>
        <w:t>4. Утвердить положение о порядке направления предложений                              в постоянно действующую комиссию по внесению изменений в правила землепользования и застройки муниципального образования Большеуринский сельсовет, согласно приложению № 3 к настоящему постановлению.</w:t>
      </w:r>
    </w:p>
    <w:p w:rsidR="00C72D99" w:rsidRPr="00C72D99" w:rsidRDefault="00C72D99" w:rsidP="00C72D99">
      <w:pPr>
        <w:pStyle w:val="32"/>
        <w:spacing w:after="0" w:line="240" w:lineRule="auto"/>
        <w:ind w:firstLine="720"/>
        <w:jc w:val="both"/>
        <w:rPr>
          <w:rFonts w:ascii="Arial" w:hAnsi="Arial" w:cs="Arial"/>
          <w:sz w:val="14"/>
          <w:szCs w:val="14"/>
        </w:rPr>
      </w:pPr>
      <w:r w:rsidRPr="00C72D99">
        <w:rPr>
          <w:rFonts w:ascii="Arial" w:hAnsi="Arial" w:cs="Arial"/>
          <w:sz w:val="14"/>
          <w:szCs w:val="14"/>
        </w:rPr>
        <w:t>5. Постановление изготовлено в 2 (двух) экземплярах.</w:t>
      </w:r>
    </w:p>
    <w:p w:rsidR="00C72D99" w:rsidRPr="00C72D99" w:rsidRDefault="00C72D99" w:rsidP="00C72D99">
      <w:pPr>
        <w:pStyle w:val="32"/>
        <w:spacing w:after="0" w:line="240" w:lineRule="auto"/>
        <w:ind w:firstLine="720"/>
        <w:jc w:val="both"/>
        <w:rPr>
          <w:rFonts w:ascii="Arial" w:hAnsi="Arial" w:cs="Arial"/>
          <w:sz w:val="14"/>
          <w:szCs w:val="14"/>
        </w:rPr>
      </w:pPr>
      <w:r w:rsidRPr="00C72D99">
        <w:rPr>
          <w:rFonts w:ascii="Arial" w:hAnsi="Arial" w:cs="Arial"/>
          <w:sz w:val="14"/>
          <w:szCs w:val="14"/>
        </w:rPr>
        <w:t xml:space="preserve">6. Контроль за исполнением настоящего постановления возложить на Первого заместителя Главы Канского района О.В. Витман. </w:t>
      </w:r>
    </w:p>
    <w:p w:rsidR="00C72D99" w:rsidRDefault="00C72D99" w:rsidP="00C72D99">
      <w:pPr>
        <w:pStyle w:val="32"/>
        <w:spacing w:after="0" w:line="240" w:lineRule="auto"/>
        <w:ind w:firstLine="708"/>
        <w:jc w:val="both"/>
        <w:rPr>
          <w:rFonts w:ascii="Arial" w:hAnsi="Arial" w:cs="Arial"/>
          <w:sz w:val="14"/>
          <w:szCs w:val="14"/>
        </w:rPr>
      </w:pPr>
      <w:r w:rsidRPr="00C72D99">
        <w:rPr>
          <w:rFonts w:ascii="Arial" w:hAnsi="Arial" w:cs="Arial"/>
          <w:sz w:val="14"/>
          <w:szCs w:val="14"/>
        </w:rPr>
        <w:t>7. Настоящее 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C72D99" w:rsidRDefault="00C72D99" w:rsidP="00CC736C">
      <w:pPr>
        <w:spacing w:after="0" w:line="240" w:lineRule="auto"/>
        <w:jc w:val="center"/>
        <w:rPr>
          <w:rFonts w:ascii="Arial" w:hAnsi="Arial" w:cs="Arial"/>
          <w:b/>
          <w:sz w:val="18"/>
          <w:szCs w:val="18"/>
        </w:rPr>
      </w:pPr>
    </w:p>
    <w:p w:rsidR="00C72D99" w:rsidRDefault="00C72D99" w:rsidP="00C72D99">
      <w:pPr>
        <w:spacing w:after="0"/>
        <w:jc w:val="right"/>
        <w:rPr>
          <w:rFonts w:ascii="Arial" w:hAnsi="Arial" w:cs="Arial"/>
          <w:sz w:val="14"/>
          <w:szCs w:val="14"/>
        </w:rPr>
      </w:pPr>
      <w:r w:rsidRPr="00531ACE">
        <w:rPr>
          <w:rFonts w:ascii="Arial" w:hAnsi="Arial" w:cs="Arial"/>
          <w:sz w:val="14"/>
          <w:szCs w:val="14"/>
        </w:rPr>
        <w:t xml:space="preserve">Глава Канского района                                                                  </w:t>
      </w:r>
    </w:p>
    <w:p w:rsidR="00C72D99" w:rsidRPr="00CC736C" w:rsidRDefault="00C72D99" w:rsidP="00C72D99">
      <w:pPr>
        <w:spacing w:after="0" w:line="240" w:lineRule="auto"/>
        <w:jc w:val="right"/>
        <w:rPr>
          <w:rFonts w:ascii="Arial" w:hAnsi="Arial" w:cs="Arial"/>
        </w:rPr>
      </w:pPr>
      <w:r w:rsidRPr="00531ACE">
        <w:rPr>
          <w:rFonts w:ascii="Arial" w:hAnsi="Arial" w:cs="Arial"/>
          <w:sz w:val="14"/>
          <w:szCs w:val="14"/>
        </w:rPr>
        <w:t xml:space="preserve">А.А. Заруцкий                                                                               </w:t>
      </w:r>
      <w:r w:rsidRPr="00CC736C">
        <w:rPr>
          <w:rFonts w:ascii="Arial" w:hAnsi="Arial" w:cs="Arial"/>
          <w:sz w:val="14"/>
          <w:szCs w:val="14"/>
        </w:rPr>
        <w:t xml:space="preserve">              </w:t>
      </w:r>
      <w:r w:rsidRPr="00476307">
        <w:rPr>
          <w:rFonts w:ascii="Arial" w:hAnsi="Arial" w:cs="Arial"/>
        </w:rPr>
        <w:t xml:space="preserve">                         </w:t>
      </w:r>
    </w:p>
    <w:p w:rsidR="00C72D99" w:rsidRDefault="00C72D99" w:rsidP="00CC736C">
      <w:pPr>
        <w:spacing w:after="0" w:line="240" w:lineRule="auto"/>
        <w:jc w:val="center"/>
        <w:rPr>
          <w:rFonts w:ascii="Arial" w:hAnsi="Arial" w:cs="Arial"/>
          <w:b/>
          <w:sz w:val="18"/>
          <w:szCs w:val="18"/>
        </w:rPr>
      </w:pPr>
    </w:p>
    <w:p w:rsidR="00747955" w:rsidRDefault="00747955" w:rsidP="00C72D99">
      <w:pPr>
        <w:autoSpaceDE w:val="0"/>
        <w:autoSpaceDN w:val="0"/>
        <w:adjustRightInd w:val="0"/>
        <w:spacing w:after="0" w:line="240" w:lineRule="auto"/>
        <w:ind w:left="5387"/>
        <w:outlineLvl w:val="0"/>
        <w:rPr>
          <w:rFonts w:ascii="Arial" w:hAnsi="Arial" w:cs="Arial"/>
          <w:sz w:val="11"/>
          <w:szCs w:val="11"/>
        </w:rPr>
      </w:pPr>
    </w:p>
    <w:p w:rsidR="00C72D99" w:rsidRPr="00C72D99" w:rsidRDefault="00C72D99" w:rsidP="00C72D99">
      <w:pPr>
        <w:autoSpaceDE w:val="0"/>
        <w:autoSpaceDN w:val="0"/>
        <w:adjustRightInd w:val="0"/>
        <w:spacing w:after="0" w:line="240" w:lineRule="auto"/>
        <w:ind w:left="5387"/>
        <w:outlineLvl w:val="0"/>
        <w:rPr>
          <w:rFonts w:ascii="Arial" w:hAnsi="Arial" w:cs="Arial"/>
          <w:sz w:val="11"/>
          <w:szCs w:val="11"/>
        </w:rPr>
      </w:pPr>
      <w:r w:rsidRPr="00C72D99">
        <w:rPr>
          <w:rFonts w:ascii="Arial" w:hAnsi="Arial" w:cs="Arial"/>
          <w:sz w:val="11"/>
          <w:szCs w:val="11"/>
        </w:rPr>
        <w:t>Приложение №1</w:t>
      </w:r>
    </w:p>
    <w:p w:rsidR="00C72D99" w:rsidRPr="00C72D99" w:rsidRDefault="00C72D99" w:rsidP="00C72D99">
      <w:pPr>
        <w:autoSpaceDE w:val="0"/>
        <w:autoSpaceDN w:val="0"/>
        <w:adjustRightInd w:val="0"/>
        <w:spacing w:after="0" w:line="240" w:lineRule="auto"/>
        <w:ind w:left="5387"/>
        <w:rPr>
          <w:rFonts w:ascii="Arial" w:hAnsi="Arial" w:cs="Arial"/>
          <w:sz w:val="11"/>
          <w:szCs w:val="11"/>
        </w:rPr>
      </w:pPr>
      <w:r w:rsidRPr="00C72D99">
        <w:rPr>
          <w:rFonts w:ascii="Arial" w:hAnsi="Arial" w:cs="Arial"/>
          <w:sz w:val="11"/>
          <w:szCs w:val="11"/>
        </w:rPr>
        <w:t xml:space="preserve">к постановлению администрации Канского района Красноярского края от 19.02.2019 №  83-пг              </w:t>
      </w:r>
    </w:p>
    <w:p w:rsidR="00C72D99" w:rsidRDefault="00C72D99" w:rsidP="00CC736C">
      <w:pPr>
        <w:spacing w:after="0" w:line="240" w:lineRule="auto"/>
        <w:jc w:val="center"/>
        <w:rPr>
          <w:rFonts w:ascii="Arial" w:hAnsi="Arial" w:cs="Arial"/>
          <w:b/>
          <w:sz w:val="18"/>
          <w:szCs w:val="18"/>
        </w:rPr>
      </w:pPr>
    </w:p>
    <w:p w:rsidR="00C72D99" w:rsidRPr="00E62836" w:rsidRDefault="00C72D99" w:rsidP="00C72D99">
      <w:pPr>
        <w:widowControl w:val="0"/>
        <w:spacing w:after="0" w:line="240" w:lineRule="auto"/>
        <w:jc w:val="center"/>
        <w:rPr>
          <w:rFonts w:ascii="Arial" w:hAnsi="Arial" w:cs="Arial"/>
          <w:sz w:val="14"/>
          <w:szCs w:val="14"/>
        </w:rPr>
      </w:pPr>
      <w:r w:rsidRPr="00E62836">
        <w:rPr>
          <w:rFonts w:ascii="Arial" w:hAnsi="Arial" w:cs="Arial"/>
          <w:sz w:val="14"/>
          <w:szCs w:val="14"/>
        </w:rPr>
        <w:t>СОСТАВ</w:t>
      </w:r>
    </w:p>
    <w:p w:rsidR="00C72D99" w:rsidRPr="00E62836" w:rsidRDefault="00C72D99" w:rsidP="00C72D99">
      <w:pPr>
        <w:widowControl w:val="0"/>
        <w:spacing w:after="0" w:line="240" w:lineRule="auto"/>
        <w:jc w:val="center"/>
        <w:rPr>
          <w:rFonts w:ascii="Arial" w:hAnsi="Arial" w:cs="Arial"/>
          <w:sz w:val="14"/>
          <w:szCs w:val="14"/>
        </w:rPr>
      </w:pPr>
      <w:r w:rsidRPr="00E62836">
        <w:rPr>
          <w:rFonts w:ascii="Arial" w:hAnsi="Arial" w:cs="Arial"/>
          <w:sz w:val="14"/>
          <w:szCs w:val="14"/>
        </w:rPr>
        <w:t xml:space="preserve">постоянно действующей комиссии по внесению изменений в правила землепользования и застройки муниципального образования </w:t>
      </w:r>
    </w:p>
    <w:p w:rsidR="00C72D99" w:rsidRPr="00E62836" w:rsidRDefault="00C72D99" w:rsidP="00C72D99">
      <w:pPr>
        <w:widowControl w:val="0"/>
        <w:spacing w:after="0" w:line="240" w:lineRule="auto"/>
        <w:jc w:val="center"/>
        <w:rPr>
          <w:rFonts w:ascii="Arial" w:hAnsi="Arial" w:cs="Arial"/>
          <w:sz w:val="14"/>
          <w:szCs w:val="14"/>
        </w:rPr>
      </w:pPr>
      <w:r w:rsidRPr="00E62836">
        <w:rPr>
          <w:rFonts w:ascii="Arial" w:hAnsi="Arial" w:cs="Arial"/>
          <w:sz w:val="14"/>
          <w:szCs w:val="14"/>
        </w:rPr>
        <w:t>Большеуринский сельсовет</w:t>
      </w:r>
    </w:p>
    <w:tbl>
      <w:tblPr>
        <w:tblW w:w="5000" w:type="pct"/>
        <w:tblLook w:val="01E0" w:firstRow="1" w:lastRow="1" w:firstColumn="1" w:lastColumn="1" w:noHBand="0" w:noVBand="0"/>
      </w:tblPr>
      <w:tblGrid>
        <w:gridCol w:w="4306"/>
        <w:gridCol w:w="6116"/>
      </w:tblGrid>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Председатель комиссии</w:t>
            </w:r>
          </w:p>
        </w:tc>
        <w:tc>
          <w:tcPr>
            <w:tcW w:w="2934"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О.В. Витман - Первый за</w:t>
            </w:r>
            <w:r w:rsidR="00095E47">
              <w:rPr>
                <w:rFonts w:ascii="Arial" w:hAnsi="Arial" w:cs="Arial"/>
                <w:sz w:val="14"/>
                <w:szCs w:val="14"/>
              </w:rPr>
              <w:t>меститель Главы Канского района</w:t>
            </w:r>
          </w:p>
        </w:tc>
      </w:tr>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Заместитель председателя комиссии</w:t>
            </w:r>
          </w:p>
        </w:tc>
        <w:tc>
          <w:tcPr>
            <w:tcW w:w="2934"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 xml:space="preserve">Е.А.Пономарева - Заместитель начальника отдела архитектуры и градостроительства </w:t>
            </w:r>
            <w:r w:rsidRPr="00E62836">
              <w:rPr>
                <w:rFonts w:ascii="Arial" w:hAnsi="Arial" w:cs="Arial"/>
                <w:sz w:val="14"/>
                <w:szCs w:val="14"/>
              </w:rPr>
              <w:lastRenderedPageBreak/>
              <w:t>зе</w:t>
            </w:r>
            <w:r w:rsidR="00095E47">
              <w:rPr>
                <w:rFonts w:ascii="Arial" w:hAnsi="Arial" w:cs="Arial"/>
                <w:sz w:val="14"/>
                <w:szCs w:val="14"/>
              </w:rPr>
              <w:t xml:space="preserve">мельно–имущественных отношений </w:t>
            </w:r>
          </w:p>
        </w:tc>
      </w:tr>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lastRenderedPageBreak/>
              <w:t>Секретарь комиссии</w:t>
            </w:r>
          </w:p>
          <w:p w:rsidR="00C72D99" w:rsidRPr="00E62836" w:rsidRDefault="00C72D99" w:rsidP="00C72D99">
            <w:pPr>
              <w:widowControl w:val="0"/>
              <w:spacing w:after="0" w:line="240" w:lineRule="auto"/>
              <w:rPr>
                <w:rFonts w:ascii="Arial" w:hAnsi="Arial" w:cs="Arial"/>
                <w:sz w:val="14"/>
                <w:szCs w:val="14"/>
              </w:rPr>
            </w:pPr>
          </w:p>
        </w:tc>
        <w:tc>
          <w:tcPr>
            <w:tcW w:w="2934"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Н.В. Витман - Инженер МКУ «Управление строительства, ЖКХ и ООПС</w:t>
            </w:r>
            <w:r w:rsidR="00095E47">
              <w:rPr>
                <w:rFonts w:ascii="Arial" w:hAnsi="Arial" w:cs="Arial"/>
                <w:sz w:val="14"/>
                <w:szCs w:val="14"/>
              </w:rPr>
              <w:t xml:space="preserve"> администрации Канского района»</w:t>
            </w:r>
          </w:p>
        </w:tc>
      </w:tr>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 xml:space="preserve">Члены комиссии: </w:t>
            </w:r>
          </w:p>
        </w:tc>
        <w:tc>
          <w:tcPr>
            <w:tcW w:w="2934"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 xml:space="preserve">П.В. </w:t>
            </w:r>
            <w:r w:rsidRPr="00E62836">
              <w:rPr>
                <w:rFonts w:ascii="Arial" w:hAnsi="Arial" w:cs="Arial"/>
                <w:color w:val="000000"/>
                <w:sz w:val="14"/>
                <w:szCs w:val="14"/>
                <w:shd w:val="clear" w:color="auto" w:fill="FFFFFF"/>
              </w:rPr>
              <w:t>Курьнов</w:t>
            </w:r>
            <w:r w:rsidRPr="00E62836">
              <w:rPr>
                <w:rFonts w:ascii="Arial" w:hAnsi="Arial" w:cs="Arial"/>
                <w:sz w:val="14"/>
                <w:szCs w:val="14"/>
              </w:rPr>
              <w:t xml:space="preserve"> - Глава Большеуринско</w:t>
            </w:r>
            <w:r w:rsidR="00095E47">
              <w:rPr>
                <w:rFonts w:ascii="Arial" w:hAnsi="Arial" w:cs="Arial"/>
                <w:sz w:val="14"/>
                <w:szCs w:val="14"/>
              </w:rPr>
              <w:t>го сельсовета (по согласованию)</w:t>
            </w:r>
          </w:p>
        </w:tc>
      </w:tr>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u w:val="single"/>
              </w:rPr>
            </w:pPr>
          </w:p>
        </w:tc>
        <w:tc>
          <w:tcPr>
            <w:tcW w:w="2934" w:type="pct"/>
            <w:shd w:val="clear" w:color="auto" w:fill="auto"/>
          </w:tcPr>
          <w:p w:rsidR="00C72D99" w:rsidRPr="00E62836" w:rsidRDefault="00C72D99" w:rsidP="00C72D99">
            <w:pPr>
              <w:widowControl w:val="0"/>
              <w:spacing w:after="0" w:line="240" w:lineRule="auto"/>
              <w:rPr>
                <w:rFonts w:ascii="Arial" w:hAnsi="Arial" w:cs="Arial"/>
                <w:sz w:val="14"/>
                <w:szCs w:val="14"/>
              </w:rPr>
            </w:pPr>
            <w:r w:rsidRPr="00E62836">
              <w:rPr>
                <w:rFonts w:ascii="Arial" w:hAnsi="Arial" w:cs="Arial"/>
                <w:sz w:val="14"/>
                <w:szCs w:val="14"/>
              </w:rPr>
              <w:t>Е.А. Рахманова - заместитель Главы Большеуринского сельсовета</w:t>
            </w:r>
            <w:r w:rsidRPr="00E62836">
              <w:rPr>
                <w:rFonts w:ascii="Arial" w:hAnsi="Arial" w:cs="Arial"/>
                <w:color w:val="000000"/>
                <w:sz w:val="14"/>
                <w:szCs w:val="14"/>
                <w:shd w:val="clear" w:color="auto" w:fill="FFFFFF"/>
              </w:rPr>
              <w:t xml:space="preserve"> </w:t>
            </w:r>
            <w:r w:rsidR="00095E47">
              <w:rPr>
                <w:rFonts w:ascii="Arial" w:hAnsi="Arial" w:cs="Arial"/>
                <w:sz w:val="14"/>
                <w:szCs w:val="14"/>
              </w:rPr>
              <w:t>(по согласованию)</w:t>
            </w:r>
          </w:p>
        </w:tc>
      </w:tr>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rPr>
            </w:pPr>
          </w:p>
        </w:tc>
        <w:tc>
          <w:tcPr>
            <w:tcW w:w="2934" w:type="pct"/>
            <w:shd w:val="clear" w:color="auto" w:fill="auto"/>
          </w:tcPr>
          <w:p w:rsidR="00C72D99" w:rsidRPr="00095E47" w:rsidRDefault="00C72D99" w:rsidP="00C72D99">
            <w:pPr>
              <w:widowControl w:val="0"/>
              <w:spacing w:after="0" w:line="240" w:lineRule="auto"/>
              <w:rPr>
                <w:rFonts w:ascii="Arial" w:hAnsi="Arial" w:cs="Arial"/>
                <w:color w:val="000000"/>
                <w:sz w:val="14"/>
                <w:szCs w:val="14"/>
              </w:rPr>
            </w:pPr>
            <w:r w:rsidRPr="00E62836">
              <w:rPr>
                <w:rFonts w:ascii="Arial" w:hAnsi="Arial" w:cs="Arial"/>
                <w:color w:val="000000"/>
                <w:sz w:val="14"/>
                <w:szCs w:val="14"/>
              </w:rPr>
              <w:t xml:space="preserve">В.А. Беспалов- депутат Совета депутатов </w:t>
            </w:r>
            <w:r w:rsidRPr="00E62836">
              <w:rPr>
                <w:rFonts w:ascii="Arial" w:hAnsi="Arial" w:cs="Arial"/>
                <w:sz w:val="14"/>
                <w:szCs w:val="14"/>
              </w:rPr>
              <w:t>Большеуринского</w:t>
            </w:r>
            <w:r w:rsidR="00095E47">
              <w:rPr>
                <w:rFonts w:ascii="Arial" w:hAnsi="Arial" w:cs="Arial"/>
                <w:color w:val="000000"/>
                <w:sz w:val="14"/>
                <w:szCs w:val="14"/>
              </w:rPr>
              <w:t xml:space="preserve"> сельсовета (по согласованию)</w:t>
            </w:r>
          </w:p>
        </w:tc>
      </w:tr>
      <w:tr w:rsidR="00C72D99" w:rsidRPr="00E62836" w:rsidTr="00095E47">
        <w:trPr>
          <w:trHeight w:val="20"/>
        </w:trPr>
        <w:tc>
          <w:tcPr>
            <w:tcW w:w="2066" w:type="pct"/>
            <w:shd w:val="clear" w:color="auto" w:fill="auto"/>
          </w:tcPr>
          <w:p w:rsidR="00C72D99" w:rsidRPr="00E62836" w:rsidRDefault="00C72D99" w:rsidP="00C72D99">
            <w:pPr>
              <w:widowControl w:val="0"/>
              <w:spacing w:after="0" w:line="240" w:lineRule="auto"/>
              <w:rPr>
                <w:rFonts w:ascii="Arial" w:hAnsi="Arial" w:cs="Arial"/>
                <w:sz w:val="14"/>
                <w:szCs w:val="14"/>
              </w:rPr>
            </w:pPr>
          </w:p>
        </w:tc>
        <w:tc>
          <w:tcPr>
            <w:tcW w:w="2934" w:type="pct"/>
            <w:shd w:val="clear" w:color="auto" w:fill="auto"/>
          </w:tcPr>
          <w:p w:rsidR="00C72D99" w:rsidRPr="00E62836" w:rsidRDefault="00C72D99" w:rsidP="00C72D99">
            <w:pPr>
              <w:widowControl w:val="0"/>
              <w:spacing w:after="0" w:line="240" w:lineRule="auto"/>
              <w:rPr>
                <w:rFonts w:ascii="Arial" w:hAnsi="Arial" w:cs="Arial"/>
                <w:color w:val="000000"/>
                <w:sz w:val="14"/>
                <w:szCs w:val="14"/>
              </w:rPr>
            </w:pPr>
            <w:r w:rsidRPr="00E62836">
              <w:rPr>
                <w:rFonts w:ascii="Arial" w:hAnsi="Arial" w:cs="Arial"/>
                <w:color w:val="000000"/>
                <w:sz w:val="14"/>
                <w:szCs w:val="14"/>
              </w:rPr>
              <w:t>Е.И. Зятькова - Председатель Совета депутатов Большеуринско</w:t>
            </w:r>
            <w:r w:rsidR="00095E47">
              <w:rPr>
                <w:rFonts w:ascii="Arial" w:hAnsi="Arial" w:cs="Arial"/>
                <w:color w:val="000000"/>
                <w:sz w:val="14"/>
                <w:szCs w:val="14"/>
              </w:rPr>
              <w:t>го сельсовета (по согласованию)</w:t>
            </w:r>
          </w:p>
        </w:tc>
      </w:tr>
    </w:tbl>
    <w:p w:rsidR="00C72D99" w:rsidRDefault="00C72D99" w:rsidP="00095E47">
      <w:pPr>
        <w:spacing w:after="0" w:line="240" w:lineRule="auto"/>
        <w:rPr>
          <w:rFonts w:ascii="Arial" w:hAnsi="Arial" w:cs="Arial"/>
          <w:b/>
          <w:sz w:val="18"/>
          <w:szCs w:val="18"/>
        </w:rPr>
      </w:pPr>
    </w:p>
    <w:p w:rsidR="00C72D99" w:rsidRPr="00C72D99" w:rsidRDefault="00C72D99" w:rsidP="00C72D99">
      <w:pPr>
        <w:autoSpaceDE w:val="0"/>
        <w:autoSpaceDN w:val="0"/>
        <w:adjustRightInd w:val="0"/>
        <w:spacing w:after="0" w:line="240" w:lineRule="auto"/>
        <w:ind w:left="5387"/>
        <w:outlineLvl w:val="0"/>
        <w:rPr>
          <w:rFonts w:ascii="Arial" w:hAnsi="Arial" w:cs="Arial"/>
          <w:sz w:val="11"/>
          <w:szCs w:val="11"/>
        </w:rPr>
      </w:pPr>
      <w:r w:rsidRPr="00C72D99">
        <w:rPr>
          <w:rFonts w:ascii="Arial" w:hAnsi="Arial" w:cs="Arial"/>
          <w:sz w:val="11"/>
          <w:szCs w:val="11"/>
        </w:rPr>
        <w:t>Приложение</w:t>
      </w:r>
      <w:r>
        <w:rPr>
          <w:rFonts w:ascii="Arial" w:hAnsi="Arial" w:cs="Arial"/>
          <w:sz w:val="11"/>
          <w:szCs w:val="11"/>
        </w:rPr>
        <w:t xml:space="preserve"> №2</w:t>
      </w:r>
    </w:p>
    <w:p w:rsidR="00C72D99" w:rsidRPr="00C72D99" w:rsidRDefault="00C72D99" w:rsidP="00C72D99">
      <w:pPr>
        <w:autoSpaceDE w:val="0"/>
        <w:autoSpaceDN w:val="0"/>
        <w:adjustRightInd w:val="0"/>
        <w:spacing w:after="0" w:line="240" w:lineRule="auto"/>
        <w:ind w:left="5387"/>
        <w:rPr>
          <w:rFonts w:ascii="Arial" w:hAnsi="Arial" w:cs="Arial"/>
          <w:sz w:val="11"/>
          <w:szCs w:val="11"/>
        </w:rPr>
      </w:pPr>
      <w:r w:rsidRPr="00C72D99">
        <w:rPr>
          <w:rFonts w:ascii="Arial" w:hAnsi="Arial" w:cs="Arial"/>
          <w:sz w:val="11"/>
          <w:szCs w:val="11"/>
        </w:rPr>
        <w:t xml:space="preserve">к постановлению администрации Канского района Красноярского края от 19.02.2019 №  83-пг              </w:t>
      </w:r>
    </w:p>
    <w:p w:rsidR="00C72D99" w:rsidRDefault="00C72D99" w:rsidP="00C72D99">
      <w:pPr>
        <w:widowControl w:val="0"/>
        <w:ind w:left="4248" w:hanging="3540"/>
        <w:jc w:val="center"/>
        <w:rPr>
          <w:rFonts w:ascii="Arial" w:hAnsi="Arial" w:cs="Arial"/>
          <w:sz w:val="14"/>
          <w:szCs w:val="14"/>
        </w:rPr>
      </w:pPr>
    </w:p>
    <w:p w:rsidR="00C72D99" w:rsidRPr="00E62836" w:rsidRDefault="00C72D99" w:rsidP="00C72D99">
      <w:pPr>
        <w:widowControl w:val="0"/>
        <w:spacing w:after="0" w:line="240" w:lineRule="auto"/>
        <w:ind w:left="4248" w:hanging="3540"/>
        <w:jc w:val="center"/>
        <w:rPr>
          <w:rFonts w:ascii="Arial" w:hAnsi="Arial" w:cs="Arial"/>
          <w:sz w:val="14"/>
          <w:szCs w:val="14"/>
        </w:rPr>
      </w:pPr>
      <w:r w:rsidRPr="00E62836">
        <w:rPr>
          <w:rFonts w:ascii="Arial" w:hAnsi="Arial" w:cs="Arial"/>
          <w:sz w:val="14"/>
          <w:szCs w:val="14"/>
        </w:rPr>
        <w:t>ПОЛОЖЕНИЕ</w:t>
      </w:r>
    </w:p>
    <w:p w:rsidR="00C72D99" w:rsidRPr="00E62836" w:rsidRDefault="00C72D99" w:rsidP="00095E47">
      <w:pPr>
        <w:widowControl w:val="0"/>
        <w:spacing w:after="0" w:line="240" w:lineRule="auto"/>
        <w:rPr>
          <w:rFonts w:ascii="Arial" w:hAnsi="Arial" w:cs="Arial"/>
          <w:sz w:val="14"/>
          <w:szCs w:val="14"/>
        </w:rPr>
      </w:pPr>
      <w:r w:rsidRPr="00E62836">
        <w:rPr>
          <w:rFonts w:ascii="Arial" w:hAnsi="Arial" w:cs="Arial"/>
          <w:sz w:val="14"/>
          <w:szCs w:val="14"/>
        </w:rPr>
        <w:t>о постоянно действующей комиссии по внесению изменений в правила землепользования и застройки муниципального образования</w:t>
      </w:r>
    </w:p>
    <w:p w:rsidR="00C72D99" w:rsidRPr="00E62836" w:rsidRDefault="00C72D99" w:rsidP="00C72D99">
      <w:pPr>
        <w:widowControl w:val="0"/>
        <w:spacing w:after="0" w:line="240" w:lineRule="auto"/>
        <w:ind w:left="4248" w:hanging="3540"/>
        <w:jc w:val="center"/>
        <w:rPr>
          <w:rFonts w:ascii="Arial" w:hAnsi="Arial" w:cs="Arial"/>
          <w:sz w:val="14"/>
          <w:szCs w:val="14"/>
        </w:rPr>
      </w:pPr>
      <w:r w:rsidRPr="00E62836">
        <w:rPr>
          <w:rFonts w:ascii="Arial" w:hAnsi="Arial" w:cs="Arial"/>
          <w:sz w:val="14"/>
          <w:szCs w:val="14"/>
        </w:rPr>
        <w:t>Большеуринский сельсовет</w:t>
      </w:r>
    </w:p>
    <w:p w:rsidR="00C72D99" w:rsidRPr="00E62836" w:rsidRDefault="00C72D99" w:rsidP="00C72D99">
      <w:pPr>
        <w:widowControl w:val="0"/>
        <w:spacing w:after="0" w:line="240" w:lineRule="auto"/>
        <w:ind w:left="4248" w:hanging="3540"/>
        <w:jc w:val="center"/>
        <w:rPr>
          <w:rFonts w:ascii="Arial" w:hAnsi="Arial" w:cs="Arial"/>
          <w:sz w:val="14"/>
          <w:szCs w:val="14"/>
        </w:rPr>
      </w:pPr>
    </w:p>
    <w:p w:rsidR="00C72D99" w:rsidRPr="00E62836" w:rsidRDefault="00C72D99" w:rsidP="00C72D99">
      <w:pPr>
        <w:widowControl w:val="0"/>
        <w:spacing w:after="0" w:line="240" w:lineRule="auto"/>
        <w:ind w:left="4248" w:hanging="3540"/>
        <w:jc w:val="center"/>
        <w:rPr>
          <w:rFonts w:ascii="Arial" w:hAnsi="Arial" w:cs="Arial"/>
          <w:sz w:val="14"/>
          <w:szCs w:val="14"/>
        </w:rPr>
      </w:pPr>
      <w:r w:rsidRPr="00E62836">
        <w:rPr>
          <w:rFonts w:ascii="Arial" w:hAnsi="Arial" w:cs="Arial"/>
          <w:sz w:val="14"/>
          <w:szCs w:val="14"/>
        </w:rPr>
        <w:t>1. Общие положения</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1.1. Настоящее Положение определяет компетенцию и порядок деятельности постоянно действующей комиссии (далее - комиссия) по внесению изменений в Правила землепользования и застройки муниципального образования Большеуринский сельсовет (далее - Правила).</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1.2. Комиссия в своей деятельности руководствуется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60.12.2005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№21-119 «Об утверждении положения об организации и проведении публичных слушаний по вопросам градостроительной деятельности в Канском районе», Уставом Канского района.</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2. Функции комиссии</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2.1.Функциями комиссии являются:</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 xml:space="preserve">2.1.1. Рассмотрение предложений о внесении изменений в Правила. </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2.1.2. Подготовка заключений, в которых содержатся рекомендации                   о внесении в соответствии с поступившими предложениями из</w:t>
      </w:r>
      <w:r>
        <w:rPr>
          <w:rFonts w:ascii="Arial" w:hAnsi="Arial" w:cs="Arial"/>
          <w:sz w:val="14"/>
          <w:szCs w:val="14"/>
        </w:rPr>
        <w:t xml:space="preserve">менений    </w:t>
      </w:r>
      <w:r w:rsidRPr="00E62836">
        <w:rPr>
          <w:rFonts w:ascii="Arial" w:hAnsi="Arial" w:cs="Arial"/>
          <w:sz w:val="14"/>
          <w:szCs w:val="14"/>
        </w:rPr>
        <w:t>в Правила или об отклонении таких предложений с указанием причин отклонения.</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2.1.3.Подготовка рекомендаций о предоставлении разрешений на условно разрешенный вид использования земельного участка или объекта капитального строительства.</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2.1.4.Подготовка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3. Права Комиссии. При осуществлении своих полномочий Комиссия имеет право:</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3.1.Запрашивать в установленном порядке и получать материалы, необходимые для реализации возложенных на Комиссию функций.</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3.2.Приглашать для работы в Комиссии представителей территориальных отделов федеральных органов исполнительной власти, органов местного самоуправления, общественных объединений, иных организаций, физических лиц и их представителей.</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 Состав и порядок работы комиссии.</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4.1.Состав комиссии утверждается постановлением администрации Канского района.</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4.2. Председатель комиссии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4.3.Заседания комиссии проводятся председателем. Время, место и повестка дня очередного заседания определяются председателем комиссии. Заседание комиссии является правомочным при участии в нем не менее половины членов комиссии от общего числа.</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4.4. Заседания Комиссии проводятся в случае поступления предложений о внесении изменений в Правила.</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4.5. 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членов комиссии, участвующих в заседании. В случае равенства голосов решающим является голос председательствующего на заседании комиссии.</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4.6. Решения комиссии носят рекомендательный характер.</w:t>
      </w:r>
    </w:p>
    <w:p w:rsidR="00C72D99" w:rsidRPr="00E62836" w:rsidRDefault="00C72D99" w:rsidP="00C72D99">
      <w:pPr>
        <w:widowControl w:val="0"/>
        <w:spacing w:after="0" w:line="240" w:lineRule="auto"/>
        <w:ind w:firstLine="720"/>
        <w:jc w:val="both"/>
        <w:rPr>
          <w:rFonts w:ascii="Arial" w:hAnsi="Arial" w:cs="Arial"/>
          <w:sz w:val="14"/>
          <w:szCs w:val="14"/>
        </w:rPr>
      </w:pPr>
      <w:r w:rsidRPr="00E62836">
        <w:rPr>
          <w:rFonts w:ascii="Arial" w:hAnsi="Arial" w:cs="Arial"/>
          <w:sz w:val="14"/>
          <w:szCs w:val="14"/>
        </w:rPr>
        <w:t>4.7. Комиссия по результатам рассмотрения предложений о внесении изменений в Правила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Канского района.</w:t>
      </w:r>
    </w:p>
    <w:p w:rsidR="00C72D99"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4.8. Глава Канского района с учетом рекомендаций, содержащихся в заключении комиссии, в течение тридцати дней принимает решение о подготовке проекта решения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Решения, принимаемые на заседаниях комиссии, оформляются протоколами, которые подписывает председатель комиссии и секретарь комиссии. Протоколы заседаний комиссии хранятся в администрации Канского района. Внесение изменений в правила принимаются решением Канского районного Совета Депутатов.</w:t>
      </w:r>
    </w:p>
    <w:p w:rsidR="00A44A92" w:rsidRDefault="00A44A92" w:rsidP="00C72D99">
      <w:pPr>
        <w:autoSpaceDE w:val="0"/>
        <w:autoSpaceDN w:val="0"/>
        <w:adjustRightInd w:val="0"/>
        <w:spacing w:after="0" w:line="240" w:lineRule="auto"/>
        <w:ind w:left="5387"/>
        <w:outlineLvl w:val="0"/>
        <w:rPr>
          <w:rFonts w:ascii="Arial" w:hAnsi="Arial" w:cs="Arial"/>
          <w:sz w:val="11"/>
          <w:szCs w:val="11"/>
        </w:rPr>
      </w:pPr>
    </w:p>
    <w:p w:rsidR="00C72D99" w:rsidRDefault="00C72D99" w:rsidP="00C72D99">
      <w:pPr>
        <w:autoSpaceDE w:val="0"/>
        <w:autoSpaceDN w:val="0"/>
        <w:adjustRightInd w:val="0"/>
        <w:spacing w:after="0" w:line="240" w:lineRule="auto"/>
        <w:ind w:left="5387"/>
        <w:outlineLvl w:val="0"/>
        <w:rPr>
          <w:rFonts w:ascii="Arial" w:hAnsi="Arial" w:cs="Arial"/>
          <w:sz w:val="11"/>
          <w:szCs w:val="11"/>
        </w:rPr>
      </w:pPr>
      <w:r w:rsidRPr="00C72D99">
        <w:rPr>
          <w:rFonts w:ascii="Arial" w:hAnsi="Arial" w:cs="Arial"/>
          <w:sz w:val="11"/>
          <w:szCs w:val="11"/>
        </w:rPr>
        <w:t>Приложение</w:t>
      </w:r>
      <w:r>
        <w:rPr>
          <w:rFonts w:ascii="Arial" w:hAnsi="Arial" w:cs="Arial"/>
          <w:sz w:val="11"/>
          <w:szCs w:val="11"/>
        </w:rPr>
        <w:t xml:space="preserve"> №3 </w:t>
      </w:r>
    </w:p>
    <w:p w:rsidR="00C72D99" w:rsidRDefault="00C72D99" w:rsidP="00C72D99">
      <w:pPr>
        <w:autoSpaceDE w:val="0"/>
        <w:autoSpaceDN w:val="0"/>
        <w:adjustRightInd w:val="0"/>
        <w:spacing w:after="0" w:line="240" w:lineRule="auto"/>
        <w:ind w:left="5387"/>
        <w:outlineLvl w:val="0"/>
        <w:rPr>
          <w:rFonts w:ascii="Arial" w:hAnsi="Arial" w:cs="Arial"/>
          <w:sz w:val="11"/>
          <w:szCs w:val="11"/>
        </w:rPr>
      </w:pPr>
      <w:r w:rsidRPr="00C72D99">
        <w:rPr>
          <w:rFonts w:ascii="Arial" w:hAnsi="Arial" w:cs="Arial"/>
          <w:sz w:val="11"/>
          <w:szCs w:val="11"/>
        </w:rPr>
        <w:t>к постановлению администрации Канского района Красноярского края от 19.02.2019 №  83-пг</w:t>
      </w:r>
    </w:p>
    <w:p w:rsidR="00C72D99" w:rsidRPr="00C72D99" w:rsidRDefault="00C72D99" w:rsidP="00C72D99">
      <w:pPr>
        <w:autoSpaceDE w:val="0"/>
        <w:autoSpaceDN w:val="0"/>
        <w:adjustRightInd w:val="0"/>
        <w:spacing w:after="0" w:line="240" w:lineRule="auto"/>
        <w:ind w:left="5387"/>
        <w:outlineLvl w:val="0"/>
        <w:rPr>
          <w:rFonts w:ascii="Arial" w:hAnsi="Arial" w:cs="Arial"/>
          <w:sz w:val="11"/>
          <w:szCs w:val="11"/>
        </w:rPr>
      </w:pPr>
    </w:p>
    <w:p w:rsidR="00C72D99" w:rsidRPr="00E62836" w:rsidRDefault="00C72D99" w:rsidP="00C72D99">
      <w:pPr>
        <w:widowControl w:val="0"/>
        <w:spacing w:after="0" w:line="240" w:lineRule="auto"/>
        <w:ind w:firstLine="720"/>
        <w:rPr>
          <w:rFonts w:ascii="Arial" w:hAnsi="Arial" w:cs="Arial"/>
          <w:sz w:val="14"/>
          <w:szCs w:val="14"/>
        </w:rPr>
      </w:pPr>
    </w:p>
    <w:p w:rsidR="00C72D99" w:rsidRPr="00E62836" w:rsidRDefault="00C72D99" w:rsidP="00C72D99">
      <w:pPr>
        <w:widowControl w:val="0"/>
        <w:spacing w:after="0" w:line="240" w:lineRule="auto"/>
        <w:ind w:firstLine="720"/>
        <w:jc w:val="center"/>
        <w:rPr>
          <w:rFonts w:ascii="Arial" w:hAnsi="Arial" w:cs="Arial"/>
          <w:sz w:val="14"/>
          <w:szCs w:val="14"/>
        </w:rPr>
      </w:pPr>
      <w:r w:rsidRPr="00E62836">
        <w:rPr>
          <w:rFonts w:ascii="Arial" w:hAnsi="Arial" w:cs="Arial"/>
          <w:sz w:val="14"/>
          <w:szCs w:val="14"/>
        </w:rPr>
        <w:t>ПОЛОЖЕНИЕ</w:t>
      </w:r>
    </w:p>
    <w:p w:rsidR="00C72D99" w:rsidRPr="00E62836" w:rsidRDefault="00C72D99" w:rsidP="00C72D99">
      <w:pPr>
        <w:widowControl w:val="0"/>
        <w:spacing w:after="0" w:line="240" w:lineRule="auto"/>
        <w:ind w:firstLine="720"/>
        <w:jc w:val="center"/>
        <w:rPr>
          <w:rFonts w:ascii="Arial" w:hAnsi="Arial" w:cs="Arial"/>
          <w:sz w:val="14"/>
          <w:szCs w:val="14"/>
        </w:rPr>
      </w:pPr>
      <w:r w:rsidRPr="00E62836">
        <w:rPr>
          <w:rFonts w:ascii="Arial" w:hAnsi="Arial" w:cs="Arial"/>
          <w:sz w:val="14"/>
          <w:szCs w:val="14"/>
        </w:rPr>
        <w:t xml:space="preserve">о порядке направления предложений в постоянно действующую комиссию по внесению изменений в правила землепользования и застройки </w:t>
      </w:r>
    </w:p>
    <w:p w:rsidR="00C72D99" w:rsidRPr="00E62836" w:rsidRDefault="00C72D99" w:rsidP="00C72D99">
      <w:pPr>
        <w:widowControl w:val="0"/>
        <w:spacing w:after="0" w:line="240" w:lineRule="auto"/>
        <w:ind w:firstLine="720"/>
        <w:jc w:val="center"/>
        <w:rPr>
          <w:rFonts w:ascii="Arial" w:hAnsi="Arial" w:cs="Arial"/>
          <w:sz w:val="14"/>
          <w:szCs w:val="14"/>
        </w:rPr>
      </w:pPr>
      <w:r w:rsidRPr="00E62836">
        <w:rPr>
          <w:rFonts w:ascii="Arial" w:hAnsi="Arial" w:cs="Arial"/>
          <w:sz w:val="14"/>
          <w:szCs w:val="14"/>
        </w:rPr>
        <w:t>муниципального образования Большеуринский сельсовет</w:t>
      </w:r>
    </w:p>
    <w:p w:rsidR="00C72D99" w:rsidRPr="00E62836" w:rsidRDefault="00C72D99" w:rsidP="00C72D99">
      <w:pPr>
        <w:widowControl w:val="0"/>
        <w:spacing w:after="0" w:line="240" w:lineRule="auto"/>
        <w:ind w:firstLine="720"/>
        <w:rPr>
          <w:rFonts w:ascii="Arial" w:hAnsi="Arial" w:cs="Arial"/>
          <w:sz w:val="14"/>
          <w:szCs w:val="14"/>
        </w:rPr>
      </w:pP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Положение о порядке направления предложений в постоянно действующую Комиссию по внесению изменений в Правила землепользования и застройки муниципального образования Большеуринский сельсовет (далее - Комиссию) регулирует процедуру направления предложений в Комиссию по внесению изменений в Правила землепользования и застройки муниципального образования Большеуринский сельсовет (далее - Правила).</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 2. Предложения о внесении изменений в Правила и о предоставлении разрешения на условно разрешенный вид использования земельного участка или объекта капитального строительства, о разрешении на отклонение от предельных параметров разрешенного строительства, реконструкции объектов капитального строительства (далее - Предложения) направляются на рассмотрение Комиссии.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3. Изменениями в Правила называются любые изменения карты границ территориальных зон, карты зон с особыми условиями использования территорий, градостроительных регламентов либо текста Правил.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4. Предложения в Комиссию направляются по адресу: Красноярский край, г. Канск, ул. Ленина, 4/1, тел. 8(39161) 3-29-72, Главе Канского района.</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5. Предложения в комиссию направляются: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5.1.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5.2.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регионального значения.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5.3. Органами местного самоуправления Канского района, муниципального образования Большеуринский сельсовет в случаях, если Правила могут воспрепятствовать функционированию, размещению объектов капитального строительства местного значения, а также если необходимо совершенствовать порядок регулирования землепользования и застройки на соответствующих территориях поселения.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 xml:space="preserve">5.4.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w:t>
      </w:r>
      <w:r>
        <w:rPr>
          <w:rFonts w:ascii="Arial" w:hAnsi="Arial" w:cs="Arial"/>
          <w:sz w:val="14"/>
          <w:szCs w:val="14"/>
        </w:rPr>
        <w:t xml:space="preserve">права      </w:t>
      </w:r>
      <w:r w:rsidRPr="00E62836">
        <w:rPr>
          <w:rFonts w:ascii="Arial" w:hAnsi="Arial" w:cs="Arial"/>
          <w:sz w:val="14"/>
          <w:szCs w:val="14"/>
        </w:rPr>
        <w:t xml:space="preserve">и законные интересы граждан и их объединений.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5.6. Предложения оформляются в письменном виде и нап</w:t>
      </w:r>
      <w:r>
        <w:rPr>
          <w:rFonts w:ascii="Arial" w:hAnsi="Arial" w:cs="Arial"/>
          <w:sz w:val="14"/>
          <w:szCs w:val="14"/>
        </w:rPr>
        <w:t xml:space="preserve">равляются       </w:t>
      </w:r>
      <w:r w:rsidRPr="00E62836">
        <w:rPr>
          <w:rFonts w:ascii="Arial" w:hAnsi="Arial" w:cs="Arial"/>
          <w:sz w:val="14"/>
          <w:szCs w:val="14"/>
        </w:rPr>
        <w:t xml:space="preserve">в адрес, согласно пункту 4 настоящего Положения. </w:t>
      </w:r>
    </w:p>
    <w:p w:rsidR="00C72D99" w:rsidRPr="00E62836" w:rsidRDefault="00C72D99" w:rsidP="00C72D99">
      <w:pPr>
        <w:widowControl w:val="0"/>
        <w:spacing w:after="0" w:line="240" w:lineRule="auto"/>
        <w:ind w:firstLine="720"/>
        <w:rPr>
          <w:rFonts w:ascii="Arial" w:hAnsi="Arial" w:cs="Arial"/>
          <w:sz w:val="14"/>
          <w:szCs w:val="14"/>
        </w:rPr>
      </w:pPr>
      <w:r w:rsidRPr="00E62836">
        <w:rPr>
          <w:rFonts w:ascii="Arial" w:hAnsi="Arial" w:cs="Arial"/>
          <w:sz w:val="14"/>
          <w:szCs w:val="14"/>
        </w:rPr>
        <w:t>5.7. Регистрация обращений с предложениями осуществля</w:t>
      </w:r>
      <w:r>
        <w:rPr>
          <w:rFonts w:ascii="Arial" w:hAnsi="Arial" w:cs="Arial"/>
          <w:sz w:val="14"/>
          <w:szCs w:val="14"/>
        </w:rPr>
        <w:t xml:space="preserve">ется </w:t>
      </w:r>
      <w:r w:rsidRPr="00E62836">
        <w:rPr>
          <w:rFonts w:ascii="Arial" w:hAnsi="Arial" w:cs="Arial"/>
          <w:sz w:val="14"/>
          <w:szCs w:val="14"/>
        </w:rPr>
        <w:t xml:space="preserve">  в приемной администрации Канского района по адресу: Красноярский край,                     г. Канск, ул. Ленина, 4/1, тел. 8(39161) 3-29-72.</w:t>
      </w:r>
    </w:p>
    <w:p w:rsidR="00C72D99" w:rsidRPr="00E62836" w:rsidRDefault="00C72D99" w:rsidP="00C72D99">
      <w:pPr>
        <w:widowControl w:val="0"/>
        <w:spacing w:after="0" w:line="240" w:lineRule="auto"/>
        <w:ind w:firstLine="720"/>
        <w:jc w:val="center"/>
        <w:rPr>
          <w:rFonts w:ascii="Arial" w:hAnsi="Arial" w:cs="Arial"/>
          <w:sz w:val="14"/>
          <w:szCs w:val="14"/>
        </w:rPr>
      </w:pPr>
    </w:p>
    <w:p w:rsidR="00CC736C" w:rsidRPr="00CC736C" w:rsidRDefault="00CC736C" w:rsidP="00CC736C">
      <w:pPr>
        <w:spacing w:after="0" w:line="240" w:lineRule="auto"/>
        <w:jc w:val="center"/>
        <w:rPr>
          <w:rFonts w:ascii="Arial" w:hAnsi="Arial" w:cs="Arial"/>
          <w:b/>
          <w:sz w:val="18"/>
          <w:szCs w:val="18"/>
        </w:rPr>
      </w:pPr>
      <w:r w:rsidRPr="00CC736C">
        <w:rPr>
          <w:rFonts w:ascii="Arial" w:hAnsi="Arial" w:cs="Arial"/>
          <w:b/>
          <w:sz w:val="18"/>
          <w:szCs w:val="18"/>
        </w:rPr>
        <w:t>АДМИНИСТРАЦИЯ КАНСКОГО РАЙОНА КРАСНОЯРСКОГО КРАЯ</w:t>
      </w:r>
    </w:p>
    <w:p w:rsidR="00CC736C" w:rsidRPr="00CC736C" w:rsidRDefault="00CC736C" w:rsidP="003F3324">
      <w:pPr>
        <w:pStyle w:val="32"/>
        <w:spacing w:after="0" w:line="240" w:lineRule="auto"/>
        <w:jc w:val="center"/>
        <w:rPr>
          <w:rFonts w:ascii="Arial" w:hAnsi="Arial" w:cs="Arial"/>
          <w:b/>
          <w:sz w:val="18"/>
          <w:szCs w:val="18"/>
        </w:rPr>
      </w:pPr>
      <w:r w:rsidRPr="00CC736C">
        <w:rPr>
          <w:rFonts w:ascii="Arial" w:hAnsi="Arial" w:cs="Arial"/>
          <w:b/>
          <w:sz w:val="18"/>
          <w:szCs w:val="18"/>
        </w:rPr>
        <w:t>ПОСТАНОВЛЕНИЕ</w:t>
      </w:r>
    </w:p>
    <w:p w:rsidR="003F3324" w:rsidRDefault="003F3324" w:rsidP="003F3324">
      <w:pPr>
        <w:autoSpaceDE w:val="0"/>
        <w:autoSpaceDN w:val="0"/>
        <w:adjustRightInd w:val="0"/>
        <w:spacing w:after="0" w:line="240" w:lineRule="auto"/>
        <w:rPr>
          <w:rFonts w:ascii="Arial" w:hAnsi="Arial" w:cs="Arial"/>
          <w:b/>
          <w:sz w:val="16"/>
          <w:szCs w:val="16"/>
        </w:rPr>
      </w:pPr>
    </w:p>
    <w:p w:rsidR="00CC736C" w:rsidRPr="00CC736C" w:rsidRDefault="00CC736C" w:rsidP="003F3324">
      <w:pPr>
        <w:autoSpaceDE w:val="0"/>
        <w:autoSpaceDN w:val="0"/>
        <w:adjustRightInd w:val="0"/>
        <w:spacing w:after="0" w:line="240" w:lineRule="auto"/>
        <w:rPr>
          <w:rFonts w:ascii="Arial" w:hAnsi="Arial" w:cs="Arial"/>
          <w:b/>
          <w:sz w:val="16"/>
          <w:szCs w:val="16"/>
        </w:rPr>
      </w:pPr>
      <w:r w:rsidRPr="00CC736C">
        <w:rPr>
          <w:rFonts w:ascii="Arial" w:hAnsi="Arial" w:cs="Arial"/>
          <w:b/>
          <w:sz w:val="16"/>
          <w:szCs w:val="16"/>
        </w:rPr>
        <w:t>19.02.2019</w:t>
      </w:r>
      <w:r w:rsidRPr="00CC736C">
        <w:rPr>
          <w:rFonts w:ascii="Arial" w:hAnsi="Arial" w:cs="Arial"/>
          <w:b/>
          <w:sz w:val="16"/>
          <w:szCs w:val="16"/>
        </w:rPr>
        <w:tab/>
      </w:r>
      <w:r w:rsidRPr="00CC736C">
        <w:rPr>
          <w:rFonts w:ascii="Arial" w:hAnsi="Arial" w:cs="Arial"/>
          <w:b/>
          <w:sz w:val="16"/>
          <w:szCs w:val="16"/>
        </w:rPr>
        <w:tab/>
      </w:r>
      <w:r w:rsidRPr="00CC736C">
        <w:rPr>
          <w:rFonts w:ascii="Arial" w:hAnsi="Arial" w:cs="Arial"/>
          <w:b/>
          <w:sz w:val="16"/>
          <w:szCs w:val="16"/>
        </w:rPr>
        <w:tab/>
      </w:r>
      <w:r w:rsidRPr="00CC736C">
        <w:rPr>
          <w:rFonts w:ascii="Arial" w:hAnsi="Arial" w:cs="Arial"/>
          <w:b/>
          <w:sz w:val="16"/>
          <w:szCs w:val="16"/>
        </w:rPr>
        <w:tab/>
      </w:r>
      <w:r>
        <w:rPr>
          <w:rFonts w:ascii="Arial" w:hAnsi="Arial" w:cs="Arial"/>
          <w:b/>
          <w:sz w:val="16"/>
          <w:szCs w:val="16"/>
        </w:rPr>
        <w:tab/>
      </w:r>
      <w:r w:rsidRPr="00CC736C">
        <w:rPr>
          <w:rFonts w:ascii="Arial" w:hAnsi="Arial" w:cs="Arial"/>
          <w:b/>
          <w:sz w:val="16"/>
          <w:szCs w:val="16"/>
        </w:rPr>
        <w:t xml:space="preserve">  </w:t>
      </w:r>
      <w:r>
        <w:rPr>
          <w:rFonts w:ascii="Arial" w:hAnsi="Arial" w:cs="Arial"/>
          <w:b/>
          <w:sz w:val="16"/>
          <w:szCs w:val="16"/>
        </w:rPr>
        <w:t xml:space="preserve">    </w:t>
      </w:r>
      <w:r w:rsidRPr="00CC736C">
        <w:rPr>
          <w:rFonts w:ascii="Arial" w:hAnsi="Arial" w:cs="Arial"/>
          <w:b/>
          <w:sz w:val="16"/>
          <w:szCs w:val="16"/>
        </w:rPr>
        <w:t xml:space="preserve">  г. Канск</w:t>
      </w:r>
      <w:r w:rsidRPr="00CC736C">
        <w:rPr>
          <w:rFonts w:ascii="Arial" w:hAnsi="Arial" w:cs="Arial"/>
          <w:b/>
          <w:sz w:val="16"/>
          <w:szCs w:val="16"/>
        </w:rPr>
        <w:tab/>
      </w:r>
      <w:r w:rsidRPr="00CC736C">
        <w:rPr>
          <w:rFonts w:ascii="Arial" w:hAnsi="Arial" w:cs="Arial"/>
          <w:b/>
          <w:sz w:val="16"/>
          <w:szCs w:val="16"/>
        </w:rPr>
        <w:tab/>
      </w:r>
      <w:r w:rsidRPr="00CC736C">
        <w:rPr>
          <w:rFonts w:ascii="Arial" w:hAnsi="Arial" w:cs="Arial"/>
          <w:b/>
          <w:sz w:val="16"/>
          <w:szCs w:val="16"/>
        </w:rPr>
        <w:tab/>
      </w:r>
      <w:r w:rsidRPr="00CC736C">
        <w:rPr>
          <w:rFonts w:ascii="Arial" w:hAnsi="Arial" w:cs="Arial"/>
          <w:b/>
          <w:sz w:val="16"/>
          <w:szCs w:val="16"/>
        </w:rPr>
        <w:tab/>
      </w:r>
      <w:r>
        <w:rPr>
          <w:rFonts w:ascii="Arial" w:hAnsi="Arial" w:cs="Arial"/>
          <w:b/>
          <w:sz w:val="16"/>
          <w:szCs w:val="16"/>
        </w:rPr>
        <w:tab/>
      </w:r>
      <w:r>
        <w:rPr>
          <w:rFonts w:ascii="Arial" w:hAnsi="Arial" w:cs="Arial"/>
          <w:b/>
          <w:sz w:val="16"/>
          <w:szCs w:val="16"/>
        </w:rPr>
        <w:tab/>
      </w:r>
      <w:r w:rsidRPr="00CC736C">
        <w:rPr>
          <w:rFonts w:ascii="Arial" w:hAnsi="Arial" w:cs="Arial"/>
          <w:b/>
          <w:sz w:val="16"/>
          <w:szCs w:val="16"/>
        </w:rPr>
        <w:t xml:space="preserve"> №  84 -пг</w:t>
      </w:r>
    </w:p>
    <w:p w:rsidR="003F3324" w:rsidRDefault="003F3324" w:rsidP="00CC736C">
      <w:pPr>
        <w:pStyle w:val="32"/>
        <w:jc w:val="center"/>
        <w:rPr>
          <w:rFonts w:ascii="Arial" w:hAnsi="Arial" w:cs="Arial"/>
          <w:b/>
        </w:rPr>
      </w:pPr>
    </w:p>
    <w:p w:rsidR="00CC736C" w:rsidRPr="00CC736C" w:rsidRDefault="00CC736C" w:rsidP="00CC736C">
      <w:pPr>
        <w:pStyle w:val="32"/>
        <w:jc w:val="center"/>
        <w:rPr>
          <w:rFonts w:ascii="Arial" w:hAnsi="Arial" w:cs="Arial"/>
          <w:b/>
        </w:rPr>
      </w:pPr>
      <w:r w:rsidRPr="00CC736C">
        <w:rPr>
          <w:rFonts w:ascii="Arial" w:hAnsi="Arial" w:cs="Arial"/>
          <w:b/>
        </w:rPr>
        <w:t xml:space="preserve">О создании постоянно действующей комиссии по внесению изменений </w:t>
      </w:r>
      <w:r>
        <w:rPr>
          <w:rFonts w:ascii="Arial" w:hAnsi="Arial" w:cs="Arial"/>
          <w:b/>
        </w:rPr>
        <w:t xml:space="preserve"> </w:t>
      </w:r>
      <w:r w:rsidRPr="00CC736C">
        <w:rPr>
          <w:rFonts w:ascii="Arial" w:hAnsi="Arial" w:cs="Arial"/>
          <w:b/>
        </w:rPr>
        <w:t xml:space="preserve"> в Правила землепользования и застройки муниципального образования Рудянский сельсовет</w:t>
      </w:r>
    </w:p>
    <w:p w:rsidR="00CC736C" w:rsidRPr="00CC736C" w:rsidRDefault="00CC736C" w:rsidP="00CC736C">
      <w:pPr>
        <w:autoSpaceDE w:val="0"/>
        <w:autoSpaceDN w:val="0"/>
        <w:adjustRightInd w:val="0"/>
        <w:spacing w:after="0" w:line="240" w:lineRule="auto"/>
        <w:ind w:firstLine="708"/>
        <w:outlineLvl w:val="1"/>
        <w:rPr>
          <w:rFonts w:ascii="Arial" w:hAnsi="Arial" w:cs="Arial"/>
          <w:sz w:val="14"/>
          <w:szCs w:val="14"/>
        </w:rPr>
      </w:pPr>
      <w:r w:rsidRPr="00CC736C">
        <w:rPr>
          <w:rFonts w:ascii="Arial" w:hAnsi="Arial" w:cs="Arial"/>
          <w:sz w:val="14"/>
          <w:szCs w:val="14"/>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60.12.2005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№21-119 «Об утверждении положения об организации и проведении публичных слушаний по вопросам градостроительной деятельности в Канском районе», руководствуясь статьями 38,40, 50 Устава Канского района ПОСТАНОВЛЯЮ:</w:t>
      </w:r>
    </w:p>
    <w:p w:rsidR="00CC736C" w:rsidRPr="00CC736C" w:rsidRDefault="00CC736C" w:rsidP="00CC736C">
      <w:pPr>
        <w:pStyle w:val="32"/>
        <w:spacing w:after="0" w:line="240" w:lineRule="auto"/>
        <w:ind w:firstLine="720"/>
        <w:jc w:val="both"/>
        <w:rPr>
          <w:rFonts w:ascii="Arial" w:hAnsi="Arial" w:cs="Arial"/>
          <w:sz w:val="14"/>
          <w:szCs w:val="14"/>
        </w:rPr>
      </w:pPr>
      <w:r w:rsidRPr="00CC736C">
        <w:rPr>
          <w:rFonts w:ascii="Arial" w:hAnsi="Arial" w:cs="Arial"/>
          <w:sz w:val="14"/>
          <w:szCs w:val="14"/>
        </w:rPr>
        <w:t>1. Создать постоянно действующую комиссию по внесению изменений                    в правила землепользования и застройки муниципального образования Рудянский сельсовет.</w:t>
      </w:r>
    </w:p>
    <w:p w:rsidR="00CC736C" w:rsidRPr="00CC736C" w:rsidRDefault="00CC736C" w:rsidP="00CC736C">
      <w:pPr>
        <w:pStyle w:val="32"/>
        <w:spacing w:after="0" w:line="240" w:lineRule="auto"/>
        <w:ind w:firstLine="720"/>
        <w:jc w:val="both"/>
        <w:rPr>
          <w:rFonts w:ascii="Arial" w:hAnsi="Arial" w:cs="Arial"/>
          <w:sz w:val="14"/>
          <w:szCs w:val="14"/>
        </w:rPr>
      </w:pPr>
      <w:r w:rsidRPr="00CC736C">
        <w:rPr>
          <w:rFonts w:ascii="Arial" w:hAnsi="Arial" w:cs="Arial"/>
          <w:sz w:val="14"/>
          <w:szCs w:val="14"/>
        </w:rPr>
        <w:t>2. Утвердить состав постоянно действующей комиссии по внесению изменений в правила землепользования и застройки муниципального образования Рудянский сельсовет, согласно приложению № 1 к настоящему постановлению.</w:t>
      </w:r>
    </w:p>
    <w:p w:rsidR="00CC736C" w:rsidRPr="00CC736C" w:rsidRDefault="00CC736C" w:rsidP="00CC736C">
      <w:pPr>
        <w:pStyle w:val="32"/>
        <w:spacing w:after="0" w:line="240" w:lineRule="auto"/>
        <w:ind w:firstLine="720"/>
        <w:jc w:val="both"/>
        <w:rPr>
          <w:rFonts w:ascii="Arial" w:hAnsi="Arial" w:cs="Arial"/>
          <w:sz w:val="14"/>
          <w:szCs w:val="14"/>
        </w:rPr>
      </w:pPr>
      <w:r w:rsidRPr="00CC736C">
        <w:rPr>
          <w:rFonts w:ascii="Arial" w:hAnsi="Arial" w:cs="Arial"/>
          <w:sz w:val="14"/>
          <w:szCs w:val="14"/>
        </w:rPr>
        <w:t>3. Утвердить Положение о постоянно действующей комиссии по внесению изменений в правила землепользования и застройки муниципального образования Рудянский сельсовет, согласно приложению    № 2 к настоящему постановлению.</w:t>
      </w:r>
    </w:p>
    <w:p w:rsidR="00CC736C" w:rsidRPr="00CC736C" w:rsidRDefault="00CC736C" w:rsidP="00CC736C">
      <w:pPr>
        <w:pStyle w:val="32"/>
        <w:spacing w:after="0" w:line="240" w:lineRule="auto"/>
        <w:ind w:firstLine="720"/>
        <w:jc w:val="both"/>
        <w:rPr>
          <w:rFonts w:ascii="Arial" w:hAnsi="Arial" w:cs="Arial"/>
          <w:sz w:val="14"/>
          <w:szCs w:val="14"/>
        </w:rPr>
      </w:pPr>
      <w:r w:rsidRPr="00CC736C">
        <w:rPr>
          <w:rFonts w:ascii="Arial" w:hAnsi="Arial" w:cs="Arial"/>
          <w:sz w:val="14"/>
          <w:szCs w:val="14"/>
        </w:rPr>
        <w:t>4. Утвердить положение о порядке направления предложений                              в постоянно действующую комиссию по внесению изменений в правила землепользования и застройки муниципального образования Рудянский сельсовет, согласно приложению № 3 к настоящему постановлению.</w:t>
      </w:r>
    </w:p>
    <w:p w:rsidR="00CC736C" w:rsidRPr="00CC736C" w:rsidRDefault="00CC736C" w:rsidP="00CC736C">
      <w:pPr>
        <w:pStyle w:val="32"/>
        <w:spacing w:after="0" w:line="240" w:lineRule="auto"/>
        <w:ind w:firstLine="720"/>
        <w:jc w:val="both"/>
        <w:rPr>
          <w:rFonts w:ascii="Arial" w:hAnsi="Arial" w:cs="Arial"/>
          <w:sz w:val="14"/>
          <w:szCs w:val="14"/>
        </w:rPr>
      </w:pPr>
      <w:r w:rsidRPr="00CC736C">
        <w:rPr>
          <w:rFonts w:ascii="Arial" w:hAnsi="Arial" w:cs="Arial"/>
          <w:sz w:val="14"/>
          <w:szCs w:val="14"/>
        </w:rPr>
        <w:t>5. Постановление изготовлено в 2 (двух) экземплярах.</w:t>
      </w:r>
    </w:p>
    <w:p w:rsidR="00CC736C" w:rsidRPr="00CC736C" w:rsidRDefault="00CC736C" w:rsidP="00CC736C">
      <w:pPr>
        <w:pStyle w:val="32"/>
        <w:spacing w:after="0" w:line="240" w:lineRule="auto"/>
        <w:ind w:firstLine="720"/>
        <w:jc w:val="both"/>
        <w:rPr>
          <w:rFonts w:ascii="Arial" w:hAnsi="Arial" w:cs="Arial"/>
          <w:sz w:val="14"/>
          <w:szCs w:val="14"/>
        </w:rPr>
      </w:pPr>
      <w:r w:rsidRPr="00CC736C">
        <w:rPr>
          <w:rFonts w:ascii="Arial" w:hAnsi="Arial" w:cs="Arial"/>
          <w:sz w:val="14"/>
          <w:szCs w:val="14"/>
        </w:rPr>
        <w:t xml:space="preserve">6. Контроль за исполнением настоящего постановления возложить на Первого заместителя Главы Канского района О.В. Витман. </w:t>
      </w:r>
    </w:p>
    <w:p w:rsidR="00CC736C" w:rsidRPr="00CC736C" w:rsidRDefault="00CC736C" w:rsidP="00CC736C">
      <w:pPr>
        <w:pStyle w:val="32"/>
        <w:spacing w:after="0" w:line="240" w:lineRule="auto"/>
        <w:ind w:firstLine="708"/>
        <w:jc w:val="both"/>
        <w:rPr>
          <w:rFonts w:ascii="Arial" w:hAnsi="Arial" w:cs="Arial"/>
          <w:sz w:val="14"/>
          <w:szCs w:val="14"/>
        </w:rPr>
      </w:pPr>
      <w:r w:rsidRPr="00CC736C">
        <w:rPr>
          <w:rFonts w:ascii="Arial" w:hAnsi="Arial" w:cs="Arial"/>
          <w:sz w:val="14"/>
          <w:szCs w:val="14"/>
        </w:rPr>
        <w:t>7. Настоящее 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 сети «Интернет».</w:t>
      </w:r>
    </w:p>
    <w:p w:rsidR="00CC736C" w:rsidRPr="00CC736C" w:rsidRDefault="00CC736C" w:rsidP="00CC736C">
      <w:pPr>
        <w:pStyle w:val="32"/>
        <w:spacing w:after="0" w:line="240" w:lineRule="auto"/>
        <w:ind w:firstLine="708"/>
        <w:jc w:val="both"/>
        <w:rPr>
          <w:rFonts w:ascii="Arial" w:hAnsi="Arial" w:cs="Arial"/>
          <w:sz w:val="14"/>
          <w:szCs w:val="14"/>
        </w:rPr>
      </w:pPr>
    </w:p>
    <w:p w:rsidR="00CC736C" w:rsidRDefault="00CC736C" w:rsidP="00CC736C">
      <w:pPr>
        <w:spacing w:after="0" w:line="240" w:lineRule="auto"/>
        <w:jc w:val="right"/>
        <w:rPr>
          <w:rFonts w:ascii="Arial" w:hAnsi="Arial" w:cs="Arial"/>
          <w:sz w:val="14"/>
          <w:szCs w:val="14"/>
        </w:rPr>
      </w:pPr>
      <w:r w:rsidRPr="00CC736C">
        <w:rPr>
          <w:rFonts w:ascii="Arial" w:hAnsi="Arial" w:cs="Arial"/>
          <w:sz w:val="14"/>
          <w:szCs w:val="14"/>
        </w:rPr>
        <w:t>Глава Канского района</w:t>
      </w:r>
      <w:r w:rsidRPr="00BB66A6">
        <w:rPr>
          <w:rFonts w:ascii="Arial" w:hAnsi="Arial" w:cs="Arial"/>
          <w:sz w:val="14"/>
          <w:szCs w:val="14"/>
        </w:rPr>
        <w:t xml:space="preserve">         </w:t>
      </w:r>
    </w:p>
    <w:p w:rsidR="00CC736C" w:rsidRPr="00BB66A6" w:rsidRDefault="00CC736C" w:rsidP="00CC736C">
      <w:pPr>
        <w:spacing w:after="0" w:line="240" w:lineRule="auto"/>
        <w:jc w:val="right"/>
        <w:rPr>
          <w:rFonts w:ascii="Arial" w:hAnsi="Arial" w:cs="Arial"/>
          <w:sz w:val="14"/>
          <w:szCs w:val="14"/>
        </w:rPr>
      </w:pPr>
      <w:r w:rsidRPr="00BB66A6">
        <w:rPr>
          <w:rFonts w:ascii="Arial" w:hAnsi="Arial" w:cs="Arial"/>
          <w:sz w:val="14"/>
          <w:szCs w:val="14"/>
        </w:rPr>
        <w:t xml:space="preserve">    А. А. Заруцкий</w:t>
      </w:r>
    </w:p>
    <w:tbl>
      <w:tblPr>
        <w:tblW w:w="10314" w:type="dxa"/>
        <w:tblLook w:val="01E0" w:firstRow="1" w:lastRow="1" w:firstColumn="1" w:lastColumn="1" w:noHBand="0" w:noVBand="0"/>
      </w:tblPr>
      <w:tblGrid>
        <w:gridCol w:w="5388"/>
        <w:gridCol w:w="4926"/>
      </w:tblGrid>
      <w:tr w:rsidR="00CC736C" w:rsidRPr="003F3324" w:rsidTr="003F3324">
        <w:trPr>
          <w:trHeight w:val="634"/>
        </w:trPr>
        <w:tc>
          <w:tcPr>
            <w:tcW w:w="5388" w:type="dxa"/>
          </w:tcPr>
          <w:p w:rsidR="00CC736C" w:rsidRPr="003F3324" w:rsidRDefault="00CC736C" w:rsidP="00C7409D">
            <w:pPr>
              <w:autoSpaceDE w:val="0"/>
              <w:autoSpaceDN w:val="0"/>
              <w:adjustRightInd w:val="0"/>
              <w:outlineLvl w:val="0"/>
              <w:rPr>
                <w:rFonts w:ascii="Arial" w:hAnsi="Arial" w:cs="Arial"/>
                <w:sz w:val="12"/>
                <w:szCs w:val="12"/>
              </w:rPr>
            </w:pPr>
          </w:p>
        </w:tc>
        <w:tc>
          <w:tcPr>
            <w:tcW w:w="4926" w:type="dxa"/>
          </w:tcPr>
          <w:p w:rsidR="00CC736C" w:rsidRPr="003F3324" w:rsidRDefault="00CC736C" w:rsidP="003F3324">
            <w:pPr>
              <w:autoSpaceDE w:val="0"/>
              <w:autoSpaceDN w:val="0"/>
              <w:adjustRightInd w:val="0"/>
              <w:spacing w:after="0" w:line="240" w:lineRule="auto"/>
              <w:ind w:left="-1"/>
              <w:outlineLvl w:val="0"/>
              <w:rPr>
                <w:rFonts w:ascii="Arial" w:hAnsi="Arial" w:cs="Arial"/>
                <w:sz w:val="12"/>
                <w:szCs w:val="12"/>
              </w:rPr>
            </w:pPr>
            <w:r w:rsidRPr="003F3324">
              <w:rPr>
                <w:rFonts w:ascii="Arial" w:hAnsi="Arial" w:cs="Arial"/>
                <w:sz w:val="12"/>
                <w:szCs w:val="12"/>
              </w:rPr>
              <w:t>Приложение №1</w:t>
            </w:r>
          </w:p>
          <w:p w:rsidR="00CC736C" w:rsidRPr="003F3324" w:rsidRDefault="00CC736C" w:rsidP="00747955">
            <w:pPr>
              <w:autoSpaceDE w:val="0"/>
              <w:autoSpaceDN w:val="0"/>
              <w:adjustRightInd w:val="0"/>
              <w:spacing w:after="0" w:line="240" w:lineRule="auto"/>
              <w:ind w:left="-1"/>
              <w:rPr>
                <w:rFonts w:ascii="Arial" w:hAnsi="Arial" w:cs="Arial"/>
                <w:sz w:val="12"/>
                <w:szCs w:val="12"/>
              </w:rPr>
            </w:pPr>
            <w:r w:rsidRPr="003F3324">
              <w:rPr>
                <w:rFonts w:ascii="Arial" w:hAnsi="Arial" w:cs="Arial"/>
                <w:sz w:val="12"/>
                <w:szCs w:val="12"/>
              </w:rPr>
              <w:t>к постановлению администрации Кан</w:t>
            </w:r>
            <w:r w:rsidR="003F3324">
              <w:rPr>
                <w:rFonts w:ascii="Arial" w:hAnsi="Arial" w:cs="Arial"/>
                <w:sz w:val="12"/>
                <w:szCs w:val="12"/>
              </w:rPr>
              <w:t xml:space="preserve">ского района </w:t>
            </w:r>
            <w:r w:rsidRPr="003F3324">
              <w:rPr>
                <w:rFonts w:ascii="Arial" w:hAnsi="Arial" w:cs="Arial"/>
                <w:sz w:val="12"/>
                <w:szCs w:val="12"/>
              </w:rPr>
              <w:t>от  19.02.2019 №  84 -пг</w:t>
            </w:r>
          </w:p>
        </w:tc>
      </w:tr>
    </w:tbl>
    <w:p w:rsidR="00CC736C" w:rsidRPr="003F3324" w:rsidRDefault="00CC736C" w:rsidP="00CC736C">
      <w:pPr>
        <w:widowControl w:val="0"/>
        <w:spacing w:after="0" w:line="240" w:lineRule="auto"/>
        <w:jc w:val="center"/>
        <w:rPr>
          <w:rFonts w:ascii="Arial" w:hAnsi="Arial" w:cs="Arial"/>
          <w:sz w:val="12"/>
          <w:szCs w:val="12"/>
        </w:rPr>
      </w:pPr>
      <w:r w:rsidRPr="003F3324">
        <w:rPr>
          <w:rFonts w:ascii="Arial" w:hAnsi="Arial" w:cs="Arial"/>
          <w:sz w:val="12"/>
          <w:szCs w:val="12"/>
        </w:rPr>
        <w:t>СОСТАВ</w:t>
      </w:r>
    </w:p>
    <w:p w:rsidR="00CC736C" w:rsidRPr="00BB66A6" w:rsidRDefault="00CC736C" w:rsidP="00CC736C">
      <w:pPr>
        <w:widowControl w:val="0"/>
        <w:spacing w:after="0" w:line="240" w:lineRule="auto"/>
        <w:jc w:val="center"/>
        <w:rPr>
          <w:rFonts w:ascii="Arial" w:hAnsi="Arial" w:cs="Arial"/>
          <w:sz w:val="14"/>
          <w:szCs w:val="14"/>
        </w:rPr>
      </w:pPr>
      <w:r w:rsidRPr="00BB66A6">
        <w:rPr>
          <w:rFonts w:ascii="Arial" w:hAnsi="Arial" w:cs="Arial"/>
          <w:sz w:val="14"/>
          <w:szCs w:val="14"/>
        </w:rPr>
        <w:t xml:space="preserve">постоянно действующей комиссии по внесению изменений в правила землепользования и застройки муниципального образования </w:t>
      </w:r>
    </w:p>
    <w:p w:rsidR="00CC736C" w:rsidRPr="00BB66A6" w:rsidRDefault="00CC736C" w:rsidP="00CC736C">
      <w:pPr>
        <w:widowControl w:val="0"/>
        <w:spacing w:after="0" w:line="240" w:lineRule="auto"/>
        <w:jc w:val="center"/>
        <w:rPr>
          <w:rFonts w:ascii="Arial" w:hAnsi="Arial" w:cs="Arial"/>
          <w:sz w:val="14"/>
          <w:szCs w:val="14"/>
        </w:rPr>
      </w:pPr>
      <w:r w:rsidRPr="00BB66A6">
        <w:rPr>
          <w:rFonts w:ascii="Arial" w:hAnsi="Arial" w:cs="Arial"/>
          <w:sz w:val="14"/>
          <w:szCs w:val="14"/>
        </w:rPr>
        <w:t>Рудянский сельсовет</w:t>
      </w:r>
    </w:p>
    <w:p w:rsidR="00CC736C" w:rsidRPr="00BB66A6" w:rsidRDefault="00CC736C" w:rsidP="00CC736C">
      <w:pPr>
        <w:widowControl w:val="0"/>
        <w:spacing w:after="0" w:line="240" w:lineRule="auto"/>
        <w:rPr>
          <w:rFonts w:ascii="Arial" w:hAnsi="Arial" w:cs="Arial"/>
          <w:sz w:val="14"/>
          <w:szCs w:val="14"/>
        </w:rPr>
      </w:pPr>
    </w:p>
    <w:tbl>
      <w:tblPr>
        <w:tblW w:w="5000" w:type="pct"/>
        <w:tblLook w:val="01E0" w:firstRow="1" w:lastRow="1" w:firstColumn="1" w:lastColumn="1" w:noHBand="0" w:noVBand="0"/>
      </w:tblPr>
      <w:tblGrid>
        <w:gridCol w:w="4302"/>
        <w:gridCol w:w="1397"/>
        <w:gridCol w:w="4569"/>
        <w:gridCol w:w="154"/>
      </w:tblGrid>
      <w:tr w:rsidR="00CC736C" w:rsidRPr="00BB66A6" w:rsidTr="003F3324">
        <w:trPr>
          <w:trHeight w:val="20"/>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Председатель комиссии</w:t>
            </w:r>
          </w:p>
        </w:tc>
        <w:tc>
          <w:tcPr>
            <w:tcW w:w="2936" w:type="pct"/>
            <w:gridSpan w:val="3"/>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О.В. Витман - Первый за</w:t>
            </w:r>
            <w:r w:rsidR="00F244F9">
              <w:rPr>
                <w:rFonts w:ascii="Arial" w:hAnsi="Arial" w:cs="Arial"/>
                <w:sz w:val="14"/>
                <w:szCs w:val="14"/>
              </w:rPr>
              <w:t>меститель Главы Канского района</w:t>
            </w:r>
          </w:p>
        </w:tc>
      </w:tr>
      <w:tr w:rsidR="00CC736C" w:rsidRPr="00BB66A6" w:rsidTr="003F3324">
        <w:trPr>
          <w:trHeight w:val="20"/>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Заместитель председателя комиссии</w:t>
            </w:r>
          </w:p>
        </w:tc>
        <w:tc>
          <w:tcPr>
            <w:tcW w:w="2936" w:type="pct"/>
            <w:gridSpan w:val="3"/>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 xml:space="preserve">Е.А.Пономарева - Заместитель начальника отдела архитектуры и градостроительства земельно–имущественных отношений </w:t>
            </w:r>
          </w:p>
        </w:tc>
      </w:tr>
      <w:tr w:rsidR="00CC736C" w:rsidRPr="00BB66A6" w:rsidTr="003F3324">
        <w:trPr>
          <w:trHeight w:val="20"/>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Секретарь комиссии</w:t>
            </w:r>
          </w:p>
          <w:p w:rsidR="00CC736C" w:rsidRPr="00BB66A6" w:rsidRDefault="00CC736C" w:rsidP="00F244F9">
            <w:pPr>
              <w:widowControl w:val="0"/>
              <w:spacing w:after="0" w:line="240" w:lineRule="auto"/>
              <w:contextualSpacing/>
              <w:rPr>
                <w:rFonts w:ascii="Arial" w:hAnsi="Arial" w:cs="Arial"/>
                <w:sz w:val="14"/>
                <w:szCs w:val="14"/>
              </w:rPr>
            </w:pPr>
          </w:p>
        </w:tc>
        <w:tc>
          <w:tcPr>
            <w:tcW w:w="2936" w:type="pct"/>
            <w:gridSpan w:val="3"/>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Н.В. Витман - Инженер МКУ «Управление строительства, ЖКХ и ООПС администрации Канского района»</w:t>
            </w:r>
          </w:p>
        </w:tc>
      </w:tr>
      <w:tr w:rsidR="00CC736C" w:rsidRPr="00BB66A6" w:rsidTr="003F3324">
        <w:trPr>
          <w:trHeight w:val="20"/>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u w:val="single"/>
              </w:rPr>
            </w:pPr>
            <w:r w:rsidRPr="00BB66A6">
              <w:rPr>
                <w:rFonts w:ascii="Arial" w:hAnsi="Arial" w:cs="Arial"/>
                <w:sz w:val="14"/>
                <w:szCs w:val="14"/>
                <w:u w:val="single"/>
              </w:rPr>
              <w:t xml:space="preserve">Члены комиссии: </w:t>
            </w:r>
          </w:p>
        </w:tc>
        <w:tc>
          <w:tcPr>
            <w:tcW w:w="2936" w:type="pct"/>
            <w:gridSpan w:val="3"/>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 xml:space="preserve">Ж.С. </w:t>
            </w:r>
            <w:r w:rsidRPr="00BB66A6">
              <w:rPr>
                <w:rFonts w:ascii="Arial" w:hAnsi="Arial" w:cs="Arial"/>
                <w:color w:val="000000"/>
                <w:sz w:val="14"/>
                <w:szCs w:val="14"/>
                <w:shd w:val="clear" w:color="auto" w:fill="FFFFFF"/>
              </w:rPr>
              <w:t>Константинова</w:t>
            </w:r>
            <w:r w:rsidRPr="00BB66A6">
              <w:rPr>
                <w:rFonts w:ascii="Arial" w:hAnsi="Arial" w:cs="Arial"/>
                <w:sz w:val="14"/>
                <w:szCs w:val="14"/>
              </w:rPr>
              <w:t xml:space="preserve"> - Глава Рудянского</w:t>
            </w:r>
            <w:r w:rsidR="00F244F9">
              <w:rPr>
                <w:rFonts w:ascii="Arial" w:hAnsi="Arial" w:cs="Arial"/>
                <w:sz w:val="14"/>
                <w:szCs w:val="14"/>
              </w:rPr>
              <w:t xml:space="preserve"> сельсовета (по согласованию)</w:t>
            </w:r>
          </w:p>
        </w:tc>
      </w:tr>
      <w:tr w:rsidR="00CC736C" w:rsidRPr="00BB66A6" w:rsidTr="003F3324">
        <w:trPr>
          <w:trHeight w:val="20"/>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u w:val="single"/>
              </w:rPr>
            </w:pPr>
          </w:p>
        </w:tc>
        <w:tc>
          <w:tcPr>
            <w:tcW w:w="2936" w:type="pct"/>
            <w:gridSpan w:val="3"/>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r w:rsidRPr="00BB66A6">
              <w:rPr>
                <w:rFonts w:ascii="Arial" w:hAnsi="Arial" w:cs="Arial"/>
                <w:sz w:val="14"/>
                <w:szCs w:val="14"/>
              </w:rPr>
              <w:t>С.А. Орешонкова - заместитель Главы Рудянского сельсовета</w:t>
            </w:r>
            <w:r w:rsidRPr="00BB66A6">
              <w:rPr>
                <w:rFonts w:ascii="Arial" w:hAnsi="Arial" w:cs="Arial"/>
                <w:color w:val="000000"/>
                <w:sz w:val="14"/>
                <w:szCs w:val="14"/>
                <w:shd w:val="clear" w:color="auto" w:fill="FFFFFF"/>
              </w:rPr>
              <w:t xml:space="preserve"> </w:t>
            </w:r>
            <w:r w:rsidRPr="00BB66A6">
              <w:rPr>
                <w:rFonts w:ascii="Arial" w:hAnsi="Arial" w:cs="Arial"/>
                <w:sz w:val="14"/>
                <w:szCs w:val="14"/>
              </w:rPr>
              <w:t>(по согласованию)</w:t>
            </w:r>
          </w:p>
        </w:tc>
      </w:tr>
      <w:tr w:rsidR="00CC736C" w:rsidRPr="00BB66A6" w:rsidTr="003F3324">
        <w:trPr>
          <w:trHeight w:val="20"/>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p>
        </w:tc>
        <w:tc>
          <w:tcPr>
            <w:tcW w:w="2936" w:type="pct"/>
            <w:gridSpan w:val="3"/>
            <w:shd w:val="clear" w:color="auto" w:fill="auto"/>
          </w:tcPr>
          <w:p w:rsidR="00CC736C" w:rsidRPr="00F244F9" w:rsidRDefault="00CC736C" w:rsidP="00F244F9">
            <w:pPr>
              <w:widowControl w:val="0"/>
              <w:spacing w:after="0" w:line="240" w:lineRule="auto"/>
              <w:contextualSpacing/>
              <w:rPr>
                <w:rFonts w:ascii="Arial" w:hAnsi="Arial" w:cs="Arial"/>
                <w:color w:val="000000"/>
                <w:sz w:val="14"/>
                <w:szCs w:val="14"/>
              </w:rPr>
            </w:pPr>
            <w:r w:rsidRPr="00BB66A6">
              <w:rPr>
                <w:rFonts w:ascii="Arial" w:hAnsi="Arial" w:cs="Arial"/>
                <w:color w:val="000000"/>
                <w:sz w:val="14"/>
                <w:szCs w:val="14"/>
              </w:rPr>
              <w:t xml:space="preserve">С.В Захарова - депутат Совета депутатов </w:t>
            </w:r>
            <w:r w:rsidRPr="00BB66A6">
              <w:rPr>
                <w:rFonts w:ascii="Arial" w:hAnsi="Arial" w:cs="Arial"/>
                <w:sz w:val="14"/>
                <w:szCs w:val="14"/>
              </w:rPr>
              <w:t>Рудянского</w:t>
            </w:r>
            <w:r w:rsidRPr="00BB66A6">
              <w:rPr>
                <w:rFonts w:ascii="Arial" w:hAnsi="Arial" w:cs="Arial"/>
                <w:color w:val="000000"/>
                <w:sz w:val="14"/>
                <w:szCs w:val="14"/>
              </w:rPr>
              <w:t xml:space="preserve"> </w:t>
            </w:r>
            <w:r w:rsidR="00F244F9">
              <w:rPr>
                <w:rFonts w:ascii="Arial" w:hAnsi="Arial" w:cs="Arial"/>
                <w:color w:val="000000"/>
                <w:sz w:val="14"/>
                <w:szCs w:val="14"/>
              </w:rPr>
              <w:t>сельсовета (по согласованию)</w:t>
            </w:r>
          </w:p>
        </w:tc>
      </w:tr>
      <w:tr w:rsidR="00CC736C" w:rsidRPr="00BB66A6" w:rsidTr="003F3324">
        <w:trPr>
          <w:trHeight w:val="448"/>
        </w:trPr>
        <w:tc>
          <w:tcPr>
            <w:tcW w:w="2064" w:type="pct"/>
            <w:shd w:val="clear" w:color="auto" w:fill="auto"/>
          </w:tcPr>
          <w:p w:rsidR="00CC736C" w:rsidRPr="00BB66A6" w:rsidRDefault="00CC736C" w:rsidP="00F244F9">
            <w:pPr>
              <w:widowControl w:val="0"/>
              <w:spacing w:after="0" w:line="240" w:lineRule="auto"/>
              <w:contextualSpacing/>
              <w:rPr>
                <w:rFonts w:ascii="Arial" w:hAnsi="Arial" w:cs="Arial"/>
                <w:sz w:val="14"/>
                <w:szCs w:val="14"/>
              </w:rPr>
            </w:pPr>
          </w:p>
        </w:tc>
        <w:tc>
          <w:tcPr>
            <w:tcW w:w="2936" w:type="pct"/>
            <w:gridSpan w:val="3"/>
            <w:shd w:val="clear" w:color="auto" w:fill="auto"/>
          </w:tcPr>
          <w:p w:rsidR="00CC736C" w:rsidRPr="00BB66A6" w:rsidRDefault="00CC736C" w:rsidP="00F244F9">
            <w:pPr>
              <w:widowControl w:val="0"/>
              <w:spacing w:after="0" w:line="240" w:lineRule="auto"/>
              <w:contextualSpacing/>
              <w:rPr>
                <w:rFonts w:ascii="Arial" w:hAnsi="Arial" w:cs="Arial"/>
                <w:color w:val="000000"/>
                <w:sz w:val="14"/>
                <w:szCs w:val="14"/>
              </w:rPr>
            </w:pPr>
            <w:r w:rsidRPr="00BB66A6">
              <w:rPr>
                <w:rFonts w:ascii="Arial" w:hAnsi="Arial" w:cs="Arial"/>
                <w:color w:val="000000"/>
                <w:sz w:val="14"/>
                <w:szCs w:val="14"/>
              </w:rPr>
              <w:t>Е.В. Франтикова - Председатель Совета депутатов Рудянского сельсовета</w:t>
            </w:r>
            <w:r w:rsidR="00F244F9">
              <w:rPr>
                <w:rFonts w:ascii="Arial" w:hAnsi="Arial" w:cs="Arial"/>
                <w:color w:val="000000"/>
                <w:sz w:val="14"/>
                <w:szCs w:val="14"/>
              </w:rPr>
              <w:t xml:space="preserve"> (по согласованию)</w:t>
            </w:r>
          </w:p>
        </w:tc>
      </w:tr>
      <w:tr w:rsidR="00CC736C" w:rsidRPr="00BB66A6" w:rsidTr="003F3324">
        <w:trPr>
          <w:gridAfter w:val="1"/>
          <w:wAfter w:w="74" w:type="pct"/>
          <w:trHeight w:val="20"/>
        </w:trPr>
        <w:tc>
          <w:tcPr>
            <w:tcW w:w="2734" w:type="pct"/>
            <w:gridSpan w:val="2"/>
          </w:tcPr>
          <w:p w:rsidR="00CC736C" w:rsidRPr="00BB66A6" w:rsidRDefault="00CC736C" w:rsidP="00F244F9">
            <w:pPr>
              <w:autoSpaceDE w:val="0"/>
              <w:autoSpaceDN w:val="0"/>
              <w:adjustRightInd w:val="0"/>
              <w:spacing w:after="0" w:line="240" w:lineRule="auto"/>
              <w:contextualSpacing/>
              <w:outlineLvl w:val="0"/>
              <w:rPr>
                <w:rFonts w:ascii="Arial" w:hAnsi="Arial" w:cs="Arial"/>
                <w:sz w:val="14"/>
                <w:szCs w:val="14"/>
              </w:rPr>
            </w:pPr>
          </w:p>
        </w:tc>
        <w:tc>
          <w:tcPr>
            <w:tcW w:w="2192" w:type="pct"/>
          </w:tcPr>
          <w:p w:rsidR="00CC736C" w:rsidRPr="003F3324" w:rsidRDefault="00CC736C" w:rsidP="003F3324">
            <w:pPr>
              <w:autoSpaceDE w:val="0"/>
              <w:autoSpaceDN w:val="0"/>
              <w:adjustRightInd w:val="0"/>
              <w:spacing w:after="0" w:line="240" w:lineRule="auto"/>
              <w:ind w:left="-1"/>
              <w:contextualSpacing/>
              <w:outlineLvl w:val="0"/>
              <w:rPr>
                <w:rFonts w:ascii="Arial" w:hAnsi="Arial" w:cs="Arial"/>
                <w:sz w:val="12"/>
                <w:szCs w:val="12"/>
              </w:rPr>
            </w:pPr>
            <w:r w:rsidRPr="003F3324">
              <w:rPr>
                <w:rFonts w:ascii="Arial" w:hAnsi="Arial" w:cs="Arial"/>
                <w:sz w:val="12"/>
                <w:szCs w:val="12"/>
              </w:rPr>
              <w:t>Приложение №2</w:t>
            </w:r>
          </w:p>
          <w:p w:rsidR="00CC736C" w:rsidRPr="00BB66A6" w:rsidRDefault="00CC736C" w:rsidP="00747955">
            <w:pPr>
              <w:autoSpaceDE w:val="0"/>
              <w:autoSpaceDN w:val="0"/>
              <w:adjustRightInd w:val="0"/>
              <w:spacing w:after="0" w:line="240" w:lineRule="auto"/>
              <w:ind w:left="-1"/>
              <w:contextualSpacing/>
              <w:rPr>
                <w:rFonts w:ascii="Arial" w:hAnsi="Arial" w:cs="Arial"/>
                <w:sz w:val="14"/>
                <w:szCs w:val="14"/>
              </w:rPr>
            </w:pPr>
            <w:r w:rsidRPr="003F3324">
              <w:rPr>
                <w:rFonts w:ascii="Arial" w:hAnsi="Arial" w:cs="Arial"/>
                <w:sz w:val="12"/>
                <w:szCs w:val="12"/>
              </w:rPr>
              <w:t xml:space="preserve">к постановлению администрации Канского района 19.02.2019 №  84 -пг                            </w:t>
            </w:r>
          </w:p>
        </w:tc>
      </w:tr>
    </w:tbl>
    <w:p w:rsidR="00CC736C" w:rsidRPr="00BB66A6" w:rsidRDefault="00CC736C" w:rsidP="00CC736C">
      <w:pPr>
        <w:widowControl w:val="0"/>
        <w:spacing w:after="0" w:line="240" w:lineRule="auto"/>
        <w:ind w:left="4248" w:hanging="3540"/>
        <w:jc w:val="center"/>
        <w:rPr>
          <w:rFonts w:ascii="Arial" w:hAnsi="Arial" w:cs="Arial"/>
          <w:sz w:val="14"/>
          <w:szCs w:val="14"/>
        </w:rPr>
      </w:pPr>
    </w:p>
    <w:p w:rsidR="00CC736C" w:rsidRPr="00BB66A6" w:rsidRDefault="00CC736C" w:rsidP="00F244F9">
      <w:pPr>
        <w:widowControl w:val="0"/>
        <w:spacing w:after="0" w:line="240" w:lineRule="auto"/>
        <w:ind w:left="4248" w:hanging="3540"/>
        <w:jc w:val="center"/>
        <w:rPr>
          <w:rFonts w:ascii="Arial" w:hAnsi="Arial" w:cs="Arial"/>
          <w:sz w:val="14"/>
          <w:szCs w:val="14"/>
        </w:rPr>
      </w:pPr>
      <w:r w:rsidRPr="00BB66A6">
        <w:rPr>
          <w:rFonts w:ascii="Arial" w:hAnsi="Arial" w:cs="Arial"/>
          <w:sz w:val="14"/>
          <w:szCs w:val="14"/>
        </w:rPr>
        <w:t>ПОЛОЖЕНИЕ</w:t>
      </w:r>
    </w:p>
    <w:p w:rsidR="00CC736C" w:rsidRPr="00BB66A6" w:rsidRDefault="00CC736C" w:rsidP="00F244F9">
      <w:pPr>
        <w:widowControl w:val="0"/>
        <w:spacing w:after="0" w:line="240" w:lineRule="auto"/>
        <w:jc w:val="center"/>
        <w:rPr>
          <w:rFonts w:ascii="Arial" w:hAnsi="Arial" w:cs="Arial"/>
          <w:sz w:val="14"/>
          <w:szCs w:val="14"/>
        </w:rPr>
      </w:pPr>
      <w:r w:rsidRPr="00BB66A6">
        <w:rPr>
          <w:rFonts w:ascii="Arial" w:hAnsi="Arial" w:cs="Arial"/>
          <w:sz w:val="14"/>
          <w:szCs w:val="14"/>
        </w:rPr>
        <w:t>о постоянно действующей комиссии по внесению изменений в правила землепользования и застройки муниципального образования</w:t>
      </w:r>
    </w:p>
    <w:p w:rsidR="00CC736C" w:rsidRPr="00BB66A6" w:rsidRDefault="00CC736C" w:rsidP="00F244F9">
      <w:pPr>
        <w:widowControl w:val="0"/>
        <w:spacing w:after="0" w:line="240" w:lineRule="auto"/>
        <w:ind w:left="4248" w:hanging="3540"/>
        <w:jc w:val="center"/>
        <w:rPr>
          <w:rFonts w:ascii="Arial" w:hAnsi="Arial" w:cs="Arial"/>
          <w:sz w:val="14"/>
          <w:szCs w:val="14"/>
        </w:rPr>
      </w:pPr>
      <w:r w:rsidRPr="00BB66A6">
        <w:rPr>
          <w:rFonts w:ascii="Arial" w:hAnsi="Arial" w:cs="Arial"/>
          <w:sz w:val="14"/>
          <w:szCs w:val="14"/>
        </w:rPr>
        <w:t>Рудянский сельсовет</w:t>
      </w:r>
    </w:p>
    <w:p w:rsidR="00F244F9" w:rsidRDefault="00F244F9" w:rsidP="00F244F9">
      <w:pPr>
        <w:widowControl w:val="0"/>
        <w:spacing w:after="0" w:line="240" w:lineRule="auto"/>
        <w:ind w:left="4248" w:hanging="3540"/>
        <w:jc w:val="center"/>
        <w:rPr>
          <w:rFonts w:ascii="Arial" w:hAnsi="Arial" w:cs="Arial"/>
          <w:sz w:val="14"/>
          <w:szCs w:val="14"/>
        </w:rPr>
      </w:pPr>
    </w:p>
    <w:p w:rsidR="00CC736C" w:rsidRPr="00BB66A6" w:rsidRDefault="00CC736C" w:rsidP="00F244F9">
      <w:pPr>
        <w:widowControl w:val="0"/>
        <w:spacing w:after="0" w:line="240" w:lineRule="auto"/>
        <w:ind w:left="4248" w:hanging="3540"/>
        <w:jc w:val="center"/>
        <w:rPr>
          <w:rFonts w:ascii="Arial" w:hAnsi="Arial" w:cs="Arial"/>
          <w:sz w:val="14"/>
          <w:szCs w:val="14"/>
        </w:rPr>
      </w:pPr>
      <w:r w:rsidRPr="00BB66A6">
        <w:rPr>
          <w:rFonts w:ascii="Arial" w:hAnsi="Arial" w:cs="Arial"/>
          <w:sz w:val="14"/>
          <w:szCs w:val="14"/>
        </w:rPr>
        <w:t>1. Общие положения</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1.1. Настоящее Положение определяет компетенцию и порядок деятельности постоянно действующей комиссии (далее - комиссия) по внесению изменений в Правила землепользования и застройки муниципального образования Рудянский сельсовет (далее - Правила).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1.2. Комиссия в своей деятельности руководствуется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60.12.2005 №16-4166 «О требованиях к составу и порядку деятельности комиссии по подготовке проекта Правил землепользования и застройки», Решением Канского районного совета депутатов от 18.09.2012 №21-119 «Об утверждении положения об организации и проведении публичных слушаний по вопросам градостроительной деятельности в Канском районе», Уставом Канского района.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2. Функции комиссии</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2.1.Функциями комиссии являются:</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2.1.1. Рассмотрение предложений о внесении изменений в Правила.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2.1.2. Подготовка заключений, в которых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2.1.3.Подготовка рекомендаций о предоставлении разрешений на условно разрешенный вид использования земельного участка или объекта капитального строительства.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2.1.4.Подготовка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3. Права Комиссии. При осуществлении своих полномочий Комиссия имеет право:</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3.1.Запрашивать в установленном порядке и получать материалы, необходимые для реализации возложенных на Комиссию функций.</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3.2.Приглашать для работы в Комиссии представителей территориальных отделов федеральных органов исполнительной власти, органов местного самоуправления, общественных объединений, иных организаций, физических лиц и их представителей.</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 Состав и порядок работы комиссии.</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4.1.Состав комиссии утверждается постановлением администрации Канского района.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4.2. Председатель комиссии руководит деятельностью комиссии, председательствует на заседаниях, организует работу комиссии, осуществляет общий контроль за реализацией принятых комиссией решений.</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4.3.Заседания комиссии проводятся председателем. Время, место и повестка дня очередного заседания определяются председателем комиссии. Заседание комиссии является правомочным при участии в нем не менее половины членов комиссии от общего числа.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4.4. Заседания Комиссии проводятся в случае поступления предложений о внесении изменений в Правила.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4.5. Комиссия принимает решение по рассматриваемому вопросу путем открытого голосования. Решение комиссии принимается простым большинством голосов от числа членов комиссии, участвующих в заседании. В случае равенства голосов решающим является голос председательствующего на заседании комиссии.</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4.6. Решения комиссии носят рекомендательный характер.</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4.7. Комиссия по результатам рассмотрения предложений о внесении изменений в Правила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Канского района.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4.8. Глава Канского района с учетом рекомендаций, содержащихся в заключении комиссии, в течение тридцати дней принимает решение о подготовке проекта решения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Решения, принимаемые на заседаниях комиссии, оформляются протоколами, которые подписывает председатель комиссии и секретарь комиссии. Протоколы заседаний комиссии хранятся в администрации Канского района. Внесение изменений в правила принимаются решением Канского районного Совета Депутатов.</w:t>
      </w:r>
    </w:p>
    <w:p w:rsidR="00CC736C" w:rsidRPr="00BB66A6" w:rsidRDefault="00CC736C" w:rsidP="00F244F9">
      <w:pPr>
        <w:widowControl w:val="0"/>
        <w:spacing w:after="0" w:line="240" w:lineRule="auto"/>
        <w:ind w:firstLine="720"/>
        <w:jc w:val="center"/>
        <w:rPr>
          <w:rFonts w:ascii="Arial" w:hAnsi="Arial" w:cs="Arial"/>
          <w:sz w:val="14"/>
          <w:szCs w:val="14"/>
        </w:rPr>
      </w:pPr>
    </w:p>
    <w:tbl>
      <w:tblPr>
        <w:tblW w:w="10510" w:type="dxa"/>
        <w:tblLook w:val="01E0" w:firstRow="1" w:lastRow="1" w:firstColumn="1" w:lastColumn="1" w:noHBand="0" w:noVBand="0"/>
      </w:tblPr>
      <w:tblGrid>
        <w:gridCol w:w="5833"/>
        <w:gridCol w:w="4677"/>
      </w:tblGrid>
      <w:tr w:rsidR="00CC736C" w:rsidRPr="00BB66A6" w:rsidTr="00C7409D">
        <w:trPr>
          <w:trHeight w:val="432"/>
        </w:trPr>
        <w:tc>
          <w:tcPr>
            <w:tcW w:w="5833" w:type="dxa"/>
          </w:tcPr>
          <w:p w:rsidR="00CC736C" w:rsidRPr="00BB66A6" w:rsidRDefault="00CC736C" w:rsidP="00F244F9">
            <w:pPr>
              <w:autoSpaceDE w:val="0"/>
              <w:autoSpaceDN w:val="0"/>
              <w:adjustRightInd w:val="0"/>
              <w:spacing w:after="0" w:line="240" w:lineRule="auto"/>
              <w:outlineLvl w:val="0"/>
              <w:rPr>
                <w:rFonts w:ascii="Arial" w:hAnsi="Arial" w:cs="Arial"/>
                <w:sz w:val="14"/>
                <w:szCs w:val="14"/>
              </w:rPr>
            </w:pPr>
            <w:r w:rsidRPr="00BB66A6">
              <w:rPr>
                <w:rFonts w:ascii="Arial" w:hAnsi="Arial" w:cs="Arial"/>
                <w:sz w:val="14"/>
                <w:szCs w:val="14"/>
              </w:rPr>
              <w:br w:type="page"/>
            </w:r>
          </w:p>
        </w:tc>
        <w:tc>
          <w:tcPr>
            <w:tcW w:w="4677" w:type="dxa"/>
          </w:tcPr>
          <w:p w:rsidR="00CC736C" w:rsidRPr="00C7409D" w:rsidRDefault="00CC736C" w:rsidP="00C7409D">
            <w:pPr>
              <w:autoSpaceDE w:val="0"/>
              <w:autoSpaceDN w:val="0"/>
              <w:adjustRightInd w:val="0"/>
              <w:spacing w:after="0" w:line="240" w:lineRule="auto"/>
              <w:ind w:left="-1"/>
              <w:outlineLvl w:val="0"/>
              <w:rPr>
                <w:rFonts w:ascii="Arial" w:hAnsi="Arial" w:cs="Arial"/>
                <w:sz w:val="12"/>
                <w:szCs w:val="12"/>
              </w:rPr>
            </w:pPr>
            <w:r w:rsidRPr="00C7409D">
              <w:rPr>
                <w:rFonts w:ascii="Arial" w:hAnsi="Arial" w:cs="Arial"/>
                <w:sz w:val="12"/>
                <w:szCs w:val="12"/>
              </w:rPr>
              <w:t>Приложение №3</w:t>
            </w:r>
          </w:p>
          <w:p w:rsidR="00CC736C" w:rsidRPr="00BB66A6" w:rsidRDefault="00CC736C" w:rsidP="00747955">
            <w:pPr>
              <w:autoSpaceDE w:val="0"/>
              <w:autoSpaceDN w:val="0"/>
              <w:adjustRightInd w:val="0"/>
              <w:spacing w:after="0" w:line="240" w:lineRule="auto"/>
              <w:ind w:left="-1"/>
              <w:rPr>
                <w:rFonts w:ascii="Arial" w:hAnsi="Arial" w:cs="Arial"/>
                <w:sz w:val="14"/>
                <w:szCs w:val="14"/>
              </w:rPr>
            </w:pPr>
            <w:r w:rsidRPr="00C7409D">
              <w:rPr>
                <w:rFonts w:ascii="Arial" w:hAnsi="Arial" w:cs="Arial"/>
                <w:sz w:val="12"/>
                <w:szCs w:val="12"/>
              </w:rPr>
              <w:t xml:space="preserve">к постановлению администрации Канского района </w:t>
            </w:r>
            <w:r w:rsidR="00F244F9" w:rsidRPr="00C7409D">
              <w:rPr>
                <w:rFonts w:ascii="Arial" w:hAnsi="Arial" w:cs="Arial"/>
                <w:sz w:val="12"/>
                <w:szCs w:val="12"/>
              </w:rPr>
              <w:t xml:space="preserve">19.02.2019 №  84 -пг              </w:t>
            </w:r>
            <w:r w:rsidRPr="00C7409D">
              <w:rPr>
                <w:rFonts w:ascii="Arial" w:hAnsi="Arial" w:cs="Arial"/>
                <w:sz w:val="12"/>
                <w:szCs w:val="12"/>
              </w:rPr>
              <w:t xml:space="preserve">  </w:t>
            </w:r>
          </w:p>
        </w:tc>
      </w:tr>
    </w:tbl>
    <w:p w:rsidR="00CC736C" w:rsidRPr="00BB66A6" w:rsidRDefault="00CC736C" w:rsidP="00F244F9">
      <w:pPr>
        <w:widowControl w:val="0"/>
        <w:spacing w:after="0" w:line="240" w:lineRule="auto"/>
        <w:ind w:firstLine="720"/>
        <w:jc w:val="center"/>
        <w:rPr>
          <w:rFonts w:ascii="Arial" w:hAnsi="Arial" w:cs="Arial"/>
          <w:sz w:val="14"/>
          <w:szCs w:val="14"/>
        </w:rPr>
      </w:pPr>
      <w:r w:rsidRPr="00BB66A6">
        <w:rPr>
          <w:rFonts w:ascii="Arial" w:hAnsi="Arial" w:cs="Arial"/>
          <w:sz w:val="14"/>
          <w:szCs w:val="14"/>
        </w:rPr>
        <w:t>ПОЛОЖЕНИЕ</w:t>
      </w:r>
    </w:p>
    <w:p w:rsidR="00CC736C" w:rsidRPr="00BB66A6" w:rsidRDefault="00CC736C" w:rsidP="00F244F9">
      <w:pPr>
        <w:widowControl w:val="0"/>
        <w:spacing w:after="0" w:line="240" w:lineRule="auto"/>
        <w:ind w:firstLine="720"/>
        <w:jc w:val="center"/>
        <w:rPr>
          <w:rFonts w:ascii="Arial" w:hAnsi="Arial" w:cs="Arial"/>
          <w:sz w:val="14"/>
          <w:szCs w:val="14"/>
        </w:rPr>
      </w:pPr>
      <w:r w:rsidRPr="00BB66A6">
        <w:rPr>
          <w:rFonts w:ascii="Arial" w:hAnsi="Arial" w:cs="Arial"/>
          <w:sz w:val="14"/>
          <w:szCs w:val="14"/>
        </w:rPr>
        <w:t xml:space="preserve">о порядке направления предложений в постоянно действующую комиссию по внесению изменений в правила землепользования и застройки </w:t>
      </w:r>
    </w:p>
    <w:p w:rsidR="00CC736C" w:rsidRPr="00BB66A6" w:rsidRDefault="00CC736C" w:rsidP="00F244F9">
      <w:pPr>
        <w:widowControl w:val="0"/>
        <w:spacing w:after="0" w:line="240" w:lineRule="auto"/>
        <w:ind w:firstLine="720"/>
        <w:jc w:val="center"/>
        <w:rPr>
          <w:rFonts w:ascii="Arial" w:hAnsi="Arial" w:cs="Arial"/>
          <w:sz w:val="14"/>
          <w:szCs w:val="14"/>
        </w:rPr>
      </w:pPr>
      <w:r w:rsidRPr="00BB66A6">
        <w:rPr>
          <w:rFonts w:ascii="Arial" w:hAnsi="Arial" w:cs="Arial"/>
          <w:sz w:val="14"/>
          <w:szCs w:val="14"/>
        </w:rPr>
        <w:t>муниципального образования Рудянский сельсовет</w:t>
      </w:r>
    </w:p>
    <w:p w:rsidR="00CC736C" w:rsidRPr="00BB66A6" w:rsidRDefault="00CC736C" w:rsidP="00F244F9">
      <w:pPr>
        <w:widowControl w:val="0"/>
        <w:spacing w:after="0" w:line="240" w:lineRule="auto"/>
        <w:ind w:firstLine="720"/>
        <w:rPr>
          <w:rFonts w:ascii="Arial" w:hAnsi="Arial" w:cs="Arial"/>
          <w:sz w:val="14"/>
          <w:szCs w:val="14"/>
        </w:rPr>
      </w:pP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Положение о порядке направления предложений в постоянно действующую Комиссию по внесению изменений в Правила землепользования и застройки муниципального образования Рудянский сельсовет (далее - Комиссию) регулирует процедуру направления предложений в Комиссию по внесению изменений в Правила землепользования и застройки муниципального образования Рудянский сельсовет (далее - Правила).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 2. Предложения о внесении изменений в Правила и о предоставлении разрешения на условно разрешенный вид использования земельного участка или объекта капитального строительства, о разрешении на отклонение от предельных параметров разрешенного строительства, реконструкции объектов капитального строительства (далее - Предложения) направляются на рассмотрение Комиссии.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3. Изменениями в Правила называются любые изменения карты границ территориальных зон, карты зон с особыми условиями использования территорий, градостроительных регламентов либо текста Правил.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4. Предложения в Комиссию направляются по адресу: Красноярский край, г. Канск, ул. Ленина, 4/1, тел. 8(39161) 3-29-72, Главе Канского района.</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 Предложения в комиссию направляются: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регионального значения.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5.3. Органами местного самоуправления Канского района, муниципального образования Рудянский сельсовет в случаях, если Правила могут воспрепятствовать функционированию, размещению объектов капитального строительства местного значения, а также если необходимо совершенствовать порядок регулирования землепользования и застройки на соответствующих территориях поселения.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5.6. Предложения оформляются в письменном виде и направляются </w:t>
      </w:r>
      <w:r w:rsidR="00F244F9">
        <w:rPr>
          <w:rFonts w:ascii="Arial" w:hAnsi="Arial" w:cs="Arial"/>
          <w:sz w:val="14"/>
          <w:szCs w:val="14"/>
        </w:rPr>
        <w:t xml:space="preserve"> </w:t>
      </w:r>
      <w:r w:rsidRPr="00BB66A6">
        <w:rPr>
          <w:rFonts w:ascii="Arial" w:hAnsi="Arial" w:cs="Arial"/>
          <w:sz w:val="14"/>
          <w:szCs w:val="14"/>
        </w:rPr>
        <w:t xml:space="preserve"> в адрес, согласно пункту 4 настоящего Положения. </w:t>
      </w:r>
    </w:p>
    <w:p w:rsidR="00CC736C" w:rsidRPr="00BB66A6" w:rsidRDefault="00CC736C" w:rsidP="00F244F9">
      <w:pPr>
        <w:widowControl w:val="0"/>
        <w:spacing w:after="0" w:line="240" w:lineRule="auto"/>
        <w:ind w:firstLine="720"/>
        <w:rPr>
          <w:rFonts w:ascii="Arial" w:hAnsi="Arial" w:cs="Arial"/>
          <w:sz w:val="14"/>
          <w:szCs w:val="14"/>
        </w:rPr>
      </w:pPr>
      <w:r w:rsidRPr="00BB66A6">
        <w:rPr>
          <w:rFonts w:ascii="Arial" w:hAnsi="Arial" w:cs="Arial"/>
          <w:sz w:val="14"/>
          <w:szCs w:val="14"/>
        </w:rPr>
        <w:t xml:space="preserve">5.7. Регистрация обращений с предложениями осуществляется </w:t>
      </w:r>
      <w:r w:rsidR="00F244F9">
        <w:rPr>
          <w:rFonts w:ascii="Arial" w:hAnsi="Arial" w:cs="Arial"/>
          <w:sz w:val="14"/>
          <w:szCs w:val="14"/>
        </w:rPr>
        <w:t xml:space="preserve">   </w:t>
      </w:r>
      <w:r w:rsidRPr="00BB66A6">
        <w:rPr>
          <w:rFonts w:ascii="Arial" w:hAnsi="Arial" w:cs="Arial"/>
          <w:sz w:val="14"/>
          <w:szCs w:val="14"/>
        </w:rPr>
        <w:t>в приемной администрации Канского района по адресу: Красноярский край,                     г. Канск, ул. Ленина, 4/1, тел. 8(39161) 3-29-72.</w:t>
      </w:r>
    </w:p>
    <w:p w:rsidR="00CC736C" w:rsidRPr="00BB66A6" w:rsidRDefault="00CC736C" w:rsidP="00F244F9">
      <w:pPr>
        <w:widowControl w:val="0"/>
        <w:spacing w:after="0" w:line="240" w:lineRule="auto"/>
        <w:ind w:firstLine="720"/>
        <w:rPr>
          <w:rFonts w:ascii="Arial" w:hAnsi="Arial" w:cs="Arial"/>
          <w:sz w:val="14"/>
          <w:szCs w:val="14"/>
        </w:rPr>
      </w:pPr>
    </w:p>
    <w:p w:rsidR="00CC736C" w:rsidRPr="00BB66A6" w:rsidRDefault="00CC736C" w:rsidP="00F244F9">
      <w:pPr>
        <w:widowControl w:val="0"/>
        <w:spacing w:after="0" w:line="240" w:lineRule="auto"/>
        <w:ind w:firstLine="720"/>
        <w:rPr>
          <w:rFonts w:ascii="Arial" w:hAnsi="Arial" w:cs="Arial"/>
          <w:sz w:val="14"/>
          <w:szCs w:val="14"/>
        </w:rPr>
      </w:pPr>
    </w:p>
    <w:p w:rsidR="005C12CA" w:rsidRPr="005C12CA" w:rsidRDefault="005C12CA" w:rsidP="005C12CA">
      <w:pPr>
        <w:spacing w:after="0" w:line="240" w:lineRule="auto"/>
        <w:jc w:val="center"/>
        <w:rPr>
          <w:rFonts w:ascii="Arial" w:hAnsi="Arial" w:cs="Arial"/>
          <w:b/>
          <w:sz w:val="18"/>
          <w:szCs w:val="18"/>
        </w:rPr>
      </w:pPr>
      <w:r w:rsidRPr="005C12CA">
        <w:rPr>
          <w:rFonts w:ascii="Arial" w:hAnsi="Arial" w:cs="Arial"/>
          <w:b/>
          <w:sz w:val="18"/>
          <w:szCs w:val="18"/>
        </w:rPr>
        <w:t xml:space="preserve">АДМИНИСТРАЦИЯ КАНСКОГО РАЙОНА КРАСНОЯРСКОГО КРАЯ </w:t>
      </w:r>
    </w:p>
    <w:p w:rsidR="005C12CA" w:rsidRPr="005C12CA" w:rsidRDefault="005C12CA" w:rsidP="005C12CA">
      <w:pPr>
        <w:spacing w:after="0" w:line="240" w:lineRule="auto"/>
        <w:jc w:val="center"/>
        <w:rPr>
          <w:rFonts w:ascii="Arial" w:hAnsi="Arial" w:cs="Arial"/>
          <w:b/>
          <w:sz w:val="18"/>
          <w:szCs w:val="18"/>
        </w:rPr>
      </w:pPr>
      <w:r w:rsidRPr="005C12CA">
        <w:rPr>
          <w:rFonts w:ascii="Arial" w:hAnsi="Arial" w:cs="Arial"/>
          <w:b/>
          <w:sz w:val="18"/>
          <w:szCs w:val="18"/>
        </w:rPr>
        <w:t>ПОСТАНОВЛЕНИЕ</w:t>
      </w:r>
    </w:p>
    <w:p w:rsidR="005C12CA" w:rsidRPr="005C12CA" w:rsidRDefault="005C12CA" w:rsidP="005C12CA">
      <w:pPr>
        <w:spacing w:after="0" w:line="240" w:lineRule="auto"/>
        <w:rPr>
          <w:rFonts w:ascii="Arial" w:hAnsi="Arial" w:cs="Arial"/>
          <w:b/>
          <w:sz w:val="18"/>
          <w:szCs w:val="18"/>
        </w:rPr>
      </w:pPr>
      <w:r>
        <w:rPr>
          <w:rFonts w:ascii="Arial" w:hAnsi="Arial" w:cs="Arial"/>
          <w:b/>
          <w:sz w:val="18"/>
          <w:szCs w:val="18"/>
        </w:rPr>
        <w:tab/>
      </w:r>
    </w:p>
    <w:p w:rsidR="005C12CA" w:rsidRPr="005C12CA" w:rsidRDefault="005C12CA" w:rsidP="005C12CA">
      <w:pPr>
        <w:spacing w:after="0" w:line="240" w:lineRule="auto"/>
        <w:rPr>
          <w:rFonts w:ascii="Arial" w:hAnsi="Arial" w:cs="Arial"/>
          <w:b/>
          <w:sz w:val="16"/>
          <w:szCs w:val="16"/>
        </w:rPr>
      </w:pPr>
      <w:r w:rsidRPr="005C12CA">
        <w:rPr>
          <w:rFonts w:ascii="Arial" w:hAnsi="Arial" w:cs="Arial"/>
          <w:b/>
          <w:sz w:val="16"/>
          <w:szCs w:val="16"/>
        </w:rPr>
        <w:t xml:space="preserve">19.02. </w:t>
      </w:r>
      <w:smartTag w:uri="urn:schemas-microsoft-com:office:smarttags" w:element="metricconverter">
        <w:smartTagPr>
          <w:attr w:name="ProductID" w:val="2019 г"/>
        </w:smartTagPr>
        <w:r w:rsidRPr="005C12CA">
          <w:rPr>
            <w:rFonts w:ascii="Arial" w:hAnsi="Arial" w:cs="Arial"/>
            <w:b/>
            <w:sz w:val="16"/>
            <w:szCs w:val="16"/>
          </w:rPr>
          <w:t>2019 г</w:t>
        </w:r>
      </w:smartTag>
      <w:r w:rsidRPr="005C12CA">
        <w:rPr>
          <w:rFonts w:ascii="Arial" w:hAnsi="Arial" w:cs="Arial"/>
          <w:b/>
          <w:sz w:val="16"/>
          <w:szCs w:val="16"/>
        </w:rPr>
        <w:t xml:space="preserve">.                 </w:t>
      </w:r>
      <w:r w:rsidRPr="005C12CA">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5C12CA">
        <w:rPr>
          <w:rFonts w:ascii="Arial" w:hAnsi="Arial" w:cs="Arial"/>
          <w:b/>
          <w:sz w:val="16"/>
          <w:szCs w:val="16"/>
        </w:rPr>
        <w:tab/>
        <w:t xml:space="preserve">г. Канск                                         </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5C12CA">
        <w:rPr>
          <w:rFonts w:ascii="Arial" w:hAnsi="Arial" w:cs="Arial"/>
          <w:b/>
          <w:sz w:val="16"/>
          <w:szCs w:val="16"/>
        </w:rPr>
        <w:t xml:space="preserve">  № 87-пг</w:t>
      </w:r>
    </w:p>
    <w:p w:rsidR="005C12CA" w:rsidRPr="005C12CA" w:rsidRDefault="005C12CA" w:rsidP="005C12CA">
      <w:pPr>
        <w:spacing w:after="0" w:line="240" w:lineRule="auto"/>
        <w:rPr>
          <w:rFonts w:ascii="Arial" w:hAnsi="Arial" w:cs="Arial"/>
          <w:b/>
          <w:sz w:val="16"/>
          <w:szCs w:val="16"/>
        </w:rPr>
      </w:pPr>
      <w:r w:rsidRPr="005C12CA">
        <w:rPr>
          <w:rFonts w:ascii="Arial" w:hAnsi="Arial" w:cs="Arial"/>
          <w:b/>
          <w:sz w:val="16"/>
          <w:szCs w:val="16"/>
        </w:rPr>
        <w:t xml:space="preserve"> </w:t>
      </w:r>
    </w:p>
    <w:p w:rsidR="005C12CA" w:rsidRPr="005C12CA" w:rsidRDefault="005C12CA" w:rsidP="005C12CA">
      <w:pPr>
        <w:autoSpaceDE w:val="0"/>
        <w:autoSpaceDN w:val="0"/>
        <w:adjustRightInd w:val="0"/>
        <w:spacing w:after="0" w:line="240" w:lineRule="auto"/>
        <w:jc w:val="center"/>
        <w:rPr>
          <w:rFonts w:ascii="Arial" w:hAnsi="Arial" w:cs="Arial"/>
          <w:b/>
          <w:sz w:val="16"/>
          <w:szCs w:val="16"/>
        </w:rPr>
      </w:pPr>
      <w:r w:rsidRPr="005C12CA">
        <w:rPr>
          <w:rFonts w:ascii="Arial" w:hAnsi="Arial" w:cs="Arial"/>
          <w:b/>
          <w:sz w:val="16"/>
          <w:szCs w:val="16"/>
        </w:rPr>
        <w:t xml:space="preserve">О внесении изменений в Постановление администрации Канского района Красноярского края от 20.04.2015 № 210-пг «О создании </w:t>
      </w:r>
      <w:r w:rsidRPr="005C12CA">
        <w:rPr>
          <w:rFonts w:ascii="Arial" w:hAnsi="Arial" w:cs="Arial"/>
          <w:b/>
          <w:color w:val="000000"/>
          <w:spacing w:val="3"/>
          <w:sz w:val="16"/>
          <w:szCs w:val="16"/>
        </w:rPr>
        <w:t xml:space="preserve">межведомственной </w:t>
      </w:r>
      <w:r w:rsidRPr="005C12CA">
        <w:rPr>
          <w:rFonts w:ascii="Arial" w:hAnsi="Arial" w:cs="Arial"/>
          <w:b/>
          <w:sz w:val="16"/>
          <w:szCs w:val="16"/>
        </w:rPr>
        <w:t xml:space="preserve">комиссии по вопросам демографии, семьи и детства </w:t>
      </w:r>
      <w:r w:rsidRPr="005C12CA">
        <w:rPr>
          <w:rFonts w:ascii="Arial" w:hAnsi="Arial" w:cs="Arial"/>
          <w:b/>
          <w:color w:val="000000"/>
          <w:spacing w:val="3"/>
          <w:sz w:val="16"/>
          <w:szCs w:val="16"/>
        </w:rPr>
        <w:t>при администрации Канского района»</w:t>
      </w:r>
    </w:p>
    <w:p w:rsidR="005C12CA" w:rsidRPr="005C12CA" w:rsidRDefault="005C12CA" w:rsidP="005C12CA">
      <w:pPr>
        <w:autoSpaceDE w:val="0"/>
        <w:autoSpaceDN w:val="0"/>
        <w:adjustRightInd w:val="0"/>
        <w:spacing w:after="0" w:line="240" w:lineRule="auto"/>
        <w:jc w:val="center"/>
        <w:rPr>
          <w:rFonts w:ascii="Arial" w:hAnsi="Arial" w:cs="Arial"/>
          <w:b/>
          <w:sz w:val="16"/>
          <w:szCs w:val="16"/>
        </w:rPr>
      </w:pPr>
    </w:p>
    <w:p w:rsidR="005C12CA" w:rsidRPr="00764D00" w:rsidRDefault="005C12CA" w:rsidP="005C12CA">
      <w:pPr>
        <w:keepNext/>
        <w:tabs>
          <w:tab w:val="left" w:pos="540"/>
        </w:tabs>
        <w:suppressAutoHyphens/>
        <w:autoSpaceDE w:val="0"/>
        <w:autoSpaceDN w:val="0"/>
        <w:adjustRightInd w:val="0"/>
        <w:spacing w:after="0" w:line="240" w:lineRule="auto"/>
        <w:jc w:val="both"/>
        <w:rPr>
          <w:rFonts w:ascii="Arial" w:hAnsi="Arial" w:cs="Arial"/>
          <w:sz w:val="14"/>
          <w:szCs w:val="14"/>
        </w:rPr>
      </w:pPr>
      <w:r w:rsidRPr="00764D00">
        <w:rPr>
          <w:rFonts w:ascii="Arial" w:hAnsi="Arial" w:cs="Arial"/>
          <w:sz w:val="14"/>
          <w:szCs w:val="14"/>
        </w:rPr>
        <w:tab/>
        <w:t>В связи с изменениями кадрового состава Управления образования администрации Канского района, КГБУ СО «Центр социальной помощи семье и детям «Канский», а так же с целью включения в состав комиссии АО МСО «Надежда», ООО МСК «Медика-Восток», в соответствии с Федеральным законом от 06.10.2003 г. № 131-ФЗ «Об общих принципах организации местного самоуправления в Российской Федерации», руководствуясь статьями 38, 40 Устава Канского района Красноярского края, ПОСТАНОВЛЯЮ:</w:t>
      </w:r>
    </w:p>
    <w:p w:rsidR="005C12CA" w:rsidRPr="00764D00" w:rsidRDefault="005C12CA" w:rsidP="00DB3D38">
      <w:pPr>
        <w:pStyle w:val="12"/>
        <w:numPr>
          <w:ilvl w:val="0"/>
          <w:numId w:val="25"/>
        </w:numPr>
        <w:shd w:val="clear" w:color="auto" w:fill="auto"/>
        <w:tabs>
          <w:tab w:val="left" w:pos="709"/>
        </w:tabs>
        <w:spacing w:before="0" w:after="0" w:line="240" w:lineRule="auto"/>
        <w:ind w:left="0" w:firstLine="600"/>
        <w:jc w:val="both"/>
        <w:rPr>
          <w:rFonts w:ascii="Arial" w:hAnsi="Arial" w:cs="Arial"/>
          <w:sz w:val="14"/>
          <w:szCs w:val="14"/>
        </w:rPr>
      </w:pPr>
      <w:r w:rsidRPr="00764D00">
        <w:rPr>
          <w:rFonts w:ascii="Arial" w:hAnsi="Arial" w:cs="Arial"/>
          <w:color w:val="000000"/>
          <w:spacing w:val="3"/>
          <w:sz w:val="14"/>
          <w:szCs w:val="14"/>
        </w:rPr>
        <w:t>Внести в Постановление</w:t>
      </w:r>
      <w:r w:rsidRPr="00764D00">
        <w:rPr>
          <w:rFonts w:ascii="Arial" w:hAnsi="Arial" w:cs="Arial"/>
          <w:sz w:val="14"/>
          <w:szCs w:val="14"/>
        </w:rPr>
        <w:t xml:space="preserve"> администрации Канского района от 20.04.2015 г. № 210-пг «О создании </w:t>
      </w:r>
      <w:r w:rsidRPr="00764D00">
        <w:rPr>
          <w:rFonts w:ascii="Arial" w:hAnsi="Arial" w:cs="Arial"/>
          <w:color w:val="000000"/>
          <w:spacing w:val="3"/>
          <w:sz w:val="14"/>
          <w:szCs w:val="14"/>
        </w:rPr>
        <w:t xml:space="preserve">межведомственной </w:t>
      </w:r>
      <w:r w:rsidRPr="00764D00">
        <w:rPr>
          <w:rFonts w:ascii="Arial" w:hAnsi="Arial" w:cs="Arial"/>
          <w:sz w:val="14"/>
          <w:szCs w:val="14"/>
        </w:rPr>
        <w:t xml:space="preserve">комиссии по вопросам демографии, семьи и детства </w:t>
      </w:r>
      <w:r w:rsidRPr="00764D00">
        <w:rPr>
          <w:rFonts w:ascii="Arial" w:hAnsi="Arial" w:cs="Arial"/>
          <w:color w:val="000000"/>
          <w:spacing w:val="3"/>
          <w:sz w:val="14"/>
          <w:szCs w:val="14"/>
        </w:rPr>
        <w:t xml:space="preserve">при администрации Канского района» </w:t>
      </w:r>
      <w:r w:rsidRPr="00764D00">
        <w:rPr>
          <w:rFonts w:ascii="Arial" w:hAnsi="Arial" w:cs="Arial"/>
          <w:color w:val="000000"/>
          <w:sz w:val="14"/>
          <w:szCs w:val="14"/>
        </w:rPr>
        <w:t>(с изменениями, внесенными постановлениями администрации Канского района Красноярского края от 06.04.2016 г. № 112-пг, от 17.05.2018 г. № 215-пг)</w:t>
      </w:r>
      <w:r w:rsidRPr="00764D00">
        <w:rPr>
          <w:rFonts w:ascii="Arial" w:hAnsi="Arial" w:cs="Arial"/>
          <w:color w:val="000000"/>
          <w:spacing w:val="3"/>
          <w:sz w:val="14"/>
          <w:szCs w:val="14"/>
        </w:rPr>
        <w:t xml:space="preserve"> (далее-Постановление) следующие изменения:</w:t>
      </w:r>
    </w:p>
    <w:p w:rsidR="005C12CA" w:rsidRPr="00764D00" w:rsidRDefault="005C12CA" w:rsidP="005C12CA">
      <w:pPr>
        <w:pStyle w:val="12"/>
        <w:shd w:val="clear" w:color="auto" w:fill="auto"/>
        <w:tabs>
          <w:tab w:val="left" w:pos="994"/>
        </w:tabs>
        <w:spacing w:before="0" w:after="0" w:line="240" w:lineRule="auto"/>
        <w:ind w:firstLine="540"/>
        <w:jc w:val="both"/>
        <w:rPr>
          <w:rFonts w:ascii="Arial" w:hAnsi="Arial" w:cs="Arial"/>
          <w:sz w:val="14"/>
          <w:szCs w:val="14"/>
        </w:rPr>
      </w:pPr>
      <w:r w:rsidRPr="00764D00">
        <w:rPr>
          <w:rFonts w:ascii="Arial" w:hAnsi="Arial" w:cs="Arial"/>
          <w:sz w:val="14"/>
          <w:szCs w:val="14"/>
        </w:rPr>
        <w:t xml:space="preserve"> </w:t>
      </w:r>
      <w:r w:rsidRPr="00764D00">
        <w:rPr>
          <w:rFonts w:ascii="Arial" w:hAnsi="Arial" w:cs="Arial"/>
          <w:color w:val="000000"/>
          <w:spacing w:val="3"/>
          <w:sz w:val="14"/>
          <w:szCs w:val="14"/>
        </w:rPr>
        <w:t>1.1. Приложение №1 к Постановлению «Персональный состав</w:t>
      </w:r>
      <w:r w:rsidRPr="00764D00">
        <w:rPr>
          <w:rFonts w:ascii="Arial" w:hAnsi="Arial" w:cs="Arial"/>
          <w:b/>
          <w:color w:val="000000"/>
          <w:spacing w:val="3"/>
          <w:sz w:val="14"/>
          <w:szCs w:val="14"/>
        </w:rPr>
        <w:t xml:space="preserve"> </w:t>
      </w:r>
      <w:r w:rsidRPr="00764D00">
        <w:rPr>
          <w:rFonts w:ascii="Arial" w:hAnsi="Arial" w:cs="Arial"/>
          <w:color w:val="000000"/>
          <w:spacing w:val="3"/>
          <w:sz w:val="14"/>
          <w:szCs w:val="14"/>
        </w:rPr>
        <w:t xml:space="preserve">межведомственной </w:t>
      </w:r>
      <w:r w:rsidRPr="00764D00">
        <w:rPr>
          <w:rFonts w:ascii="Arial" w:hAnsi="Arial" w:cs="Arial"/>
          <w:sz w:val="14"/>
          <w:szCs w:val="14"/>
        </w:rPr>
        <w:t xml:space="preserve">комиссии по вопросам демографии, семьи и детства» изложить в новой редакции согласно приложению к настоящему Постановлению. </w:t>
      </w:r>
    </w:p>
    <w:p w:rsidR="005C12CA" w:rsidRPr="00764D00" w:rsidRDefault="005C12CA" w:rsidP="005C12CA">
      <w:pPr>
        <w:pStyle w:val="12"/>
        <w:numPr>
          <w:ilvl w:val="0"/>
          <w:numId w:val="25"/>
        </w:numPr>
        <w:tabs>
          <w:tab w:val="left" w:pos="994"/>
        </w:tabs>
        <w:spacing w:before="0" w:after="0" w:line="240" w:lineRule="auto"/>
        <w:ind w:left="0" w:firstLine="600"/>
        <w:jc w:val="both"/>
        <w:rPr>
          <w:rFonts w:ascii="Arial" w:hAnsi="Arial" w:cs="Arial"/>
          <w:sz w:val="14"/>
          <w:szCs w:val="14"/>
        </w:rPr>
      </w:pPr>
      <w:r w:rsidRPr="00764D00">
        <w:rPr>
          <w:rFonts w:ascii="Arial" w:hAnsi="Arial" w:cs="Arial"/>
          <w:sz w:val="14"/>
          <w:szCs w:val="14"/>
        </w:rPr>
        <w:t xml:space="preserve">Контроль за исполнением Постановления возложить на заместителя главы Канского района по социальным вопросам Е.А. Гусеву. </w:t>
      </w:r>
    </w:p>
    <w:p w:rsidR="005C12CA" w:rsidRPr="00764D00" w:rsidRDefault="005C12CA" w:rsidP="005C12CA">
      <w:pPr>
        <w:pStyle w:val="12"/>
        <w:numPr>
          <w:ilvl w:val="0"/>
          <w:numId w:val="25"/>
        </w:numPr>
        <w:tabs>
          <w:tab w:val="left" w:pos="994"/>
        </w:tabs>
        <w:spacing w:before="0" w:after="0" w:line="240" w:lineRule="auto"/>
        <w:ind w:left="0" w:firstLine="600"/>
        <w:jc w:val="both"/>
        <w:rPr>
          <w:rFonts w:ascii="Arial" w:hAnsi="Arial" w:cs="Arial"/>
          <w:sz w:val="14"/>
          <w:szCs w:val="14"/>
        </w:rPr>
      </w:pPr>
      <w:r w:rsidRPr="00764D00">
        <w:rPr>
          <w:rFonts w:ascii="Arial" w:hAnsi="Arial" w:cs="Arial"/>
          <w:sz w:val="14"/>
          <w:szCs w:val="14"/>
        </w:rPr>
        <w:t>Настоящее Постановление составлено в трех экземплярах, обладающих равной юридической силой.</w:t>
      </w:r>
    </w:p>
    <w:p w:rsidR="005C12CA" w:rsidRPr="00764D00" w:rsidRDefault="005C12CA" w:rsidP="005C12CA">
      <w:pPr>
        <w:pStyle w:val="12"/>
        <w:numPr>
          <w:ilvl w:val="0"/>
          <w:numId w:val="25"/>
        </w:numPr>
        <w:tabs>
          <w:tab w:val="left" w:pos="994"/>
        </w:tabs>
        <w:spacing w:before="0" w:after="0" w:line="240" w:lineRule="auto"/>
        <w:ind w:left="0" w:firstLine="600"/>
        <w:jc w:val="both"/>
        <w:rPr>
          <w:rFonts w:ascii="Arial" w:hAnsi="Arial" w:cs="Arial"/>
          <w:sz w:val="14"/>
          <w:szCs w:val="14"/>
        </w:rPr>
      </w:pPr>
      <w:r w:rsidRPr="00764D00">
        <w:rPr>
          <w:rFonts w:ascii="Arial" w:hAnsi="Arial" w:cs="Arial"/>
          <w:sz w:val="14"/>
          <w:szCs w:val="14"/>
        </w:rPr>
        <w:t>Настоящее Постановление вступает в силу со дня подписания, подлежит опубликованию в официально-печатном издании «Вести Канского района» и размещению на официальном сайте муниципального образования Канский район в сети «Интернет».</w:t>
      </w:r>
    </w:p>
    <w:p w:rsidR="005C12CA" w:rsidRPr="00764D00" w:rsidRDefault="005C12CA" w:rsidP="005C12CA">
      <w:pPr>
        <w:pStyle w:val="ConsPlusNormal"/>
        <w:jc w:val="both"/>
        <w:rPr>
          <w:sz w:val="14"/>
          <w:szCs w:val="14"/>
        </w:rPr>
      </w:pPr>
    </w:p>
    <w:p w:rsidR="005C12CA" w:rsidRPr="00764D00" w:rsidRDefault="005C12CA" w:rsidP="005C12CA">
      <w:pPr>
        <w:pStyle w:val="ConsPlusNormal"/>
        <w:jc w:val="right"/>
        <w:rPr>
          <w:sz w:val="14"/>
          <w:szCs w:val="14"/>
        </w:rPr>
      </w:pPr>
    </w:p>
    <w:p w:rsidR="005C12CA" w:rsidRDefault="005C12CA" w:rsidP="005C12CA">
      <w:pPr>
        <w:pStyle w:val="ConsPlusNormal"/>
        <w:jc w:val="right"/>
        <w:rPr>
          <w:sz w:val="14"/>
          <w:szCs w:val="14"/>
        </w:rPr>
      </w:pPr>
      <w:r w:rsidRPr="00764D00">
        <w:rPr>
          <w:sz w:val="14"/>
          <w:szCs w:val="14"/>
        </w:rPr>
        <w:t xml:space="preserve">Глава Канского района                                                 </w:t>
      </w:r>
    </w:p>
    <w:p w:rsidR="005C12CA" w:rsidRPr="00764D00" w:rsidRDefault="005C12CA" w:rsidP="005C12CA">
      <w:pPr>
        <w:pStyle w:val="ConsPlusNormal"/>
        <w:jc w:val="right"/>
        <w:rPr>
          <w:sz w:val="14"/>
          <w:szCs w:val="14"/>
        </w:rPr>
      </w:pPr>
      <w:r w:rsidRPr="00764D00">
        <w:rPr>
          <w:sz w:val="14"/>
          <w:szCs w:val="14"/>
        </w:rPr>
        <w:t xml:space="preserve">   А.А. Заруцкий</w:t>
      </w:r>
    </w:p>
    <w:p w:rsidR="005C12CA" w:rsidRPr="00764D00" w:rsidRDefault="005C12CA" w:rsidP="005C12CA">
      <w:pPr>
        <w:shd w:val="clear" w:color="auto" w:fill="FFFFFF"/>
        <w:spacing w:after="0" w:line="240" w:lineRule="auto"/>
        <w:jc w:val="right"/>
        <w:rPr>
          <w:rFonts w:ascii="Arial" w:hAnsi="Arial" w:cs="Arial"/>
          <w:sz w:val="14"/>
          <w:szCs w:val="14"/>
        </w:rPr>
      </w:pPr>
    </w:p>
    <w:p w:rsidR="00DB3D38" w:rsidRPr="00DB3D38" w:rsidRDefault="005C12CA" w:rsidP="00DB3D38">
      <w:pPr>
        <w:shd w:val="clear" w:color="auto" w:fill="FFFFFF"/>
        <w:spacing w:after="0" w:line="240" w:lineRule="auto"/>
        <w:ind w:left="5387"/>
        <w:rPr>
          <w:rFonts w:ascii="Arial" w:hAnsi="Arial" w:cs="Arial"/>
          <w:sz w:val="12"/>
          <w:szCs w:val="12"/>
        </w:rPr>
      </w:pPr>
      <w:r w:rsidRPr="00DB3D38">
        <w:rPr>
          <w:rFonts w:ascii="Arial" w:hAnsi="Arial" w:cs="Arial"/>
          <w:sz w:val="12"/>
          <w:szCs w:val="12"/>
        </w:rPr>
        <w:t>Приложение</w:t>
      </w:r>
    </w:p>
    <w:p w:rsidR="005C12CA" w:rsidRPr="00DB3D38" w:rsidRDefault="005C12CA" w:rsidP="00DB3D38">
      <w:pPr>
        <w:shd w:val="clear" w:color="auto" w:fill="FFFFFF"/>
        <w:spacing w:after="0" w:line="240" w:lineRule="auto"/>
        <w:ind w:left="5387"/>
        <w:rPr>
          <w:rFonts w:ascii="Arial" w:hAnsi="Arial" w:cs="Arial"/>
          <w:sz w:val="12"/>
          <w:szCs w:val="12"/>
        </w:rPr>
      </w:pPr>
      <w:r w:rsidRPr="00DB3D38">
        <w:rPr>
          <w:rFonts w:ascii="Arial" w:hAnsi="Arial" w:cs="Arial"/>
          <w:sz w:val="12"/>
          <w:szCs w:val="12"/>
        </w:rPr>
        <w:t>к П</w:t>
      </w:r>
      <w:r w:rsidR="00DB3D38" w:rsidRPr="00DB3D38">
        <w:rPr>
          <w:sz w:val="12"/>
          <w:szCs w:val="12"/>
        </w:rPr>
        <w:t xml:space="preserve">остановлению </w:t>
      </w:r>
      <w:r w:rsidRPr="00DB3D38">
        <w:rPr>
          <w:rFonts w:ascii="Arial" w:hAnsi="Arial" w:cs="Arial"/>
          <w:sz w:val="12"/>
          <w:szCs w:val="12"/>
        </w:rPr>
        <w:t>администрации Канского района от  19.02.2019г. № 87-пг</w:t>
      </w:r>
    </w:p>
    <w:p w:rsidR="005C12CA" w:rsidRPr="00DB3D38" w:rsidRDefault="005C12CA" w:rsidP="00DB3D38">
      <w:pPr>
        <w:pStyle w:val="ConsPlusNormal"/>
        <w:ind w:left="5387"/>
        <w:rPr>
          <w:sz w:val="12"/>
          <w:szCs w:val="12"/>
        </w:rPr>
      </w:pPr>
    </w:p>
    <w:p w:rsidR="005C12CA" w:rsidRPr="00DB3D38" w:rsidRDefault="005C12CA" w:rsidP="00DB3D38">
      <w:pPr>
        <w:pStyle w:val="ConsPlusNormal"/>
        <w:ind w:left="5387"/>
        <w:rPr>
          <w:sz w:val="12"/>
          <w:szCs w:val="12"/>
        </w:rPr>
      </w:pPr>
      <w:r w:rsidRPr="00DB3D38">
        <w:rPr>
          <w:sz w:val="12"/>
          <w:szCs w:val="12"/>
        </w:rPr>
        <w:t>Приложение № 1</w:t>
      </w:r>
    </w:p>
    <w:p w:rsidR="005C12CA" w:rsidRPr="00DB3D38" w:rsidRDefault="005C12CA" w:rsidP="00DB3D38">
      <w:pPr>
        <w:pStyle w:val="ConsPlusNormal"/>
        <w:ind w:left="5387"/>
        <w:rPr>
          <w:sz w:val="12"/>
          <w:szCs w:val="12"/>
        </w:rPr>
      </w:pPr>
      <w:r w:rsidRPr="00DB3D38">
        <w:rPr>
          <w:sz w:val="12"/>
          <w:szCs w:val="12"/>
        </w:rPr>
        <w:t>к П</w:t>
      </w:r>
      <w:r w:rsidR="00DB3D38" w:rsidRPr="00DB3D38">
        <w:rPr>
          <w:sz w:val="12"/>
          <w:szCs w:val="12"/>
        </w:rPr>
        <w:t xml:space="preserve">остановлению  </w:t>
      </w:r>
      <w:r w:rsidR="00DB3D38">
        <w:rPr>
          <w:sz w:val="12"/>
          <w:szCs w:val="12"/>
        </w:rPr>
        <w:t xml:space="preserve">администрации Канского района  </w:t>
      </w:r>
      <w:r w:rsidRPr="00DB3D38">
        <w:rPr>
          <w:sz w:val="12"/>
          <w:szCs w:val="12"/>
        </w:rPr>
        <w:t>от 20.04.2015 г. № 210-пг</w:t>
      </w:r>
    </w:p>
    <w:p w:rsidR="005C12CA" w:rsidRPr="00DB3D38" w:rsidRDefault="005C12CA" w:rsidP="00DB3D38">
      <w:pPr>
        <w:shd w:val="clear" w:color="auto" w:fill="FFFFFF"/>
        <w:tabs>
          <w:tab w:val="left" w:pos="1027"/>
        </w:tabs>
        <w:jc w:val="center"/>
        <w:rPr>
          <w:rFonts w:ascii="Arial" w:hAnsi="Arial" w:cs="Arial"/>
          <w:b/>
          <w:color w:val="000000"/>
          <w:spacing w:val="3"/>
          <w:sz w:val="14"/>
          <w:szCs w:val="14"/>
        </w:rPr>
      </w:pPr>
      <w:r w:rsidRPr="00764D00">
        <w:rPr>
          <w:rFonts w:ascii="Arial" w:hAnsi="Arial" w:cs="Arial"/>
          <w:b/>
          <w:sz w:val="14"/>
          <w:szCs w:val="14"/>
        </w:rPr>
        <w:t>Персональный состав</w:t>
      </w:r>
      <w:r w:rsidR="00DB3D38">
        <w:rPr>
          <w:rFonts w:ascii="Arial" w:hAnsi="Arial" w:cs="Arial"/>
          <w:b/>
          <w:sz w:val="14"/>
          <w:szCs w:val="14"/>
        </w:rPr>
        <w:t xml:space="preserve"> </w:t>
      </w:r>
      <w:r w:rsidRPr="00764D00">
        <w:rPr>
          <w:rFonts w:ascii="Arial" w:hAnsi="Arial" w:cs="Arial"/>
          <w:b/>
          <w:color w:val="000000"/>
          <w:spacing w:val="3"/>
          <w:sz w:val="14"/>
          <w:szCs w:val="14"/>
        </w:rPr>
        <w:t xml:space="preserve">межведомственной </w:t>
      </w:r>
      <w:r w:rsidRPr="00764D00">
        <w:rPr>
          <w:rFonts w:ascii="Arial" w:hAnsi="Arial" w:cs="Arial"/>
          <w:b/>
          <w:sz w:val="14"/>
          <w:szCs w:val="14"/>
        </w:rPr>
        <w:t>комиссии по вопросам демографии, семьи и детства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4"/>
        <w:gridCol w:w="4786"/>
      </w:tblGrid>
      <w:tr w:rsidR="005C12CA" w:rsidRPr="00764D00" w:rsidTr="0024230C">
        <w:trPr>
          <w:trHeight w:val="20"/>
        </w:trPr>
        <w:tc>
          <w:tcPr>
            <w:tcW w:w="4784" w:type="dxa"/>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xml:space="preserve"> Председатель комиссии:</w:t>
            </w:r>
          </w:p>
          <w:p w:rsidR="005C12CA" w:rsidRPr="00764D00" w:rsidRDefault="005C12CA" w:rsidP="0024230C">
            <w:pPr>
              <w:shd w:val="clear" w:color="auto" w:fill="FFFFFF"/>
              <w:spacing w:after="0" w:line="240" w:lineRule="auto"/>
              <w:ind w:firstLine="540"/>
              <w:rPr>
                <w:rFonts w:ascii="Arial" w:hAnsi="Arial" w:cs="Arial"/>
                <w:sz w:val="14"/>
                <w:szCs w:val="14"/>
              </w:rPr>
            </w:pPr>
            <w:r w:rsidRPr="00764D00">
              <w:rPr>
                <w:rFonts w:ascii="Arial" w:hAnsi="Arial" w:cs="Arial"/>
                <w:sz w:val="14"/>
                <w:szCs w:val="14"/>
              </w:rPr>
              <w:t>Гусева Е.А.</w:t>
            </w:r>
          </w:p>
        </w:tc>
        <w:tc>
          <w:tcPr>
            <w:tcW w:w="4786" w:type="dxa"/>
          </w:tcPr>
          <w:p w:rsidR="005C12CA" w:rsidRPr="00764D00" w:rsidRDefault="005C12CA" w:rsidP="0024230C">
            <w:pPr>
              <w:shd w:val="clear" w:color="auto" w:fill="FFFFFF"/>
              <w:tabs>
                <w:tab w:val="left" w:pos="1080"/>
              </w:tabs>
              <w:spacing w:after="0" w:line="240" w:lineRule="auto"/>
              <w:rPr>
                <w:rFonts w:ascii="Arial" w:hAnsi="Arial" w:cs="Arial"/>
                <w:sz w:val="14"/>
                <w:szCs w:val="14"/>
              </w:rPr>
            </w:pPr>
            <w:r w:rsidRPr="00764D00">
              <w:rPr>
                <w:rFonts w:ascii="Arial" w:hAnsi="Arial" w:cs="Arial"/>
                <w:sz w:val="14"/>
                <w:szCs w:val="14"/>
              </w:rPr>
              <w:t>- заместитель главы Канского района</w:t>
            </w:r>
          </w:p>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по социальным вопросам</w:t>
            </w:r>
          </w:p>
        </w:tc>
      </w:tr>
      <w:tr w:rsidR="005C12CA" w:rsidRPr="00764D00" w:rsidTr="0024230C">
        <w:trPr>
          <w:trHeight w:val="20"/>
        </w:trPr>
        <w:tc>
          <w:tcPr>
            <w:tcW w:w="4784" w:type="dxa"/>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Заместитель председателя комиссии:</w:t>
            </w:r>
          </w:p>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 xml:space="preserve">       Рыбакова Л.А.            </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руководитель Управления социальной защиты населения администрации Канского района</w:t>
            </w:r>
          </w:p>
        </w:tc>
      </w:tr>
      <w:tr w:rsidR="005C12CA" w:rsidRPr="00764D00" w:rsidTr="0024230C">
        <w:trPr>
          <w:trHeight w:val="20"/>
        </w:trPr>
        <w:tc>
          <w:tcPr>
            <w:tcW w:w="4784" w:type="dxa"/>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Секретарь комиссии:</w:t>
            </w:r>
          </w:p>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 xml:space="preserve">       Мирная Л.Л.</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специалист по социальной работе МБУ «Комплексный центр социального обслуживания населения Канского района» (по согласованию)</w:t>
            </w:r>
          </w:p>
        </w:tc>
      </w:tr>
      <w:tr w:rsidR="005C12CA" w:rsidRPr="00764D00" w:rsidTr="0024230C">
        <w:trPr>
          <w:trHeight w:val="20"/>
        </w:trPr>
        <w:tc>
          <w:tcPr>
            <w:tcW w:w="4784" w:type="dxa"/>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Члены комиссии:</w:t>
            </w:r>
          </w:p>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 xml:space="preserve">       Чернова Л.А.</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xml:space="preserve">- </w:t>
            </w:r>
            <w:r w:rsidRPr="00764D00">
              <w:rPr>
                <w:rFonts w:ascii="Arial" w:hAnsi="Arial" w:cs="Arial"/>
                <w:color w:val="000000"/>
                <w:sz w:val="14"/>
                <w:szCs w:val="14"/>
              </w:rPr>
              <w:t> заместитель главного врача по детству КГБУЗ «Канская межрайонная больница» (по согласованию)</w:t>
            </w:r>
          </w:p>
        </w:tc>
      </w:tr>
      <w:tr w:rsidR="005C12CA" w:rsidRPr="00764D00" w:rsidTr="0024230C">
        <w:trPr>
          <w:trHeight w:val="20"/>
        </w:trPr>
        <w:tc>
          <w:tcPr>
            <w:tcW w:w="4784" w:type="dxa"/>
          </w:tcPr>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 xml:space="preserve">       Спрягина Е.В.</w:t>
            </w:r>
          </w:p>
        </w:tc>
        <w:tc>
          <w:tcPr>
            <w:tcW w:w="4786" w:type="dxa"/>
            <w:vAlign w:val="center"/>
          </w:tcPr>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 заместитель директора КГБУ СО «Центр социальной помощи семье и детям «Канский» (по согласованию)</w:t>
            </w:r>
          </w:p>
        </w:tc>
      </w:tr>
      <w:tr w:rsidR="005C12CA" w:rsidRPr="00764D00" w:rsidTr="0024230C">
        <w:trPr>
          <w:trHeight w:val="20"/>
        </w:trPr>
        <w:tc>
          <w:tcPr>
            <w:tcW w:w="4784" w:type="dxa"/>
          </w:tcPr>
          <w:p w:rsidR="005C12CA" w:rsidRPr="00764D00" w:rsidRDefault="005C12CA" w:rsidP="0024230C">
            <w:pPr>
              <w:spacing w:after="0" w:line="240" w:lineRule="auto"/>
              <w:rPr>
                <w:rFonts w:ascii="Arial" w:hAnsi="Arial" w:cs="Arial"/>
                <w:sz w:val="14"/>
                <w:szCs w:val="14"/>
              </w:rPr>
            </w:pPr>
            <w:r w:rsidRPr="00764D00">
              <w:rPr>
                <w:rFonts w:ascii="Arial" w:hAnsi="Arial" w:cs="Arial"/>
                <w:sz w:val="14"/>
                <w:szCs w:val="14"/>
              </w:rPr>
              <w:t xml:space="preserve">       Шукайло О.И.</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руководитель Канского филиала КГКУ «Центр развития семейных форм воспитания» (по согласованию)</w:t>
            </w:r>
          </w:p>
        </w:tc>
      </w:tr>
      <w:tr w:rsidR="005C12CA" w:rsidRPr="00764D00" w:rsidTr="0024230C">
        <w:trPr>
          <w:trHeight w:val="20"/>
        </w:trPr>
        <w:tc>
          <w:tcPr>
            <w:tcW w:w="4784" w:type="dxa"/>
          </w:tcPr>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Артемова С.Н.</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начальник Отдела планирования и экономического развития администрации Канского района</w:t>
            </w:r>
          </w:p>
        </w:tc>
      </w:tr>
      <w:tr w:rsidR="005C12CA" w:rsidRPr="00764D00" w:rsidTr="0024230C">
        <w:trPr>
          <w:trHeight w:val="20"/>
        </w:trPr>
        <w:tc>
          <w:tcPr>
            <w:tcW w:w="4784" w:type="dxa"/>
          </w:tcPr>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Алдошина Н.Н.</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начальник МКУ «Отдел по культуре, спорту и делам молодежи администрации Канского района»</w:t>
            </w:r>
          </w:p>
        </w:tc>
      </w:tr>
      <w:tr w:rsidR="005C12CA" w:rsidRPr="00764D00" w:rsidTr="0024230C">
        <w:trPr>
          <w:trHeight w:val="20"/>
        </w:trPr>
        <w:tc>
          <w:tcPr>
            <w:tcW w:w="4784" w:type="dxa"/>
          </w:tcPr>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Мамченко М.В.</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главный специалист, ответственный секретарь Комиссии по делам несовершеннолетних и защите и прав Канского района</w:t>
            </w:r>
          </w:p>
        </w:tc>
      </w:tr>
      <w:tr w:rsidR="005C12CA" w:rsidRPr="00764D00" w:rsidTr="0024230C">
        <w:trPr>
          <w:trHeight w:val="20"/>
        </w:trPr>
        <w:tc>
          <w:tcPr>
            <w:tcW w:w="4784" w:type="dxa"/>
          </w:tcPr>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Савчук С.В.</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директор Канского филиала Территориального фонда обязательного медицинского страхования Красноярского края (по согласованию)</w:t>
            </w:r>
          </w:p>
        </w:tc>
      </w:tr>
      <w:tr w:rsidR="005C12CA" w:rsidRPr="00764D00" w:rsidTr="0024230C">
        <w:trPr>
          <w:trHeight w:val="20"/>
        </w:trPr>
        <w:tc>
          <w:tcPr>
            <w:tcW w:w="4784" w:type="dxa"/>
          </w:tcPr>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Мерзлякова Е.А.</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директор МБУ «Молодежный многопрофильный центр</w:t>
            </w:r>
          </w:p>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Канского района»</w:t>
            </w:r>
          </w:p>
        </w:tc>
      </w:tr>
      <w:tr w:rsidR="005C12CA" w:rsidRPr="00764D00" w:rsidTr="0024230C">
        <w:trPr>
          <w:trHeight w:val="20"/>
        </w:trPr>
        <w:tc>
          <w:tcPr>
            <w:tcW w:w="4784" w:type="dxa"/>
          </w:tcPr>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 xml:space="preserve">Гусева Е.А.                    </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исполняющий обязанности руководителя Управления образования администрации Канского района</w:t>
            </w:r>
          </w:p>
        </w:tc>
      </w:tr>
      <w:tr w:rsidR="005C12CA" w:rsidRPr="00764D00" w:rsidTr="0024230C">
        <w:trPr>
          <w:trHeight w:val="20"/>
        </w:trPr>
        <w:tc>
          <w:tcPr>
            <w:tcW w:w="4784" w:type="dxa"/>
          </w:tcPr>
          <w:p w:rsidR="00DB3D38" w:rsidRDefault="00DB3D38" w:rsidP="0024230C">
            <w:pPr>
              <w:spacing w:after="0" w:line="240" w:lineRule="auto"/>
              <w:ind w:firstLine="540"/>
              <w:rPr>
                <w:rFonts w:ascii="Arial" w:hAnsi="Arial" w:cs="Arial"/>
                <w:sz w:val="14"/>
                <w:szCs w:val="14"/>
              </w:rPr>
            </w:pPr>
          </w:p>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Шеховцова Н.Г.</w:t>
            </w:r>
          </w:p>
          <w:p w:rsidR="005C12CA" w:rsidRPr="00764D00" w:rsidRDefault="005C12CA" w:rsidP="0024230C">
            <w:pPr>
              <w:spacing w:after="0" w:line="240" w:lineRule="auto"/>
              <w:ind w:firstLine="540"/>
              <w:rPr>
                <w:rFonts w:ascii="Arial" w:hAnsi="Arial" w:cs="Arial"/>
                <w:sz w:val="14"/>
                <w:szCs w:val="14"/>
              </w:rPr>
            </w:pPr>
          </w:p>
          <w:p w:rsidR="005C12CA" w:rsidRPr="00764D00" w:rsidRDefault="005C12CA" w:rsidP="0024230C">
            <w:pPr>
              <w:spacing w:after="0" w:line="240" w:lineRule="auto"/>
              <w:ind w:firstLine="540"/>
              <w:rPr>
                <w:rFonts w:ascii="Arial" w:hAnsi="Arial" w:cs="Arial"/>
                <w:sz w:val="14"/>
                <w:szCs w:val="14"/>
              </w:rPr>
            </w:pPr>
          </w:p>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Челнокова В.Н.</w:t>
            </w:r>
          </w:p>
          <w:p w:rsidR="005C12CA" w:rsidRPr="00764D00" w:rsidRDefault="005C12CA" w:rsidP="0024230C">
            <w:pPr>
              <w:spacing w:after="0" w:line="240" w:lineRule="auto"/>
              <w:rPr>
                <w:rFonts w:ascii="Arial" w:hAnsi="Arial" w:cs="Arial"/>
                <w:sz w:val="14"/>
                <w:szCs w:val="14"/>
              </w:rPr>
            </w:pPr>
          </w:p>
          <w:p w:rsidR="005C12CA" w:rsidRPr="00764D00" w:rsidRDefault="005C12CA" w:rsidP="0024230C">
            <w:pPr>
              <w:spacing w:after="0" w:line="240" w:lineRule="auto"/>
              <w:ind w:firstLine="540"/>
              <w:rPr>
                <w:rFonts w:ascii="Arial" w:hAnsi="Arial" w:cs="Arial"/>
                <w:sz w:val="14"/>
                <w:szCs w:val="14"/>
              </w:rPr>
            </w:pPr>
            <w:r w:rsidRPr="00764D00">
              <w:rPr>
                <w:rFonts w:ascii="Arial" w:hAnsi="Arial" w:cs="Arial"/>
                <w:sz w:val="14"/>
                <w:szCs w:val="14"/>
              </w:rPr>
              <w:t>Кабанова И.В.</w:t>
            </w:r>
          </w:p>
        </w:tc>
        <w:tc>
          <w:tcPr>
            <w:tcW w:w="4786" w:type="dxa"/>
            <w:vAlign w:val="center"/>
          </w:tcPr>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председатель Совета депутатов</w:t>
            </w:r>
          </w:p>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с. Чечеул Канского района (по согласованию)</w:t>
            </w:r>
          </w:p>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заместитель директора АО МСО «Надежда» (по согласованию)</w:t>
            </w:r>
          </w:p>
          <w:p w:rsidR="005C12CA" w:rsidRPr="00764D00" w:rsidRDefault="005C12CA" w:rsidP="0024230C">
            <w:pPr>
              <w:shd w:val="clear" w:color="auto" w:fill="FFFFFF"/>
              <w:spacing w:after="0" w:line="240" w:lineRule="auto"/>
              <w:rPr>
                <w:rFonts w:ascii="Arial" w:hAnsi="Arial" w:cs="Arial"/>
                <w:sz w:val="14"/>
                <w:szCs w:val="14"/>
              </w:rPr>
            </w:pPr>
            <w:r w:rsidRPr="00764D00">
              <w:rPr>
                <w:rFonts w:ascii="Arial" w:hAnsi="Arial" w:cs="Arial"/>
                <w:sz w:val="14"/>
                <w:szCs w:val="14"/>
              </w:rPr>
              <w:t>- директор ООО МСК «Медика-Восток» (по согласованию)</w:t>
            </w:r>
          </w:p>
        </w:tc>
      </w:tr>
    </w:tbl>
    <w:p w:rsidR="005C12CA" w:rsidRDefault="005C12CA" w:rsidP="00C7409D">
      <w:pPr>
        <w:spacing w:after="0" w:line="240" w:lineRule="auto"/>
        <w:jc w:val="center"/>
        <w:rPr>
          <w:rFonts w:ascii="Arial" w:hAnsi="Arial" w:cs="Arial"/>
          <w:b/>
          <w:sz w:val="18"/>
          <w:szCs w:val="18"/>
        </w:rPr>
      </w:pPr>
    </w:p>
    <w:p w:rsidR="00C7409D" w:rsidRPr="00C7409D" w:rsidRDefault="00C7409D" w:rsidP="00C7409D">
      <w:pPr>
        <w:spacing w:after="0" w:line="240" w:lineRule="auto"/>
        <w:jc w:val="center"/>
        <w:rPr>
          <w:rFonts w:ascii="Arial" w:hAnsi="Arial" w:cs="Arial"/>
          <w:b/>
          <w:sz w:val="18"/>
          <w:szCs w:val="18"/>
        </w:rPr>
      </w:pPr>
      <w:r w:rsidRPr="00C7409D">
        <w:rPr>
          <w:rFonts w:ascii="Arial" w:hAnsi="Arial" w:cs="Arial"/>
          <w:b/>
          <w:sz w:val="18"/>
          <w:szCs w:val="18"/>
        </w:rPr>
        <w:t>АДМИНИСТРАЦИЯ КАНСКОГО РАЙОНА  КРАСНОЯРСКОГО КРАЯ</w:t>
      </w:r>
    </w:p>
    <w:p w:rsidR="00C7409D" w:rsidRPr="00C7409D" w:rsidRDefault="00C7409D" w:rsidP="00C7409D">
      <w:pPr>
        <w:spacing w:after="0" w:line="240" w:lineRule="auto"/>
        <w:jc w:val="center"/>
        <w:rPr>
          <w:rFonts w:ascii="Arial" w:hAnsi="Arial" w:cs="Arial"/>
          <w:b/>
          <w:sz w:val="18"/>
          <w:szCs w:val="18"/>
        </w:rPr>
      </w:pPr>
      <w:r w:rsidRPr="00C7409D">
        <w:rPr>
          <w:rFonts w:ascii="Arial" w:hAnsi="Arial" w:cs="Arial"/>
          <w:b/>
          <w:sz w:val="18"/>
          <w:szCs w:val="18"/>
        </w:rPr>
        <w:t>ПОСТАНОВЛЕНИЕ</w:t>
      </w:r>
    </w:p>
    <w:p w:rsidR="00C7409D" w:rsidRPr="00C7409D" w:rsidRDefault="00C7409D" w:rsidP="00C7409D">
      <w:pPr>
        <w:spacing w:after="0" w:line="240" w:lineRule="auto"/>
        <w:jc w:val="both"/>
        <w:rPr>
          <w:rFonts w:ascii="Arial" w:hAnsi="Arial" w:cs="Arial"/>
          <w:b/>
          <w:sz w:val="18"/>
          <w:szCs w:val="18"/>
        </w:rPr>
      </w:pPr>
    </w:p>
    <w:p w:rsidR="00C7409D" w:rsidRPr="00C7409D" w:rsidRDefault="00C7409D" w:rsidP="00C7409D">
      <w:pPr>
        <w:spacing w:after="0" w:line="240" w:lineRule="auto"/>
        <w:rPr>
          <w:rFonts w:ascii="Arial" w:hAnsi="Arial" w:cs="Arial"/>
          <w:b/>
          <w:sz w:val="16"/>
          <w:szCs w:val="16"/>
        </w:rPr>
      </w:pPr>
      <w:r w:rsidRPr="00C7409D">
        <w:rPr>
          <w:rFonts w:ascii="Arial" w:hAnsi="Arial" w:cs="Arial"/>
          <w:b/>
          <w:sz w:val="16"/>
          <w:szCs w:val="16"/>
        </w:rPr>
        <w:t xml:space="preserve">19.02.2019  г.                        </w:t>
      </w:r>
      <w:r w:rsidRPr="00C7409D">
        <w:rPr>
          <w:rFonts w:ascii="Arial" w:hAnsi="Arial" w:cs="Arial"/>
          <w:b/>
          <w:sz w:val="16"/>
          <w:szCs w:val="16"/>
        </w:rPr>
        <w:tab/>
      </w:r>
      <w:r w:rsidRPr="00C7409D">
        <w:rPr>
          <w:rFonts w:ascii="Arial" w:hAnsi="Arial" w:cs="Arial"/>
          <w:b/>
          <w:sz w:val="16"/>
          <w:szCs w:val="16"/>
        </w:rPr>
        <w:tab/>
      </w:r>
      <w:r w:rsidRPr="00C7409D">
        <w:rPr>
          <w:rFonts w:ascii="Arial" w:hAnsi="Arial" w:cs="Arial"/>
          <w:b/>
          <w:sz w:val="16"/>
          <w:szCs w:val="16"/>
        </w:rPr>
        <w:tab/>
      </w:r>
      <w:r w:rsidRPr="00C7409D">
        <w:rPr>
          <w:rFonts w:ascii="Arial" w:hAnsi="Arial" w:cs="Arial"/>
          <w:b/>
          <w:sz w:val="16"/>
          <w:szCs w:val="16"/>
        </w:rPr>
        <w:tab/>
      </w:r>
      <w:r>
        <w:rPr>
          <w:rFonts w:ascii="Arial" w:hAnsi="Arial" w:cs="Arial"/>
          <w:b/>
          <w:sz w:val="16"/>
          <w:szCs w:val="16"/>
        </w:rPr>
        <w:t xml:space="preserve">        </w:t>
      </w:r>
      <w:r w:rsidRPr="00C7409D">
        <w:rPr>
          <w:rFonts w:ascii="Arial" w:hAnsi="Arial" w:cs="Arial"/>
          <w:b/>
          <w:sz w:val="16"/>
          <w:szCs w:val="16"/>
        </w:rPr>
        <w:t xml:space="preserve">г. Канск                                  </w:t>
      </w:r>
      <w:r w:rsidRPr="00C7409D">
        <w:rPr>
          <w:rFonts w:ascii="Arial" w:hAnsi="Arial" w:cs="Arial"/>
          <w:b/>
          <w:sz w:val="16"/>
          <w:szCs w:val="16"/>
        </w:rPr>
        <w:tab/>
      </w:r>
      <w:r w:rsidRPr="00C7409D">
        <w:rPr>
          <w:rFonts w:ascii="Arial" w:hAnsi="Arial" w:cs="Arial"/>
          <w:b/>
          <w:sz w:val="16"/>
          <w:szCs w:val="16"/>
        </w:rPr>
        <w:tab/>
      </w:r>
      <w:r w:rsidRPr="00C7409D">
        <w:rPr>
          <w:rFonts w:ascii="Arial" w:hAnsi="Arial" w:cs="Arial"/>
          <w:b/>
          <w:sz w:val="16"/>
          <w:szCs w:val="16"/>
        </w:rPr>
        <w:tab/>
        <w:t xml:space="preserve"> </w:t>
      </w:r>
      <w:r>
        <w:rPr>
          <w:rFonts w:ascii="Arial" w:hAnsi="Arial" w:cs="Arial"/>
          <w:b/>
          <w:sz w:val="16"/>
          <w:szCs w:val="16"/>
        </w:rPr>
        <w:tab/>
      </w:r>
      <w:r w:rsidRPr="00C7409D">
        <w:rPr>
          <w:rFonts w:ascii="Arial" w:hAnsi="Arial" w:cs="Arial"/>
          <w:b/>
          <w:sz w:val="16"/>
          <w:szCs w:val="16"/>
        </w:rPr>
        <w:t>№  88 - пг</w:t>
      </w:r>
    </w:p>
    <w:p w:rsidR="00C7409D" w:rsidRPr="00C7409D" w:rsidRDefault="00C7409D" w:rsidP="00C7409D">
      <w:pPr>
        <w:shd w:val="clear" w:color="auto" w:fill="FFFFFF"/>
        <w:adjustRightInd w:val="0"/>
        <w:spacing w:after="0" w:line="240" w:lineRule="auto"/>
        <w:jc w:val="both"/>
        <w:rPr>
          <w:rFonts w:ascii="Arial" w:hAnsi="Arial" w:cs="Arial"/>
          <w:b/>
          <w:sz w:val="16"/>
          <w:szCs w:val="16"/>
        </w:rPr>
      </w:pPr>
      <w:r w:rsidRPr="00C7409D">
        <w:rPr>
          <w:rFonts w:ascii="Arial" w:hAnsi="Arial" w:cs="Arial"/>
          <w:b/>
          <w:sz w:val="16"/>
          <w:szCs w:val="16"/>
        </w:rPr>
        <w:t xml:space="preserve">                                                       </w:t>
      </w:r>
    </w:p>
    <w:p w:rsidR="00C7409D" w:rsidRPr="00C7409D" w:rsidRDefault="00C7409D" w:rsidP="00C7409D">
      <w:pPr>
        <w:shd w:val="clear" w:color="auto" w:fill="FFFFFF"/>
        <w:adjustRightInd w:val="0"/>
        <w:spacing w:after="0" w:line="240" w:lineRule="auto"/>
        <w:jc w:val="center"/>
        <w:rPr>
          <w:rFonts w:ascii="Arial" w:hAnsi="Arial" w:cs="Arial"/>
          <w:b/>
          <w:color w:val="000000"/>
          <w:sz w:val="16"/>
          <w:szCs w:val="16"/>
        </w:rPr>
      </w:pPr>
      <w:r w:rsidRPr="00C7409D">
        <w:rPr>
          <w:rFonts w:ascii="Arial" w:hAnsi="Arial" w:cs="Arial"/>
          <w:b/>
          <w:color w:val="000000"/>
          <w:sz w:val="16"/>
          <w:szCs w:val="16"/>
        </w:rPr>
        <w:t>О внесении изменений в постановление администрации Канского района Красноярского края  от 22.01.2015 № 14-пг «О размере родительской платы за содержание детей в дошкольных образовательных учреждениях Канского района» ( в ред. от 26.10.2016 № 462-пг, от 30.10.2017 № 490-пг)</w:t>
      </w:r>
    </w:p>
    <w:p w:rsidR="00C7409D" w:rsidRPr="00C7409D" w:rsidRDefault="00C7409D" w:rsidP="00C7409D">
      <w:pPr>
        <w:shd w:val="clear" w:color="auto" w:fill="FFFFFF"/>
        <w:adjustRightInd w:val="0"/>
        <w:spacing w:after="0" w:line="240" w:lineRule="auto"/>
        <w:jc w:val="center"/>
        <w:rPr>
          <w:rFonts w:ascii="Arial" w:hAnsi="Arial" w:cs="Arial"/>
          <w:sz w:val="16"/>
          <w:szCs w:val="16"/>
        </w:rPr>
      </w:pPr>
    </w:p>
    <w:p w:rsidR="00C7409D" w:rsidRPr="006B4BFF" w:rsidRDefault="00C7409D" w:rsidP="00C7409D">
      <w:pPr>
        <w:spacing w:after="0" w:line="240" w:lineRule="auto"/>
        <w:ind w:firstLine="708"/>
        <w:jc w:val="both"/>
        <w:rPr>
          <w:rFonts w:ascii="Arial" w:hAnsi="Arial" w:cs="Arial"/>
          <w:sz w:val="14"/>
          <w:szCs w:val="14"/>
        </w:rPr>
      </w:pPr>
      <w:r w:rsidRPr="006B4BFF">
        <w:rPr>
          <w:rFonts w:ascii="Arial" w:hAnsi="Arial" w:cs="Arial"/>
          <w:sz w:val="14"/>
          <w:szCs w:val="14"/>
        </w:rPr>
        <w:t>В соответствии с Федеральным законом от 29.12.2012 № 273-ФЗ «Об образовании в Российской Федерации»,  руководствуясь статьей 15 Федерального закона от 06.10.2003 № 131-ФЗ «Об общих принципах организации местного самоуправления в Российской Федерации» руководствуясь статьей 38, статьей 40 Устава Канского района, ПОСТАНОВЛЯЮ:</w:t>
      </w:r>
    </w:p>
    <w:p w:rsidR="00C7409D" w:rsidRPr="006B4BFF" w:rsidRDefault="00C7409D" w:rsidP="00C7409D">
      <w:pPr>
        <w:shd w:val="clear" w:color="auto" w:fill="FFFFFF"/>
        <w:adjustRightInd w:val="0"/>
        <w:spacing w:after="0" w:line="240" w:lineRule="auto"/>
        <w:jc w:val="both"/>
        <w:rPr>
          <w:rFonts w:ascii="Arial" w:hAnsi="Arial" w:cs="Arial"/>
          <w:color w:val="000000"/>
          <w:sz w:val="14"/>
          <w:szCs w:val="14"/>
        </w:rPr>
      </w:pPr>
      <w:r w:rsidRPr="006B4BFF">
        <w:rPr>
          <w:rFonts w:ascii="Arial" w:hAnsi="Arial" w:cs="Arial"/>
          <w:color w:val="000000"/>
          <w:sz w:val="14"/>
          <w:szCs w:val="14"/>
        </w:rPr>
        <w:t xml:space="preserve">         1.Внести в постановление администрации Канского района  Красноярского края  от 22.01.2015 № 14-пг «О размере родительской платы за содержание детей в дошкольных образовательных учреждениях Канского района» (в ред. от 26.10.2016 № 462-пг, от 30.10.2017 № 490-пг) следующие изменения:</w:t>
      </w:r>
    </w:p>
    <w:p w:rsidR="00C7409D" w:rsidRPr="006B4BFF" w:rsidRDefault="00C7409D" w:rsidP="00C7409D">
      <w:pPr>
        <w:shd w:val="clear" w:color="auto" w:fill="FFFFFF"/>
        <w:adjustRightInd w:val="0"/>
        <w:spacing w:after="0" w:line="240" w:lineRule="auto"/>
        <w:ind w:firstLine="708"/>
        <w:jc w:val="both"/>
        <w:rPr>
          <w:rFonts w:ascii="Arial" w:hAnsi="Arial" w:cs="Arial"/>
          <w:color w:val="000000"/>
          <w:sz w:val="14"/>
          <w:szCs w:val="14"/>
        </w:rPr>
      </w:pPr>
      <w:r w:rsidRPr="006B4BFF">
        <w:rPr>
          <w:rFonts w:ascii="Arial" w:hAnsi="Arial" w:cs="Arial"/>
          <w:color w:val="000000"/>
          <w:sz w:val="14"/>
          <w:szCs w:val="14"/>
        </w:rPr>
        <w:t>1.1.  Пункт 1  постановления изложить в новой редакции:</w:t>
      </w:r>
    </w:p>
    <w:p w:rsidR="00C7409D" w:rsidRPr="006B4BFF" w:rsidRDefault="00C7409D" w:rsidP="00C7409D">
      <w:pPr>
        <w:shd w:val="clear" w:color="auto" w:fill="FFFFFF"/>
        <w:adjustRightInd w:val="0"/>
        <w:spacing w:after="0" w:line="240" w:lineRule="auto"/>
        <w:ind w:firstLine="708"/>
        <w:jc w:val="both"/>
        <w:rPr>
          <w:rFonts w:ascii="Arial" w:hAnsi="Arial" w:cs="Arial"/>
          <w:color w:val="000000"/>
          <w:sz w:val="14"/>
          <w:szCs w:val="14"/>
        </w:rPr>
      </w:pPr>
      <w:r w:rsidRPr="006B4BFF">
        <w:rPr>
          <w:rFonts w:ascii="Arial" w:hAnsi="Arial" w:cs="Arial"/>
          <w:color w:val="000000"/>
          <w:sz w:val="14"/>
          <w:szCs w:val="14"/>
        </w:rPr>
        <w:t>«1. Установить размер родительской платы в размере 54 рубля 60 копеек в день для всех дошкольных образовательных учреждений Канского района.».</w:t>
      </w:r>
    </w:p>
    <w:p w:rsidR="00C7409D" w:rsidRPr="006B4BFF" w:rsidRDefault="00C7409D" w:rsidP="00C7409D">
      <w:pPr>
        <w:shd w:val="clear" w:color="auto" w:fill="FFFFFF"/>
        <w:adjustRightInd w:val="0"/>
        <w:spacing w:after="0" w:line="240" w:lineRule="auto"/>
        <w:ind w:firstLine="708"/>
        <w:jc w:val="both"/>
        <w:rPr>
          <w:rFonts w:ascii="Arial" w:hAnsi="Arial" w:cs="Arial"/>
          <w:color w:val="000000"/>
          <w:sz w:val="14"/>
          <w:szCs w:val="14"/>
        </w:rPr>
      </w:pPr>
      <w:r w:rsidRPr="006B4BFF">
        <w:rPr>
          <w:rFonts w:ascii="Arial" w:hAnsi="Arial" w:cs="Arial"/>
          <w:color w:val="000000"/>
          <w:sz w:val="14"/>
          <w:szCs w:val="14"/>
        </w:rPr>
        <w:t>1.2 В приложении к постановлению «Методика формирования родительской платы за содержание детей в дошкольных образовательных организациях Канского района  на 2015 год и плановый период 2016-2017 годов» (далее Методика).</w:t>
      </w:r>
    </w:p>
    <w:p w:rsidR="00C7409D" w:rsidRPr="006B4BFF" w:rsidRDefault="00C7409D" w:rsidP="00C7409D">
      <w:pPr>
        <w:shd w:val="clear" w:color="auto" w:fill="FFFFFF"/>
        <w:adjustRightInd w:val="0"/>
        <w:spacing w:after="0" w:line="240" w:lineRule="auto"/>
        <w:jc w:val="both"/>
        <w:rPr>
          <w:rFonts w:ascii="Arial" w:hAnsi="Arial" w:cs="Arial"/>
          <w:color w:val="000000"/>
          <w:sz w:val="14"/>
          <w:szCs w:val="14"/>
        </w:rPr>
      </w:pPr>
      <w:r w:rsidRPr="006B4BFF">
        <w:rPr>
          <w:rFonts w:ascii="Arial" w:hAnsi="Arial" w:cs="Arial"/>
          <w:color w:val="000000"/>
          <w:sz w:val="14"/>
          <w:szCs w:val="14"/>
        </w:rPr>
        <w:t xml:space="preserve">          1.2.1 В наименовании Методики  слова «на 2017 год и плановый период  2018-2019 годов» заменить на слова «на 2019 год и плановый период  2020-2021 годов».</w:t>
      </w:r>
    </w:p>
    <w:p w:rsidR="00C7409D" w:rsidRPr="006B4BFF" w:rsidRDefault="00C7409D" w:rsidP="00C7409D">
      <w:pPr>
        <w:shd w:val="clear" w:color="auto" w:fill="FFFFFF"/>
        <w:adjustRightInd w:val="0"/>
        <w:spacing w:after="0" w:line="240" w:lineRule="auto"/>
        <w:ind w:firstLine="708"/>
        <w:jc w:val="both"/>
        <w:rPr>
          <w:rFonts w:ascii="Arial" w:hAnsi="Arial" w:cs="Arial"/>
          <w:color w:val="000000"/>
          <w:sz w:val="14"/>
          <w:szCs w:val="14"/>
        </w:rPr>
      </w:pPr>
      <w:r w:rsidRPr="006B4BFF">
        <w:rPr>
          <w:rFonts w:ascii="Arial" w:hAnsi="Arial" w:cs="Arial"/>
          <w:color w:val="000000"/>
          <w:sz w:val="14"/>
          <w:szCs w:val="14"/>
        </w:rPr>
        <w:t xml:space="preserve">1.2.2. Пункт 1 Методики изложить в новой редакции: </w:t>
      </w:r>
    </w:p>
    <w:p w:rsidR="00C7409D" w:rsidRPr="006B4BFF" w:rsidRDefault="00C7409D" w:rsidP="00C7409D">
      <w:pPr>
        <w:shd w:val="clear" w:color="auto" w:fill="FFFFFF"/>
        <w:adjustRightInd w:val="0"/>
        <w:spacing w:after="0" w:line="240" w:lineRule="auto"/>
        <w:ind w:firstLine="708"/>
        <w:jc w:val="both"/>
        <w:rPr>
          <w:rFonts w:ascii="Arial" w:hAnsi="Arial" w:cs="Arial"/>
          <w:color w:val="000000"/>
          <w:sz w:val="14"/>
          <w:szCs w:val="14"/>
        </w:rPr>
      </w:pPr>
      <w:r w:rsidRPr="006B4BFF">
        <w:rPr>
          <w:rFonts w:ascii="Arial" w:hAnsi="Arial" w:cs="Arial"/>
          <w:color w:val="000000"/>
          <w:sz w:val="14"/>
          <w:szCs w:val="14"/>
        </w:rPr>
        <w:t>«1. Родительская плата по дошкольным образовательным учреждениям  устанавливается в размере 54 рубля 60 копеек в день для всех дошкольных  учреждений Канского района, но не более 20%  от уровня затрат учреждения.».</w:t>
      </w:r>
    </w:p>
    <w:p w:rsidR="00C7409D" w:rsidRPr="006B4BFF" w:rsidRDefault="00C7409D" w:rsidP="00C7409D">
      <w:pPr>
        <w:shd w:val="clear" w:color="auto" w:fill="FFFFFF"/>
        <w:adjustRightInd w:val="0"/>
        <w:spacing w:after="0" w:line="240" w:lineRule="auto"/>
        <w:ind w:firstLine="708"/>
        <w:jc w:val="both"/>
        <w:rPr>
          <w:rFonts w:ascii="Arial" w:hAnsi="Arial" w:cs="Arial"/>
          <w:sz w:val="14"/>
          <w:szCs w:val="14"/>
        </w:rPr>
      </w:pPr>
      <w:r w:rsidRPr="006B4BFF">
        <w:rPr>
          <w:rFonts w:ascii="Arial" w:hAnsi="Arial" w:cs="Arial"/>
          <w:color w:val="000000"/>
          <w:sz w:val="14"/>
          <w:szCs w:val="14"/>
        </w:rPr>
        <w:t>2. Контроль исполнения настоящего постановления  возложить на заместителя Главы Канского района по социальным вопросам Е.А. Гусеву.</w:t>
      </w:r>
    </w:p>
    <w:p w:rsidR="00C7409D" w:rsidRPr="006B4BFF" w:rsidRDefault="00C7409D" w:rsidP="00C7409D">
      <w:pPr>
        <w:spacing w:after="0" w:line="240" w:lineRule="auto"/>
        <w:ind w:firstLine="708"/>
        <w:jc w:val="both"/>
        <w:rPr>
          <w:rFonts w:ascii="Arial" w:hAnsi="Arial" w:cs="Arial"/>
          <w:sz w:val="14"/>
          <w:szCs w:val="14"/>
        </w:rPr>
      </w:pPr>
      <w:r w:rsidRPr="006B4BFF">
        <w:rPr>
          <w:rFonts w:ascii="Arial" w:hAnsi="Arial" w:cs="Arial"/>
          <w:color w:val="000000"/>
          <w:sz w:val="14"/>
          <w:szCs w:val="14"/>
        </w:rPr>
        <w:t xml:space="preserve">3. </w:t>
      </w:r>
      <w:r w:rsidRPr="006B4BFF">
        <w:rPr>
          <w:rFonts w:ascii="Arial" w:hAnsi="Arial" w:cs="Arial"/>
          <w:sz w:val="14"/>
          <w:szCs w:val="14"/>
        </w:rPr>
        <w:t>Постановление вступает в силу в день, следующий за днем его опубликования в официальном печатном издании «Вести Канского района» и подлежит размещению на официальном сайте муниципального образования Канский район в информационно-телекоммуникационной</w:t>
      </w:r>
      <w:r w:rsidRPr="006B4BFF">
        <w:rPr>
          <w:rFonts w:ascii="Arial" w:hAnsi="Arial" w:cs="Arial"/>
          <w:color w:val="000000"/>
          <w:sz w:val="14"/>
          <w:szCs w:val="14"/>
        </w:rPr>
        <w:tab/>
        <w:t xml:space="preserve"> сети  «Интернет»</w:t>
      </w:r>
    </w:p>
    <w:p w:rsidR="00C7409D" w:rsidRPr="006B4BFF" w:rsidRDefault="00C7409D" w:rsidP="00C7409D">
      <w:pPr>
        <w:spacing w:after="0" w:line="240" w:lineRule="auto"/>
        <w:jc w:val="right"/>
        <w:rPr>
          <w:rFonts w:ascii="Arial" w:hAnsi="Arial" w:cs="Arial"/>
          <w:sz w:val="14"/>
          <w:szCs w:val="14"/>
        </w:rPr>
      </w:pPr>
    </w:p>
    <w:p w:rsidR="00C7409D" w:rsidRDefault="00C7409D" w:rsidP="00C7409D">
      <w:pPr>
        <w:spacing w:after="0" w:line="240" w:lineRule="auto"/>
        <w:jc w:val="right"/>
        <w:rPr>
          <w:rFonts w:ascii="Arial" w:hAnsi="Arial" w:cs="Arial"/>
          <w:sz w:val="14"/>
          <w:szCs w:val="14"/>
        </w:rPr>
      </w:pPr>
      <w:r w:rsidRPr="006B4BFF">
        <w:rPr>
          <w:rFonts w:ascii="Arial" w:hAnsi="Arial" w:cs="Arial"/>
          <w:sz w:val="14"/>
          <w:szCs w:val="14"/>
        </w:rPr>
        <w:t xml:space="preserve">Глава Канского района                                                                     </w:t>
      </w:r>
    </w:p>
    <w:p w:rsidR="00C7409D" w:rsidRPr="006B4BFF" w:rsidRDefault="00C7409D" w:rsidP="00C7409D">
      <w:pPr>
        <w:spacing w:after="0" w:line="240" w:lineRule="auto"/>
        <w:jc w:val="right"/>
        <w:rPr>
          <w:rFonts w:ascii="Arial" w:hAnsi="Arial" w:cs="Arial"/>
          <w:sz w:val="14"/>
          <w:szCs w:val="14"/>
        </w:rPr>
      </w:pPr>
      <w:r w:rsidRPr="006B4BFF">
        <w:rPr>
          <w:rFonts w:ascii="Arial" w:hAnsi="Arial" w:cs="Arial"/>
          <w:sz w:val="14"/>
          <w:szCs w:val="14"/>
        </w:rPr>
        <w:t>А.А. Заруцкий</w:t>
      </w:r>
    </w:p>
    <w:p w:rsidR="00C7409D" w:rsidRDefault="00C7409D" w:rsidP="00C7409D">
      <w:pPr>
        <w:spacing w:after="0" w:line="240" w:lineRule="auto"/>
        <w:rPr>
          <w:rFonts w:ascii="Arial" w:hAnsi="Arial" w:cs="Arial"/>
          <w:b/>
          <w:sz w:val="18"/>
          <w:szCs w:val="18"/>
        </w:rPr>
      </w:pPr>
      <w:r w:rsidRPr="006B4BFF">
        <w:rPr>
          <w:rFonts w:ascii="Arial" w:hAnsi="Arial" w:cs="Arial"/>
          <w:sz w:val="14"/>
          <w:szCs w:val="14"/>
        </w:rPr>
        <w:t xml:space="preserve">      </w:t>
      </w:r>
    </w:p>
    <w:p w:rsidR="00C7409D" w:rsidRPr="00C7409D" w:rsidRDefault="00C7409D" w:rsidP="00C7409D">
      <w:pPr>
        <w:spacing w:after="0" w:line="240" w:lineRule="auto"/>
        <w:jc w:val="center"/>
        <w:rPr>
          <w:rFonts w:ascii="Arial" w:hAnsi="Arial" w:cs="Arial"/>
          <w:b/>
          <w:sz w:val="18"/>
          <w:szCs w:val="18"/>
        </w:rPr>
      </w:pPr>
      <w:r w:rsidRPr="00C7409D">
        <w:rPr>
          <w:rFonts w:ascii="Arial" w:hAnsi="Arial" w:cs="Arial"/>
          <w:b/>
          <w:sz w:val="18"/>
          <w:szCs w:val="18"/>
        </w:rPr>
        <w:t xml:space="preserve">АДМИНИСТРАЦИЯ КАНСКОГО РАЙОНА КРАСНОЯРСКОГО КРАЯ </w:t>
      </w:r>
    </w:p>
    <w:p w:rsidR="00C7409D" w:rsidRPr="00C7409D" w:rsidRDefault="00C7409D" w:rsidP="00C7409D">
      <w:pPr>
        <w:spacing w:after="0" w:line="240" w:lineRule="auto"/>
        <w:jc w:val="center"/>
        <w:rPr>
          <w:rFonts w:ascii="Arial" w:hAnsi="Arial" w:cs="Arial"/>
          <w:b/>
          <w:sz w:val="18"/>
          <w:szCs w:val="18"/>
        </w:rPr>
      </w:pPr>
      <w:r w:rsidRPr="00C7409D">
        <w:rPr>
          <w:rFonts w:ascii="Arial" w:hAnsi="Arial" w:cs="Arial"/>
          <w:b/>
          <w:sz w:val="18"/>
          <w:szCs w:val="18"/>
        </w:rPr>
        <w:t>ПОСТАНОВЛЕНИЕ</w:t>
      </w:r>
    </w:p>
    <w:p w:rsidR="00C7409D" w:rsidRDefault="00C7409D" w:rsidP="00C7409D">
      <w:pPr>
        <w:spacing w:after="0" w:line="240" w:lineRule="auto"/>
        <w:rPr>
          <w:rFonts w:ascii="Arial" w:hAnsi="Arial" w:cs="Arial"/>
          <w:b/>
          <w:sz w:val="16"/>
          <w:szCs w:val="16"/>
        </w:rPr>
      </w:pPr>
    </w:p>
    <w:p w:rsidR="00C7409D" w:rsidRPr="00C7409D" w:rsidRDefault="00C7409D" w:rsidP="00C7409D">
      <w:pPr>
        <w:spacing w:after="0" w:line="240" w:lineRule="auto"/>
        <w:rPr>
          <w:rFonts w:ascii="Arial" w:hAnsi="Arial" w:cs="Arial"/>
          <w:b/>
          <w:sz w:val="16"/>
          <w:szCs w:val="16"/>
          <w:u w:val="single"/>
        </w:rPr>
      </w:pPr>
      <w:r w:rsidRPr="00C7409D">
        <w:rPr>
          <w:rFonts w:ascii="Arial" w:hAnsi="Arial" w:cs="Arial"/>
          <w:b/>
          <w:sz w:val="16"/>
          <w:szCs w:val="16"/>
        </w:rPr>
        <w:t xml:space="preserve">20.02.2019                                    </w:t>
      </w:r>
      <w:r w:rsidRPr="00C7409D">
        <w:rPr>
          <w:rFonts w:ascii="Arial" w:hAnsi="Arial" w:cs="Arial"/>
          <w:b/>
          <w:sz w:val="16"/>
          <w:szCs w:val="16"/>
        </w:rPr>
        <w:tab/>
      </w:r>
      <w:r w:rsidRPr="00C7409D">
        <w:rPr>
          <w:rFonts w:ascii="Arial" w:hAnsi="Arial" w:cs="Arial"/>
          <w:b/>
          <w:sz w:val="16"/>
          <w:szCs w:val="16"/>
        </w:rPr>
        <w:tab/>
        <w:t xml:space="preserve">                   г. Канск                                          </w:t>
      </w:r>
      <w:r w:rsidRPr="00C7409D">
        <w:rPr>
          <w:rFonts w:ascii="Arial" w:hAnsi="Arial" w:cs="Arial"/>
          <w:b/>
          <w:sz w:val="16"/>
          <w:szCs w:val="16"/>
        </w:rPr>
        <w:tab/>
      </w:r>
      <w:r w:rsidRPr="00C7409D">
        <w:rPr>
          <w:rFonts w:ascii="Arial" w:hAnsi="Arial" w:cs="Arial"/>
          <w:b/>
          <w:sz w:val="16"/>
          <w:szCs w:val="16"/>
        </w:rPr>
        <w:tab/>
        <w:t xml:space="preserve">                 </w:t>
      </w:r>
      <w:r>
        <w:rPr>
          <w:rFonts w:ascii="Arial" w:hAnsi="Arial" w:cs="Arial"/>
          <w:b/>
          <w:sz w:val="16"/>
          <w:szCs w:val="16"/>
        </w:rPr>
        <w:tab/>
      </w:r>
      <w:r w:rsidRPr="00C7409D">
        <w:rPr>
          <w:rFonts w:ascii="Arial" w:hAnsi="Arial" w:cs="Arial"/>
          <w:b/>
          <w:sz w:val="16"/>
          <w:szCs w:val="16"/>
        </w:rPr>
        <w:t xml:space="preserve">№ </w:t>
      </w:r>
      <w:r w:rsidRPr="00C7409D">
        <w:rPr>
          <w:rFonts w:ascii="Arial" w:hAnsi="Arial" w:cs="Arial"/>
          <w:b/>
          <w:sz w:val="16"/>
          <w:szCs w:val="16"/>
          <w:u w:val="single"/>
        </w:rPr>
        <w:t>90 -пг</w:t>
      </w:r>
    </w:p>
    <w:p w:rsidR="00C7409D" w:rsidRDefault="00C7409D" w:rsidP="00C7409D">
      <w:pPr>
        <w:pStyle w:val="ConsPlusNormal"/>
        <w:ind w:firstLine="540"/>
        <w:jc w:val="center"/>
        <w:rPr>
          <w:b/>
          <w:sz w:val="16"/>
          <w:szCs w:val="16"/>
        </w:rPr>
      </w:pPr>
    </w:p>
    <w:p w:rsidR="00C7409D" w:rsidRPr="00C7409D" w:rsidRDefault="00C7409D" w:rsidP="00C7409D">
      <w:pPr>
        <w:pStyle w:val="ConsPlusNormal"/>
        <w:ind w:firstLine="540"/>
        <w:jc w:val="center"/>
        <w:rPr>
          <w:b/>
          <w:sz w:val="16"/>
          <w:szCs w:val="16"/>
        </w:rPr>
      </w:pPr>
      <w:r w:rsidRPr="00C7409D">
        <w:rPr>
          <w:b/>
          <w:sz w:val="16"/>
          <w:szCs w:val="16"/>
        </w:rPr>
        <w:t>О внесении изменений в постановление администрации Канского района от 16.05.2012 № 357-пг «О комиссии по соблюдению требований к служебному поведению муниципальных служащих администрации Канского района и урегулированию конфликта интересов» (в ред. от 05.09.2012 № 690-пг,  ред. от 19.08.2015 № 444-пг, 03.03.2016 №62-пг, 27.09.2018 №439-пг)</w:t>
      </w:r>
    </w:p>
    <w:p w:rsidR="00C7409D" w:rsidRPr="00C7409D" w:rsidRDefault="00C7409D" w:rsidP="00C7409D">
      <w:pPr>
        <w:pStyle w:val="ConsPlusNormal"/>
        <w:ind w:firstLine="540"/>
        <w:jc w:val="center"/>
        <w:rPr>
          <w:sz w:val="16"/>
          <w:szCs w:val="16"/>
        </w:rPr>
      </w:pPr>
    </w:p>
    <w:p w:rsidR="00C7409D" w:rsidRPr="00C7409D" w:rsidRDefault="00C7409D" w:rsidP="00C7409D">
      <w:pPr>
        <w:pStyle w:val="ConsPlusNormal"/>
        <w:ind w:firstLine="540"/>
        <w:jc w:val="both"/>
        <w:rPr>
          <w:sz w:val="14"/>
          <w:szCs w:val="14"/>
        </w:rPr>
      </w:pPr>
      <w:r w:rsidRPr="00C7409D">
        <w:rPr>
          <w:sz w:val="14"/>
          <w:szCs w:val="14"/>
        </w:rPr>
        <w:t>В соответствии с пунктом 4 статьи 14.1 Федерального закона от 02.03.2007 №25-ФЗ «О муниципальной службе в Российской Федерации», пунктом 2 статьи 3.1 Закона Красноярского края от 24.04.2008 №5-1565 «Об особенностях правового регулирования муниципальной службы в Красноярском крае»  руководствуясь статьями 38, 40 Устава Канского района, ПОСТАНОВЛЯЮ:</w:t>
      </w:r>
    </w:p>
    <w:p w:rsidR="00C7409D" w:rsidRPr="00C7409D" w:rsidRDefault="00C7409D" w:rsidP="00C7409D">
      <w:pPr>
        <w:pStyle w:val="27"/>
        <w:numPr>
          <w:ilvl w:val="0"/>
          <w:numId w:val="23"/>
        </w:numPr>
        <w:tabs>
          <w:tab w:val="clear" w:pos="2044"/>
          <w:tab w:val="num" w:pos="0"/>
          <w:tab w:val="num" w:pos="1080"/>
        </w:tabs>
        <w:autoSpaceDE w:val="0"/>
        <w:autoSpaceDN w:val="0"/>
        <w:spacing w:line="240" w:lineRule="auto"/>
        <w:ind w:left="0" w:firstLine="709"/>
        <w:jc w:val="both"/>
        <w:rPr>
          <w:rFonts w:ascii="Arial" w:hAnsi="Arial" w:cs="Arial"/>
          <w:b w:val="0"/>
          <w:sz w:val="14"/>
          <w:szCs w:val="14"/>
        </w:rPr>
      </w:pPr>
      <w:r w:rsidRPr="00C7409D">
        <w:rPr>
          <w:rFonts w:ascii="Arial" w:hAnsi="Arial" w:cs="Arial"/>
          <w:b w:val="0"/>
          <w:sz w:val="14"/>
          <w:szCs w:val="14"/>
        </w:rPr>
        <w:t xml:space="preserve">   Внести в постановление администрации Канского района от 16.05.2012 № 357-пг (в ред. от 05.09.2012 № 690-пг, ред. 19.08.2015 № 444-пг,  03.03.2016 №62-пг, 27.09.2018 №439-пг) «О комиссии по соблюдению требований к служебному поведению муниципальных служащих администрации Канского района и урегулированию конфликта интересов» (далее - Постановление) следующие изменения:</w:t>
      </w:r>
    </w:p>
    <w:p w:rsidR="00C7409D" w:rsidRPr="00C7409D" w:rsidRDefault="00C7409D" w:rsidP="00C7409D">
      <w:pPr>
        <w:pStyle w:val="27"/>
        <w:numPr>
          <w:ilvl w:val="1"/>
          <w:numId w:val="24"/>
        </w:numPr>
        <w:autoSpaceDE w:val="0"/>
        <w:autoSpaceDN w:val="0"/>
        <w:spacing w:line="240" w:lineRule="auto"/>
        <w:jc w:val="both"/>
        <w:rPr>
          <w:rFonts w:ascii="Arial" w:hAnsi="Arial" w:cs="Arial"/>
          <w:b w:val="0"/>
          <w:sz w:val="14"/>
          <w:szCs w:val="14"/>
        </w:rPr>
      </w:pPr>
      <w:r w:rsidRPr="00C7409D">
        <w:rPr>
          <w:rFonts w:ascii="Arial" w:hAnsi="Arial" w:cs="Arial"/>
          <w:b w:val="0"/>
          <w:sz w:val="14"/>
          <w:szCs w:val="14"/>
        </w:rPr>
        <w:t xml:space="preserve">Приложение к Постановлению «Положение о комиссии по соблюдению требований к служебному поведению муниципальных служащих администрации Канского района и урегулированию конфликта интересов» изложить в новой редакции согласно приложению к настоящему постановлению. </w:t>
      </w:r>
    </w:p>
    <w:p w:rsidR="00C7409D" w:rsidRPr="00C7409D" w:rsidRDefault="00C7409D" w:rsidP="00C7409D">
      <w:pPr>
        <w:pStyle w:val="27"/>
        <w:tabs>
          <w:tab w:val="num" w:pos="2044"/>
        </w:tabs>
        <w:autoSpaceDE w:val="0"/>
        <w:autoSpaceDN w:val="0"/>
        <w:spacing w:line="240" w:lineRule="auto"/>
        <w:ind w:left="0"/>
        <w:jc w:val="both"/>
        <w:rPr>
          <w:rFonts w:ascii="Arial" w:hAnsi="Arial" w:cs="Arial"/>
          <w:b w:val="0"/>
          <w:sz w:val="14"/>
          <w:szCs w:val="14"/>
        </w:rPr>
      </w:pPr>
      <w:r w:rsidRPr="00C7409D">
        <w:rPr>
          <w:rFonts w:ascii="Arial" w:hAnsi="Arial" w:cs="Arial"/>
          <w:b w:val="0"/>
          <w:sz w:val="14"/>
          <w:szCs w:val="14"/>
        </w:rPr>
        <w:t xml:space="preserve">         2. Контроль  за исполнением настоящего Постановления возложить на заместителя Главы Канского района по взаимодействию с органами государственной власти и органами местного самоуправления В.Н.Котина.</w:t>
      </w:r>
    </w:p>
    <w:p w:rsidR="00C7409D" w:rsidRPr="00C7409D" w:rsidRDefault="00C7409D" w:rsidP="00C7409D">
      <w:pPr>
        <w:pStyle w:val="27"/>
        <w:autoSpaceDE w:val="0"/>
        <w:autoSpaceDN w:val="0"/>
        <w:spacing w:line="240" w:lineRule="auto"/>
        <w:ind w:left="0"/>
        <w:jc w:val="both"/>
        <w:rPr>
          <w:rFonts w:ascii="Arial" w:hAnsi="Arial" w:cs="Arial"/>
          <w:b w:val="0"/>
          <w:sz w:val="14"/>
          <w:szCs w:val="14"/>
        </w:rPr>
      </w:pPr>
      <w:r w:rsidRPr="00C7409D">
        <w:rPr>
          <w:rFonts w:ascii="Arial" w:hAnsi="Arial" w:cs="Arial"/>
          <w:b w:val="0"/>
          <w:sz w:val="14"/>
          <w:szCs w:val="14"/>
        </w:rPr>
        <w:t xml:space="preserve">          3.  Настоящее Постановление вступает в силу в день, следующий за днем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C7409D" w:rsidRPr="00C7409D" w:rsidRDefault="00C7409D" w:rsidP="00C7409D">
      <w:pPr>
        <w:pStyle w:val="ConsPlusNormal"/>
        <w:ind w:firstLine="540"/>
        <w:jc w:val="both"/>
        <w:rPr>
          <w:sz w:val="14"/>
          <w:szCs w:val="14"/>
        </w:rPr>
      </w:pPr>
    </w:p>
    <w:p w:rsidR="00C7409D" w:rsidRDefault="00C7409D" w:rsidP="00C7409D">
      <w:pPr>
        <w:pStyle w:val="ConsPlusNormal"/>
        <w:ind w:firstLine="540"/>
        <w:jc w:val="right"/>
        <w:rPr>
          <w:sz w:val="14"/>
          <w:szCs w:val="14"/>
        </w:rPr>
      </w:pPr>
      <w:r w:rsidRPr="00C7409D">
        <w:rPr>
          <w:sz w:val="14"/>
          <w:szCs w:val="14"/>
        </w:rPr>
        <w:t xml:space="preserve">Глава Канского района                                                  </w:t>
      </w:r>
    </w:p>
    <w:p w:rsidR="00C7409D" w:rsidRPr="00C7409D" w:rsidRDefault="00C7409D" w:rsidP="00C7409D">
      <w:pPr>
        <w:pStyle w:val="ConsPlusNormal"/>
        <w:ind w:firstLine="540"/>
        <w:jc w:val="right"/>
        <w:rPr>
          <w:sz w:val="14"/>
          <w:szCs w:val="14"/>
        </w:rPr>
      </w:pPr>
      <w:r w:rsidRPr="00C7409D">
        <w:rPr>
          <w:sz w:val="14"/>
          <w:szCs w:val="14"/>
        </w:rPr>
        <w:t xml:space="preserve">  А.А.Заруцкий</w:t>
      </w:r>
    </w:p>
    <w:p w:rsidR="00C7409D" w:rsidRPr="00C7409D" w:rsidRDefault="00C7409D" w:rsidP="00C7409D">
      <w:pPr>
        <w:pStyle w:val="ConsPlusNormal"/>
        <w:ind w:firstLine="540"/>
        <w:jc w:val="right"/>
        <w:rPr>
          <w:sz w:val="14"/>
          <w:szCs w:val="14"/>
        </w:rPr>
      </w:pPr>
    </w:p>
    <w:p w:rsidR="00C7409D" w:rsidRPr="00C7409D" w:rsidRDefault="00C7409D" w:rsidP="00C7409D">
      <w:pPr>
        <w:pStyle w:val="ConsPlusNormal"/>
        <w:ind w:firstLine="540"/>
        <w:jc w:val="right"/>
        <w:rPr>
          <w:sz w:val="14"/>
          <w:szCs w:val="14"/>
        </w:rPr>
      </w:pPr>
    </w:p>
    <w:p w:rsidR="00C7409D" w:rsidRPr="00C7409D" w:rsidRDefault="00C7409D" w:rsidP="00C7409D">
      <w:pPr>
        <w:pStyle w:val="ConsPlusTitle"/>
        <w:widowControl/>
        <w:ind w:left="5387"/>
        <w:outlineLvl w:val="0"/>
        <w:rPr>
          <w:rFonts w:ascii="Arial" w:hAnsi="Arial" w:cs="Arial"/>
          <w:b w:val="0"/>
          <w:sz w:val="12"/>
          <w:szCs w:val="12"/>
        </w:rPr>
      </w:pPr>
      <w:r w:rsidRPr="00C7409D">
        <w:rPr>
          <w:rFonts w:ascii="Arial" w:hAnsi="Arial" w:cs="Arial"/>
          <w:b w:val="0"/>
          <w:sz w:val="12"/>
          <w:szCs w:val="12"/>
        </w:rPr>
        <w:t xml:space="preserve">Приложение </w:t>
      </w:r>
    </w:p>
    <w:p w:rsidR="00C7409D" w:rsidRPr="00C7409D" w:rsidRDefault="00C7409D" w:rsidP="00C7409D">
      <w:pPr>
        <w:pStyle w:val="ConsPlusTitle"/>
        <w:widowControl/>
        <w:ind w:left="5387"/>
        <w:outlineLvl w:val="0"/>
        <w:rPr>
          <w:rFonts w:ascii="Arial" w:hAnsi="Arial" w:cs="Arial"/>
          <w:b w:val="0"/>
          <w:sz w:val="12"/>
          <w:szCs w:val="12"/>
        </w:rPr>
      </w:pPr>
      <w:r w:rsidRPr="00C7409D">
        <w:rPr>
          <w:rFonts w:ascii="Arial" w:hAnsi="Arial" w:cs="Arial"/>
          <w:b w:val="0"/>
          <w:sz w:val="12"/>
          <w:szCs w:val="12"/>
        </w:rPr>
        <w:t>к постановлени</w:t>
      </w:r>
      <w:r>
        <w:rPr>
          <w:rFonts w:ascii="Arial" w:hAnsi="Arial" w:cs="Arial"/>
          <w:b w:val="0"/>
          <w:sz w:val="12"/>
          <w:szCs w:val="12"/>
        </w:rPr>
        <w:t xml:space="preserve">ю администрации Канского района </w:t>
      </w:r>
      <w:r w:rsidRPr="00C7409D">
        <w:rPr>
          <w:rFonts w:ascii="Arial" w:hAnsi="Arial" w:cs="Arial"/>
          <w:b w:val="0"/>
          <w:sz w:val="12"/>
          <w:szCs w:val="12"/>
        </w:rPr>
        <w:t>от 20.02.2019 № 90-пг</w:t>
      </w:r>
    </w:p>
    <w:p w:rsidR="00C7409D" w:rsidRPr="00C7409D" w:rsidRDefault="00C7409D" w:rsidP="00C7409D">
      <w:pPr>
        <w:pStyle w:val="ConsPlusTitle"/>
        <w:widowControl/>
        <w:ind w:left="5387"/>
        <w:outlineLvl w:val="0"/>
        <w:rPr>
          <w:rFonts w:ascii="Arial" w:hAnsi="Arial" w:cs="Arial"/>
          <w:b w:val="0"/>
          <w:sz w:val="12"/>
          <w:szCs w:val="12"/>
        </w:rPr>
      </w:pPr>
    </w:p>
    <w:p w:rsidR="00C7409D" w:rsidRPr="00AF08D4" w:rsidRDefault="00C7409D" w:rsidP="00C7409D">
      <w:pPr>
        <w:pStyle w:val="ConsPlusTitle"/>
        <w:widowControl/>
        <w:jc w:val="center"/>
        <w:outlineLvl w:val="0"/>
        <w:rPr>
          <w:rFonts w:ascii="Arial" w:hAnsi="Arial" w:cs="Arial"/>
          <w:sz w:val="14"/>
          <w:szCs w:val="14"/>
        </w:rPr>
      </w:pPr>
      <w:r w:rsidRPr="00AF08D4">
        <w:rPr>
          <w:rFonts w:ascii="Arial" w:hAnsi="Arial" w:cs="Arial"/>
          <w:sz w:val="14"/>
          <w:szCs w:val="14"/>
        </w:rPr>
        <w:t>Положение</w:t>
      </w:r>
    </w:p>
    <w:p w:rsidR="00C7409D" w:rsidRPr="00AF08D4" w:rsidRDefault="00C7409D" w:rsidP="00C7409D">
      <w:pPr>
        <w:pStyle w:val="ConsPlusTitle"/>
        <w:widowControl/>
        <w:jc w:val="center"/>
        <w:outlineLvl w:val="0"/>
        <w:rPr>
          <w:rFonts w:ascii="Arial" w:hAnsi="Arial" w:cs="Arial"/>
          <w:sz w:val="14"/>
          <w:szCs w:val="14"/>
        </w:rPr>
      </w:pPr>
      <w:r w:rsidRPr="00AF08D4">
        <w:rPr>
          <w:rFonts w:ascii="Arial" w:hAnsi="Arial" w:cs="Arial"/>
          <w:sz w:val="14"/>
          <w:szCs w:val="14"/>
        </w:rPr>
        <w:t>о комиссии по соблюдению требований к служебному поведению  муниципальных служащих администрации Канского района  и урегулированию конфликта интересов</w:t>
      </w:r>
    </w:p>
    <w:p w:rsidR="00C7409D" w:rsidRPr="00AF08D4" w:rsidRDefault="00C7409D" w:rsidP="00C7409D">
      <w:pPr>
        <w:autoSpaceDE w:val="0"/>
        <w:autoSpaceDN w:val="0"/>
        <w:adjustRightInd w:val="0"/>
        <w:spacing w:after="0" w:line="240" w:lineRule="auto"/>
        <w:jc w:val="center"/>
        <w:outlineLvl w:val="0"/>
        <w:rPr>
          <w:rFonts w:ascii="Arial" w:hAnsi="Arial" w:cs="Arial"/>
          <w:sz w:val="14"/>
          <w:szCs w:val="14"/>
        </w:rPr>
      </w:pPr>
    </w:p>
    <w:p w:rsidR="00C7409D" w:rsidRPr="00AF08D4" w:rsidRDefault="00C7409D" w:rsidP="00C7409D">
      <w:pPr>
        <w:pStyle w:val="ConsPlusTitle"/>
        <w:widowControl/>
        <w:jc w:val="both"/>
        <w:outlineLvl w:val="0"/>
        <w:rPr>
          <w:rFonts w:ascii="Arial" w:hAnsi="Arial" w:cs="Arial"/>
          <w:b w:val="0"/>
          <w:sz w:val="14"/>
          <w:szCs w:val="14"/>
        </w:rPr>
      </w:pPr>
      <w:r w:rsidRPr="00AF08D4">
        <w:rPr>
          <w:rFonts w:ascii="Arial" w:hAnsi="Arial" w:cs="Arial"/>
          <w:b w:val="0"/>
          <w:sz w:val="14"/>
          <w:szCs w:val="14"/>
        </w:rPr>
        <w:tab/>
        <w:t xml:space="preserve">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администрации  Канского района и урегулированию конфликта интересов (далее по тексту – Комиссия) в соответствии с Федеральным законом от 25 декабря </w:t>
      </w:r>
      <w:smartTag w:uri="urn:schemas-microsoft-com:office:smarttags" w:element="metricconverter">
        <w:smartTagPr>
          <w:attr w:name="ProductID" w:val="2008 г"/>
        </w:smartTagPr>
        <w:r w:rsidRPr="00AF08D4">
          <w:rPr>
            <w:rFonts w:ascii="Arial" w:hAnsi="Arial" w:cs="Arial"/>
            <w:b w:val="0"/>
            <w:sz w:val="14"/>
            <w:szCs w:val="14"/>
          </w:rPr>
          <w:t>2008 г</w:t>
        </w:r>
      </w:smartTag>
      <w:r w:rsidRPr="00AF08D4">
        <w:rPr>
          <w:rFonts w:ascii="Arial" w:hAnsi="Arial" w:cs="Arial"/>
          <w:b w:val="0"/>
          <w:sz w:val="14"/>
          <w:szCs w:val="14"/>
        </w:rPr>
        <w:t>. N 273-ФЗ "О противодействии коррупции", Указом Президента Российской Федерации от 01.07.2010 года №821 «О комиссиях по соблюдению требований к служебному поведению федеральных государственных служащих и урегулированию конфликта интересов».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настоящим Положением, а также нормативными правовыми актами органов местного самоуправления муниципального образования Канский район. Основной задачей Комиссии является содействие  администрации  Канского района:</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 xml:space="preserve">а) в обеспечении соблюдения муниципальными служащими  администрации  Канского района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 декабря </w:t>
      </w:r>
      <w:smartTag w:uri="urn:schemas-microsoft-com:office:smarttags" w:element="metricconverter">
        <w:smartTagPr>
          <w:attr w:name="ProductID" w:val="2008 г"/>
        </w:smartTagPr>
        <w:r w:rsidRPr="00AF08D4">
          <w:rPr>
            <w:rFonts w:ascii="Arial" w:hAnsi="Arial" w:cs="Arial"/>
            <w:sz w:val="14"/>
            <w:szCs w:val="14"/>
          </w:rPr>
          <w:t>2008 г</w:t>
        </w:r>
      </w:smartTag>
      <w:r w:rsidRPr="00AF08D4">
        <w:rPr>
          <w:rFonts w:ascii="Arial" w:hAnsi="Arial" w:cs="Arial"/>
          <w:sz w:val="14"/>
          <w:szCs w:val="14"/>
        </w:rPr>
        <w:t>. N 273-ФЗ "О противодействии коррупции", другими федеральными законами;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в осуществлении  в администрации  Канского района мер по предупреждению коррупции.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администрации  Канского района.</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lastRenderedPageBreak/>
        <w:t>4. Положение о Комиссии  и порядок ее работы утверждается постановлением администрации Канского района. Персональный состав Комиссии утверждается распоряжением администрации Канского района.</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В состав Комиссии входят: председатель Комиссии, его заместитель,  секретарь и члены Комиссии, в число которых могут входить представители различных организаций, предприятий по согласованию с соответствующими руководителями. Председатель и его заместитель назначаются из числа членов Комиссии, являющихся  муниципальными служащими в администрации Канского района.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6. Число членов Комиссии, не замещающих должности муниципальной службы в администрации Канского района, составляют не менее одной четверти от общего числа членов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7.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8. В заседаниях Комиссии с правом совещательного голоса участвуют:</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Канского района должности муниципальной службы, аналогичные должности   муниципального служащего, в отношении которого Комиссией рассматривается этот вопрос;</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другие муниципальные служащие  администрации Канского района; специалисты, которые могут дать пояснения по вопросам муниципальной службы и вопросам, рассматриваемым Комиссией;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9.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Администрации Канского района, недопустимо.</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10.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C7409D" w:rsidRPr="00AF08D4" w:rsidRDefault="00C7409D" w:rsidP="00C7409D">
      <w:pPr>
        <w:autoSpaceDE w:val="0"/>
        <w:autoSpaceDN w:val="0"/>
        <w:adjustRightInd w:val="0"/>
        <w:spacing w:after="0" w:line="240" w:lineRule="auto"/>
        <w:ind w:firstLine="540"/>
        <w:outlineLvl w:val="0"/>
        <w:rPr>
          <w:rFonts w:ascii="Arial" w:hAnsi="Arial" w:cs="Arial"/>
          <w:sz w:val="14"/>
          <w:szCs w:val="14"/>
        </w:rPr>
      </w:pPr>
      <w:r w:rsidRPr="00AF08D4">
        <w:rPr>
          <w:rFonts w:ascii="Arial" w:hAnsi="Arial" w:cs="Arial"/>
          <w:sz w:val="14"/>
          <w:szCs w:val="14"/>
        </w:rPr>
        <w:t xml:space="preserve">11. Основаниями для проведения заседания Комиссии являются:                                                                                                        </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представление руководителем органа местного самоуправления материалов проверки, свидетельствующих:</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о представлении муниципальным служащим недостоверных или неполных сведений, предусмотренных подпунктом "а" пункта 2 названного Положения;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о несоблюдении муниципальным служащим требований к служебному поведению и (или) требований об урегулировании конфликта интересов;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поступившие в орган местного самоуправления:</w:t>
      </w:r>
    </w:p>
    <w:p w:rsidR="00C7409D" w:rsidRPr="00AF08D4" w:rsidRDefault="00C7409D" w:rsidP="00C7409D">
      <w:pPr>
        <w:autoSpaceDE w:val="0"/>
        <w:autoSpaceDN w:val="0"/>
        <w:adjustRightInd w:val="0"/>
        <w:spacing w:after="0" w:line="240" w:lineRule="auto"/>
        <w:ind w:firstLine="540"/>
        <w:jc w:val="both"/>
        <w:rPr>
          <w:rFonts w:ascii="Arial" w:hAnsi="Arial" w:cs="Arial"/>
          <w:sz w:val="14"/>
          <w:szCs w:val="14"/>
        </w:rPr>
      </w:pPr>
      <w:r w:rsidRPr="00AF08D4">
        <w:rPr>
          <w:rFonts w:ascii="Arial" w:hAnsi="Arial" w:cs="Arial"/>
          <w:sz w:val="14"/>
          <w:szCs w:val="14"/>
        </w:rPr>
        <w:t>уведомление коммерческой или некоммерческой организации о заключении с гражданином, замещавшим должность муниципальной службы в администрации Канского района,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администрации Канского района,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обращение гражданина, замещавшего в  администрации Канского района должность муниципальной службы, включенную в перечень должностей, утвержденный нормативным правовым актом администрации Канского района,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до истечения</w:t>
      </w:r>
      <w:r w:rsidRPr="00AF08D4">
        <w:rPr>
          <w:rFonts w:ascii="Arial" w:hAnsi="Arial" w:cs="Arial"/>
          <w:color w:val="3366FF"/>
          <w:sz w:val="14"/>
          <w:szCs w:val="14"/>
        </w:rPr>
        <w:t xml:space="preserve"> </w:t>
      </w:r>
      <w:r w:rsidRPr="00AF08D4">
        <w:rPr>
          <w:rFonts w:ascii="Arial" w:hAnsi="Arial" w:cs="Arial"/>
          <w:sz w:val="14"/>
          <w:szCs w:val="14"/>
        </w:rPr>
        <w:t>двух лет со дня увольнения с муниципальной службы;</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заявление муниципального служащего о невозможности по объективным причинам представить сведения о доходах, о расходах, об имуществе и обязательствах имущественного характера своих супруги (супруга) и несовершеннолетних детей;</w:t>
      </w:r>
    </w:p>
    <w:p w:rsidR="00C7409D" w:rsidRPr="00AF08D4" w:rsidRDefault="00C7409D" w:rsidP="00C7409D">
      <w:pPr>
        <w:pStyle w:val="ConsPlusNormal"/>
        <w:jc w:val="both"/>
        <w:rPr>
          <w:sz w:val="14"/>
          <w:szCs w:val="14"/>
        </w:rPr>
      </w:pPr>
      <w:r w:rsidRPr="00AF08D4">
        <w:rPr>
          <w:sz w:val="14"/>
          <w:szCs w:val="14"/>
        </w:rPr>
        <w:t xml:space="preserve">       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в) представление Главы Канского района (работодателя муниципального служащего)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Канского района мер по предупреждению коррупции;</w:t>
      </w:r>
    </w:p>
    <w:p w:rsidR="00C7409D" w:rsidRPr="00A44A92"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 xml:space="preserve">г) представление материалов Главой Канского района, главами сельских поселений, работодателем муниципального служащего касающихся обеспечения соблюдения муниципальным служащим требований к служебному поведению и (или) требований об урегулировании конфликта интересов </w:t>
      </w:r>
      <w:r w:rsidRPr="00A44A92">
        <w:rPr>
          <w:rFonts w:ascii="Arial" w:hAnsi="Arial" w:cs="Arial"/>
          <w:sz w:val="14"/>
          <w:szCs w:val="14"/>
        </w:rPr>
        <w:t>либо осуществления в   администрации Канского района мер по предупреждению коррупции, в соответствии с заключенными с ними соглашениям.</w:t>
      </w:r>
    </w:p>
    <w:p w:rsidR="00C7409D" w:rsidRPr="00A44A92" w:rsidRDefault="00C7409D" w:rsidP="00C7409D">
      <w:pPr>
        <w:pStyle w:val="27"/>
        <w:tabs>
          <w:tab w:val="num" w:pos="2044"/>
        </w:tabs>
        <w:autoSpaceDE w:val="0"/>
        <w:autoSpaceDN w:val="0"/>
        <w:spacing w:line="240" w:lineRule="auto"/>
        <w:ind w:left="0"/>
        <w:jc w:val="both"/>
        <w:rPr>
          <w:rFonts w:ascii="Arial" w:hAnsi="Arial" w:cs="Arial"/>
          <w:b w:val="0"/>
          <w:sz w:val="14"/>
          <w:szCs w:val="14"/>
        </w:rPr>
      </w:pPr>
      <w:r w:rsidRPr="00A44A92">
        <w:rPr>
          <w:rFonts w:ascii="Arial" w:hAnsi="Arial" w:cs="Arial"/>
          <w:b w:val="0"/>
          <w:sz w:val="14"/>
          <w:szCs w:val="14"/>
        </w:rPr>
        <w:t xml:space="preserve">      д) поступление информации от лица, принявшего решение об осуществлении контроля за расходами муниципального служащего, а также расходами его супруги (супруга) и несовершеннолетних детей о рассмотрении результатов, полученных в ходе осуществления контроля за расходами на заседании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44A92">
        <w:rPr>
          <w:rFonts w:ascii="Arial" w:hAnsi="Arial" w:cs="Arial"/>
          <w:sz w:val="14"/>
          <w:szCs w:val="14"/>
        </w:rPr>
        <w:t>12. Комиссия не рассматривает сообщения о преступлениях и административных правонарушениях, а также анонимные обращения, не проводит</w:t>
      </w:r>
      <w:r w:rsidRPr="00AF08D4">
        <w:rPr>
          <w:rFonts w:ascii="Arial" w:hAnsi="Arial" w:cs="Arial"/>
          <w:sz w:val="14"/>
          <w:szCs w:val="14"/>
        </w:rPr>
        <w:t xml:space="preserve"> проверки по фактам нарушения служебной дисциплины.</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13. Председатель Комиссии при поступлении к нему в порядке, предусмотренном нормативным правовым актом   администрации Канского района, информации, содержащей основания для проведения заседания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в 3-дневный срок назначает дату заседания Комиссии. При этом дата заседания Комиссии не может быть назначена позднее семи дней со дня поступления указанной информации;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администрацию Канского района, и с результатами ее проверки;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в) рассматривает ходатайства о приглашении на заседание Комиссии лиц, указанных в подпункте "б" пункта 8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14. Заседание Комиссии проводится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При наличии письменной просьбы муниципального служащего о рассмотрении указанного вопроса без его участия заседание комиссии проводится в его отсутствие. В случае неявки муниципального служащего или его представителя на заседание Комиссии при отсутствии письменной просьбы муниципального служащего о рассмотрении указанного вопроса без его участия рассмотрение вопроса откладывается. В случае вторичной неявки муниципального служащего или его представителя без уважительных причин Комиссия может принять решение о рассмотрении указанного вопроса в отсутствие муниципального служащего.</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15. На заседании Комиссии заслушиваются пояснения муниципального служащего (с его согласия) и иных лиц, рассматриваются материалы по существу предъявляемых муниципальному служащему претензий, а также дополнительные материалы.</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16. Члены Комиссии и лица, участвовавшие в ее заседании, не вправе разглашать сведения, ставшие им известными в ходе работы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17. Мотивированное заключение составляется по:</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t>а) обращению гражданина, замещавшего в государственном органе должность государственной службы, включенную в перечень должностей, утвержденный нормативным правовым актом Российской Федерации,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государственному управлению этой организацией входили в его должностные (служебные) обязанности, до истечения двух лет со дня увольнения с государственной службы;</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t xml:space="preserve">б) поступившему в соответствии с </w:t>
      </w:r>
      <w:hyperlink r:id="rId187" w:history="1">
        <w:r w:rsidRPr="00AF08D4">
          <w:rPr>
            <w:rFonts w:ascii="Arial" w:hAnsi="Arial" w:cs="Arial"/>
            <w:sz w:val="14"/>
            <w:szCs w:val="14"/>
          </w:rPr>
          <w:t>частью 4 ст. 12</w:t>
        </w:r>
      </w:hyperlink>
      <w:r w:rsidRPr="00AF08D4">
        <w:rPr>
          <w:rFonts w:ascii="Arial" w:hAnsi="Arial" w:cs="Arial"/>
          <w:sz w:val="14"/>
          <w:szCs w:val="14"/>
        </w:rPr>
        <w:t xml:space="preserve"> Федерального закона № 273-ФЗ и </w:t>
      </w:r>
      <w:hyperlink r:id="rId188" w:history="1">
        <w:r w:rsidRPr="00AF08D4">
          <w:rPr>
            <w:rFonts w:ascii="Arial" w:hAnsi="Arial" w:cs="Arial"/>
            <w:sz w:val="14"/>
            <w:szCs w:val="14"/>
          </w:rPr>
          <w:t>статьей 64.1</w:t>
        </w:r>
      </w:hyperlink>
      <w:r w:rsidRPr="00AF08D4">
        <w:rPr>
          <w:rFonts w:ascii="Arial" w:hAnsi="Arial" w:cs="Arial"/>
          <w:sz w:val="14"/>
          <w:szCs w:val="14"/>
        </w:rPr>
        <w:t xml:space="preserve"> Трудового кодекса РФ в государственный орган уведомлению коммерческой или некоммерческой организации о заключении с гражданином, замещавшим должность государственной службы в государственном органе, трудового или гражданско-правового договора на выполнение работ (оказание услуг), если отдельные функции государственного управления данной организацией входили в его должностные (служебные) обязанности, исполняемые во время замещения должности в государственном органе,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t>в) уведомлению государственного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t>Указанное мотивированное заключение должно содержать:</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lastRenderedPageBreak/>
        <w:t>а) информацию, изложенную в обращениях или уведомлениях, указанных в абзацах «а», «б», «в» настоящего пункта;</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C7409D" w:rsidRPr="00AF08D4" w:rsidRDefault="00C7409D" w:rsidP="00C7409D">
      <w:pPr>
        <w:autoSpaceDE w:val="0"/>
        <w:autoSpaceDN w:val="0"/>
        <w:adjustRightInd w:val="0"/>
        <w:spacing w:after="0" w:line="240" w:lineRule="auto"/>
        <w:ind w:firstLine="709"/>
        <w:jc w:val="both"/>
        <w:rPr>
          <w:rFonts w:ascii="Arial" w:hAnsi="Arial" w:cs="Arial"/>
          <w:sz w:val="14"/>
          <w:szCs w:val="14"/>
        </w:rPr>
      </w:pPr>
      <w:r w:rsidRPr="00AF08D4">
        <w:rPr>
          <w:rFonts w:ascii="Arial" w:hAnsi="Arial" w:cs="Arial"/>
          <w:sz w:val="14"/>
          <w:szCs w:val="14"/>
        </w:rPr>
        <w:t>в) мотивированный вывод по результатам предварительного рассмотрения обращений и уведомлений, указанных в абзацах «а», «б», «в» настоящего пункта, а также рекомендации для принятия одного из решений по итогам рассмотрения указанных обращений и уведомлений.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18. По итогам рассмотрения вопроса, указанного в абзаце втором подпункта "а" пункта 11 настоящего Положения, Комиссия принимает одно из следующих решений: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установить, что сведения, представленные муниципальным служащим в соответствии с подпунктом "а" пункта 2 настоящего Положения,  являются достоверными и полными;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установить, что сведения, представленные муниципальным служащим в соответствии с подпунктом "а" пункта 2 настоящего Положения, названного в подпункте "а" настоящего пункта, являются недостоверными и (или) неполными. В этом случае Комиссия рекомендует Главе Канского района (работодателю муниципального служащего) применить к  муниципальному служащему конкретную меру ответственности.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19. По итогам рассмотрения вопроса, указанного в абзаце третьем подпункта "а" пункта 11 настоящего Положения, Комиссия принимает одно из следующих решений: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установить, что муниципальный служащий соблюдал требования к служебному поведению и (или) требования об урегулировании конфликта интересов;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Канского района (работодателю муниципального служащего)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C7409D" w:rsidRPr="00AF08D4" w:rsidRDefault="00C7409D" w:rsidP="00C7409D">
      <w:pPr>
        <w:autoSpaceDE w:val="0"/>
        <w:autoSpaceDN w:val="0"/>
        <w:adjustRightInd w:val="0"/>
        <w:spacing w:after="0" w:line="240" w:lineRule="auto"/>
        <w:ind w:firstLine="539"/>
        <w:contextualSpacing/>
        <w:jc w:val="both"/>
        <w:rPr>
          <w:rFonts w:ascii="Arial" w:hAnsi="Arial" w:cs="Arial"/>
          <w:sz w:val="14"/>
          <w:szCs w:val="14"/>
        </w:rPr>
      </w:pPr>
      <w:r w:rsidRPr="00AF08D4">
        <w:rPr>
          <w:rFonts w:ascii="Arial" w:hAnsi="Arial" w:cs="Arial"/>
          <w:sz w:val="14"/>
          <w:szCs w:val="14"/>
        </w:rPr>
        <w:t xml:space="preserve">20. По итогам рассмотрения вопроса, указанного во втором абзаце </w:t>
      </w:r>
      <w:hyperlink r:id="rId189" w:history="1">
        <w:r w:rsidRPr="00AF08D4">
          <w:rPr>
            <w:rFonts w:ascii="Arial" w:hAnsi="Arial" w:cs="Arial"/>
            <w:sz w:val="14"/>
            <w:szCs w:val="14"/>
          </w:rPr>
          <w:t>подпункта "б" пункта 1</w:t>
        </w:r>
      </w:hyperlink>
      <w:r w:rsidRPr="00AF08D4">
        <w:rPr>
          <w:rFonts w:ascii="Arial" w:hAnsi="Arial" w:cs="Arial"/>
          <w:sz w:val="14"/>
          <w:szCs w:val="14"/>
        </w:rPr>
        <w:t>1 настоящего Положения, комиссия принимает одно из следующих решений:</w:t>
      </w:r>
    </w:p>
    <w:p w:rsidR="00C7409D" w:rsidRPr="00AF08D4" w:rsidRDefault="00C7409D" w:rsidP="00C7409D">
      <w:pPr>
        <w:autoSpaceDE w:val="0"/>
        <w:autoSpaceDN w:val="0"/>
        <w:adjustRightInd w:val="0"/>
        <w:spacing w:after="0" w:line="240" w:lineRule="auto"/>
        <w:ind w:firstLine="539"/>
        <w:contextualSpacing/>
        <w:jc w:val="both"/>
        <w:rPr>
          <w:rFonts w:ascii="Arial" w:hAnsi="Arial" w:cs="Arial"/>
          <w:sz w:val="14"/>
          <w:szCs w:val="14"/>
        </w:rPr>
      </w:pPr>
      <w:r w:rsidRPr="00AF08D4">
        <w:rPr>
          <w:rFonts w:ascii="Arial" w:hAnsi="Arial" w:cs="Arial"/>
          <w:sz w:val="14"/>
          <w:szCs w:val="14"/>
        </w:rPr>
        <w:t>а) дать согласие на замещение гражданином, замещавшим должность муниципальной службы в администрации Канского района,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C7409D" w:rsidRPr="00AF08D4" w:rsidRDefault="00C7409D" w:rsidP="00C7409D">
      <w:pPr>
        <w:autoSpaceDE w:val="0"/>
        <w:autoSpaceDN w:val="0"/>
        <w:adjustRightInd w:val="0"/>
        <w:spacing w:after="0" w:line="240" w:lineRule="auto"/>
        <w:ind w:firstLine="539"/>
        <w:contextualSpacing/>
        <w:jc w:val="both"/>
        <w:rPr>
          <w:rFonts w:ascii="Arial" w:hAnsi="Arial" w:cs="Arial"/>
          <w:sz w:val="14"/>
          <w:szCs w:val="14"/>
        </w:rPr>
      </w:pPr>
      <w:r w:rsidRPr="00AF08D4">
        <w:rPr>
          <w:rFonts w:ascii="Arial" w:hAnsi="Arial" w:cs="Arial"/>
          <w:sz w:val="14"/>
          <w:szCs w:val="14"/>
        </w:rPr>
        <w:t xml:space="preserve">б) установить, что замещение гражданином, замещавшим должность муниципальной службы в администрации Канского района,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w:t>
      </w:r>
      <w:hyperlink r:id="rId190" w:history="1">
        <w:r w:rsidRPr="00AF08D4">
          <w:rPr>
            <w:rFonts w:ascii="Arial" w:hAnsi="Arial" w:cs="Arial"/>
            <w:sz w:val="14"/>
            <w:szCs w:val="14"/>
          </w:rPr>
          <w:t>статьи 12</w:t>
        </w:r>
      </w:hyperlink>
      <w:r w:rsidRPr="00AF08D4">
        <w:rPr>
          <w:rFonts w:ascii="Arial" w:hAnsi="Arial" w:cs="Arial"/>
          <w:sz w:val="14"/>
          <w:szCs w:val="14"/>
        </w:rPr>
        <w:t xml:space="preserve"> Федерального закона от 25 декабря </w:t>
      </w:r>
      <w:smartTag w:uri="urn:schemas-microsoft-com:office:smarttags" w:element="metricconverter">
        <w:smartTagPr>
          <w:attr w:name="ProductID" w:val="2008 г"/>
        </w:smartTagPr>
        <w:r w:rsidRPr="00AF08D4">
          <w:rPr>
            <w:rFonts w:ascii="Arial" w:hAnsi="Arial" w:cs="Arial"/>
            <w:sz w:val="14"/>
            <w:szCs w:val="14"/>
          </w:rPr>
          <w:t>2008 г</w:t>
        </w:r>
      </w:smartTag>
      <w:r w:rsidRPr="00AF08D4">
        <w:rPr>
          <w:rFonts w:ascii="Arial" w:hAnsi="Arial" w:cs="Arial"/>
          <w:sz w:val="14"/>
          <w:szCs w:val="14"/>
        </w:rPr>
        <w:t>. N 273-ФЗ "О противодействии коррупции". В этом случае комиссия рекомендует Главе Канского района (работодателю муниципального служащего)  проинформировать об указанных обстоятельствах органы прокуратуры и уведомившую организацию.</w:t>
      </w:r>
    </w:p>
    <w:p w:rsidR="00C7409D" w:rsidRPr="00AF08D4" w:rsidRDefault="00C7409D" w:rsidP="00C7409D">
      <w:pPr>
        <w:autoSpaceDE w:val="0"/>
        <w:autoSpaceDN w:val="0"/>
        <w:adjustRightInd w:val="0"/>
        <w:spacing w:after="0" w:line="240" w:lineRule="auto"/>
        <w:ind w:firstLine="539"/>
        <w:contextualSpacing/>
        <w:jc w:val="both"/>
        <w:outlineLvl w:val="0"/>
        <w:rPr>
          <w:rFonts w:ascii="Arial" w:hAnsi="Arial" w:cs="Arial"/>
          <w:sz w:val="14"/>
          <w:szCs w:val="14"/>
        </w:rPr>
      </w:pPr>
      <w:r w:rsidRPr="00AF08D4">
        <w:rPr>
          <w:rFonts w:ascii="Arial" w:hAnsi="Arial" w:cs="Arial"/>
          <w:sz w:val="14"/>
          <w:szCs w:val="14"/>
        </w:rPr>
        <w:t>21. По итогам рассмотрения вопроса, указанного в абзаце третьем подпункта "б" пункта 11 настоящего Положения, Комиссия принимает одно из следующих решений:</w:t>
      </w:r>
    </w:p>
    <w:p w:rsidR="00C7409D" w:rsidRPr="00AF08D4" w:rsidRDefault="00C7409D" w:rsidP="00C7409D">
      <w:pPr>
        <w:autoSpaceDE w:val="0"/>
        <w:autoSpaceDN w:val="0"/>
        <w:adjustRightInd w:val="0"/>
        <w:spacing w:after="0" w:line="240" w:lineRule="auto"/>
        <w:ind w:firstLine="539"/>
        <w:contextualSpacing/>
        <w:jc w:val="both"/>
        <w:outlineLvl w:val="0"/>
        <w:rPr>
          <w:rFonts w:ascii="Arial" w:hAnsi="Arial" w:cs="Arial"/>
          <w:sz w:val="14"/>
          <w:szCs w:val="14"/>
        </w:rPr>
      </w:pPr>
      <w:r w:rsidRPr="00AF08D4">
        <w:rPr>
          <w:rFonts w:ascii="Arial" w:hAnsi="Arial" w:cs="Arial"/>
          <w:sz w:val="14"/>
          <w:szCs w:val="14"/>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 xml:space="preserve">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в связи с несоблюдением требований </w:t>
      </w:r>
      <w:hyperlink r:id="rId191" w:history="1">
        <w:r w:rsidRPr="00AF08D4">
          <w:rPr>
            <w:rFonts w:ascii="Arial" w:hAnsi="Arial" w:cs="Arial"/>
            <w:sz w:val="14"/>
            <w:szCs w:val="14"/>
          </w:rPr>
          <w:t>статьи 12</w:t>
        </w:r>
      </w:hyperlink>
      <w:r w:rsidRPr="00AF08D4">
        <w:rPr>
          <w:rFonts w:ascii="Arial" w:hAnsi="Arial" w:cs="Arial"/>
          <w:sz w:val="14"/>
          <w:szCs w:val="14"/>
        </w:rPr>
        <w:t xml:space="preserve"> Федерального закона от 25 декабря </w:t>
      </w:r>
      <w:smartTag w:uri="urn:schemas-microsoft-com:office:smarttags" w:element="metricconverter">
        <w:smartTagPr>
          <w:attr w:name="ProductID" w:val="2008 г"/>
        </w:smartTagPr>
        <w:r w:rsidRPr="00AF08D4">
          <w:rPr>
            <w:rFonts w:ascii="Arial" w:hAnsi="Arial" w:cs="Arial"/>
            <w:sz w:val="14"/>
            <w:szCs w:val="14"/>
          </w:rPr>
          <w:t>2008 г</w:t>
        </w:r>
      </w:smartTag>
      <w:r w:rsidRPr="00AF08D4">
        <w:rPr>
          <w:rFonts w:ascii="Arial" w:hAnsi="Arial" w:cs="Arial"/>
          <w:sz w:val="14"/>
          <w:szCs w:val="14"/>
        </w:rPr>
        <w:t>. N 273-ФЗ "О противодействии коррупции" либо иной мотивировкой отказа в соответствии с действующим законодательством.</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22. По итогам рассмотрения вопроса, указанного в абзаце четвертом подпункта "б" пункта 11 настоящего Положения, Комиссия принимает одно из следующих решений: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признать, что причина непредставления муниципальным служащим сведений о доходах, расходах,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признать, что причина непредставления муниципальным служащим сведений о доходах, расходах,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в) признать, что причина непредставления муниципальным служащим сведений о доходах, расходах,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Канского района (работодателю муниципального служащего) применить к муниципальному служащему конкретную меру ответственности.</w:t>
      </w:r>
    </w:p>
    <w:p w:rsidR="00C7409D" w:rsidRPr="00AF08D4" w:rsidRDefault="00C7409D" w:rsidP="00C7409D">
      <w:pPr>
        <w:pStyle w:val="ConsPlusNormal"/>
        <w:jc w:val="both"/>
        <w:rPr>
          <w:sz w:val="14"/>
          <w:szCs w:val="14"/>
        </w:rPr>
      </w:pPr>
      <w:r w:rsidRPr="00AF08D4">
        <w:rPr>
          <w:sz w:val="14"/>
          <w:szCs w:val="14"/>
        </w:rPr>
        <w:t xml:space="preserve">       23. По итогам рассмотрения вопроса, указанного в </w:t>
      </w:r>
      <w:hyperlink r:id="rId192" w:history="1">
        <w:r w:rsidRPr="00AF08D4">
          <w:rPr>
            <w:sz w:val="14"/>
            <w:szCs w:val="14"/>
          </w:rPr>
          <w:t>абзаце пятом подпункта "б" пункта 11</w:t>
        </w:r>
      </w:hyperlink>
      <w:r w:rsidRPr="00AF08D4">
        <w:rPr>
          <w:sz w:val="14"/>
          <w:szCs w:val="14"/>
        </w:rPr>
        <w:t xml:space="preserve"> настоящего Положения, комиссия принимает одно из следующих решений:</w:t>
      </w:r>
    </w:p>
    <w:p w:rsidR="00C7409D" w:rsidRPr="00AF08D4" w:rsidRDefault="00C7409D" w:rsidP="00C7409D">
      <w:pPr>
        <w:pStyle w:val="ConsPlusNormal"/>
        <w:ind w:firstLine="540"/>
        <w:jc w:val="both"/>
        <w:rPr>
          <w:sz w:val="14"/>
          <w:szCs w:val="14"/>
        </w:rPr>
      </w:pPr>
      <w:r w:rsidRPr="00AF08D4">
        <w:rPr>
          <w:sz w:val="14"/>
          <w:szCs w:val="14"/>
        </w:rPr>
        <w:t>а) признать, что при исполнении муниципальным служащим должностных обязанностей конфликт интересов отсутствует;</w:t>
      </w:r>
    </w:p>
    <w:p w:rsidR="00C7409D" w:rsidRPr="00AF08D4" w:rsidRDefault="00C7409D" w:rsidP="00C7409D">
      <w:pPr>
        <w:pStyle w:val="ConsPlusNormal"/>
        <w:ind w:firstLine="540"/>
        <w:jc w:val="both"/>
        <w:rPr>
          <w:sz w:val="14"/>
          <w:szCs w:val="14"/>
        </w:rPr>
      </w:pPr>
      <w:r w:rsidRPr="00AF08D4">
        <w:rPr>
          <w:sz w:val="14"/>
          <w:szCs w:val="14"/>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руководителю (работодателю) муниципального служащего принять меры по урегулированию конфликта интересов или по недопущению его возникновения;</w:t>
      </w:r>
    </w:p>
    <w:p w:rsidR="00C7409D" w:rsidRPr="00AF08D4" w:rsidRDefault="00C7409D" w:rsidP="00C7409D">
      <w:pPr>
        <w:pStyle w:val="ConsPlusNormal"/>
        <w:ind w:firstLine="540"/>
        <w:jc w:val="both"/>
        <w:rPr>
          <w:sz w:val="14"/>
          <w:szCs w:val="14"/>
        </w:rPr>
      </w:pPr>
      <w:r w:rsidRPr="00AF08D4">
        <w:rPr>
          <w:sz w:val="14"/>
          <w:szCs w:val="14"/>
        </w:rPr>
        <w:t>в) признать, что муниципальный служащий не соблюдал требования об урегулировании конфликта интересов. В этом случае комиссия рекомендует руководителю (работодателю) применить к муниципальному служащему конкретную меру ответственности.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24. По итогам рассмотрения вопросов, предусмотренных подпунктами "а" и "б" пункта 11 настоящего Положения, при наличии к тому оснований Комиссия может принять иное, чем предусмотрено пунктами 17 - 22 настоящего Положения, решение. Основания и мотивы принятия такого решения должны быть отражены в протоколе заседания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25. По итогам рассмотрения вопроса, предусмотренного подпунктом "в" пункта 11 настоящего Положения, Комиссия принимает соответствующее решение.</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26. Для исполнения решений Комиссии могут быть подготовлены проекты нормативных правовых актов   администрации Канского района, решений или поручений Главы Канского района (работодателя муниципального служащего), которые в установленном порядке представляются на рассмотрение Главе Канского района.</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27. Решения Комиссии по вопросам, указанным в пункте 11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28.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"б" пункта 11 настоящего Положения, для Главы Канского района (работодателя муниципального служащего) носят рекомендательный характер. Решение, принимаемое по итогам рассмотрения вопроса, указанного в абзаце втором подпункта "б" пункта 11 настоящего Положения, носит обязательный характер.</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29. В протоколе заседания комиссии указываются: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а) дата заседания комиссии, фамилии, имена, отчества членов комиссии и других лиц, присутствующих на заседании;</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б)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в) предъявляемые к муниципальному служащему претензии, материалы, на которых они основываются;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г) содержание пояснений муниципального служащего и других лиц по существу предъявляемых претензий;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д) фамилии, имена, отчества выступивших на заседании лиц и краткое изложение их выступлений;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е) источник информации, содержащей основания для проведения заседания комиссии, дата поступления информации в   администрацию Канского района;</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ж) другие сведения;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з) результаты голосования;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и) решение и обоснование его принятия.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30.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31. Копии протокола заседания Комиссии в 3-дневный срок со дня заседания направляются Главе Канского района (работодателю муниципального служащего), полностью или в виде выписок из него – муниципальному служащему, а также по решению Комиссии - иным заинтересованным лицам.</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 xml:space="preserve">32. Глава Канского района (работодатель муниципального служащего)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w:t>
      </w:r>
      <w:r w:rsidRPr="00AF08D4">
        <w:rPr>
          <w:rFonts w:ascii="Arial" w:hAnsi="Arial" w:cs="Arial"/>
          <w:sz w:val="14"/>
          <w:szCs w:val="14"/>
        </w:rPr>
        <w:lastRenderedPageBreak/>
        <w:t>коррупции. О рассмотрении рекомендаций Комиссии и принятом решении Глава Канского района (работодатель муниципального служащего) в письменной форме уведомляет Комиссию в месячный срок со дня поступления к нему протокола заседания Комиссии. Решение Главы Канского района (работодателя муниципального служащего) оглашается на ближайшем заседании Комиссии и принимается к сведению без обсуждения.</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33.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Главе Канского района (работодателю муниципального служащего)  для решения вопроса о применении к муниципальному служащему мер ответственности, предусмотренных действующим законодательством о муниципальной службе.</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34.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 в 3-дневный срок, а при необходимости - немедленно.</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35.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C7409D" w:rsidRPr="00AF08D4" w:rsidRDefault="00C7409D" w:rsidP="00C7409D">
      <w:pPr>
        <w:autoSpaceDE w:val="0"/>
        <w:autoSpaceDN w:val="0"/>
        <w:adjustRightInd w:val="0"/>
        <w:spacing w:after="0" w:line="240" w:lineRule="auto"/>
        <w:ind w:firstLine="540"/>
        <w:jc w:val="both"/>
        <w:outlineLvl w:val="0"/>
        <w:rPr>
          <w:rFonts w:ascii="Arial" w:hAnsi="Arial" w:cs="Arial"/>
          <w:sz w:val="14"/>
          <w:szCs w:val="14"/>
        </w:rPr>
      </w:pPr>
      <w:r w:rsidRPr="00AF08D4">
        <w:rPr>
          <w:rFonts w:ascii="Arial" w:hAnsi="Arial" w:cs="Arial"/>
          <w:sz w:val="14"/>
          <w:szCs w:val="14"/>
        </w:rPr>
        <w:t>36.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секретарем Комиссии.</w:t>
      </w:r>
    </w:p>
    <w:p w:rsidR="00C7409D" w:rsidRPr="00AF08D4" w:rsidRDefault="00C7409D" w:rsidP="00C7409D">
      <w:pPr>
        <w:pStyle w:val="ConsPlusTitle"/>
        <w:widowControl/>
        <w:outlineLvl w:val="0"/>
        <w:rPr>
          <w:rFonts w:ascii="Arial" w:hAnsi="Arial" w:cs="Arial"/>
          <w:sz w:val="14"/>
          <w:szCs w:val="14"/>
        </w:rPr>
      </w:pPr>
    </w:p>
    <w:p w:rsidR="00CC736C" w:rsidRPr="00BB66A6" w:rsidRDefault="00CC736C" w:rsidP="00C7409D">
      <w:pPr>
        <w:widowControl w:val="0"/>
        <w:spacing w:after="0" w:line="240" w:lineRule="auto"/>
        <w:ind w:firstLine="720"/>
        <w:rPr>
          <w:rFonts w:ascii="Arial" w:hAnsi="Arial" w:cs="Arial"/>
          <w:sz w:val="14"/>
          <w:szCs w:val="14"/>
        </w:rPr>
      </w:pPr>
    </w:p>
    <w:p w:rsidR="00B547D0" w:rsidRPr="00B547D0" w:rsidRDefault="00B547D0" w:rsidP="00B547D0">
      <w:pPr>
        <w:pStyle w:val="1"/>
        <w:spacing w:before="0" w:after="0"/>
        <w:rPr>
          <w:rFonts w:ascii="Arial" w:hAnsi="Arial" w:cs="Arial"/>
          <w:sz w:val="18"/>
          <w:szCs w:val="18"/>
        </w:rPr>
      </w:pPr>
      <w:r w:rsidRPr="00B547D0">
        <w:rPr>
          <w:rFonts w:ascii="Arial" w:hAnsi="Arial" w:cs="Arial"/>
          <w:sz w:val="18"/>
          <w:szCs w:val="18"/>
        </w:rPr>
        <w:t>АДМИНИСТРАЦИЯ КАНСКОГО РАЙОНА КРАСНОЯРСКОГО КРАЯ</w:t>
      </w:r>
    </w:p>
    <w:p w:rsidR="00B547D0" w:rsidRPr="009E2708" w:rsidRDefault="00B547D0" w:rsidP="00B547D0">
      <w:pPr>
        <w:pStyle w:val="2"/>
        <w:spacing w:before="0" w:after="0"/>
        <w:rPr>
          <w:rFonts w:cs="Arial"/>
          <w:b w:val="0"/>
          <w:bCs/>
          <w:sz w:val="14"/>
          <w:szCs w:val="14"/>
        </w:rPr>
      </w:pPr>
      <w:r w:rsidRPr="00B547D0">
        <w:rPr>
          <w:rFonts w:cs="Arial"/>
          <w:bCs/>
          <w:sz w:val="18"/>
          <w:szCs w:val="18"/>
        </w:rPr>
        <w:t>ПОСТАНОВЛЕНИЕ</w:t>
      </w:r>
    </w:p>
    <w:p w:rsidR="00B547D0" w:rsidRPr="009E2708" w:rsidRDefault="00B547D0" w:rsidP="00B547D0">
      <w:pPr>
        <w:spacing w:after="0" w:line="240" w:lineRule="auto"/>
        <w:ind w:left="3402" w:right="1984"/>
        <w:jc w:val="center"/>
        <w:rPr>
          <w:rFonts w:ascii="Arial" w:hAnsi="Arial" w:cs="Arial"/>
          <w:b/>
          <w:sz w:val="14"/>
          <w:szCs w:val="14"/>
        </w:rPr>
      </w:pPr>
    </w:p>
    <w:p w:rsidR="00B547D0" w:rsidRPr="009E2708" w:rsidRDefault="00B547D0" w:rsidP="00B547D0">
      <w:pPr>
        <w:spacing w:after="0" w:line="240" w:lineRule="auto"/>
        <w:ind w:left="3402" w:right="1984"/>
        <w:jc w:val="center"/>
        <w:rPr>
          <w:rFonts w:ascii="Arial" w:hAnsi="Arial" w:cs="Arial"/>
          <w:b/>
          <w:sz w:val="14"/>
          <w:szCs w:val="14"/>
        </w:rPr>
      </w:pPr>
    </w:p>
    <w:p w:rsidR="00B547D0" w:rsidRPr="00B547D0" w:rsidRDefault="00B547D0" w:rsidP="00B547D0">
      <w:pPr>
        <w:spacing w:after="0" w:line="240" w:lineRule="auto"/>
        <w:rPr>
          <w:rFonts w:ascii="Arial" w:hAnsi="Arial" w:cs="Arial"/>
          <w:b/>
          <w:bCs/>
          <w:sz w:val="16"/>
          <w:szCs w:val="16"/>
        </w:rPr>
      </w:pPr>
      <w:r w:rsidRPr="00B547D0">
        <w:rPr>
          <w:rFonts w:ascii="Arial" w:hAnsi="Arial" w:cs="Arial"/>
          <w:b/>
          <w:bCs/>
          <w:sz w:val="16"/>
          <w:szCs w:val="16"/>
        </w:rPr>
        <w:t xml:space="preserve">21.02.2019  г. </w:t>
      </w:r>
      <w:r w:rsidRPr="00B547D0">
        <w:rPr>
          <w:rFonts w:ascii="Arial" w:hAnsi="Arial" w:cs="Arial"/>
          <w:b/>
          <w:bCs/>
          <w:sz w:val="16"/>
          <w:szCs w:val="16"/>
        </w:rPr>
        <w:tab/>
        <w:t xml:space="preserve">                   </w:t>
      </w:r>
      <w:r w:rsidRPr="00B547D0">
        <w:rPr>
          <w:rFonts w:ascii="Arial" w:hAnsi="Arial" w:cs="Arial"/>
          <w:b/>
          <w:bCs/>
          <w:sz w:val="16"/>
          <w:szCs w:val="16"/>
        </w:rPr>
        <w:tab/>
      </w:r>
      <w:r w:rsidRPr="00B547D0">
        <w:rPr>
          <w:rFonts w:ascii="Arial" w:hAnsi="Arial" w:cs="Arial"/>
          <w:b/>
          <w:bCs/>
          <w:sz w:val="16"/>
          <w:szCs w:val="16"/>
        </w:rPr>
        <w:tab/>
      </w:r>
      <w:r w:rsidRPr="00B547D0">
        <w:rPr>
          <w:rFonts w:ascii="Arial" w:hAnsi="Arial" w:cs="Arial"/>
          <w:b/>
          <w:bCs/>
          <w:sz w:val="16"/>
          <w:szCs w:val="16"/>
        </w:rPr>
        <w:tab/>
        <w:t xml:space="preserve">   г. Канск</w:t>
      </w:r>
      <w:r w:rsidRPr="00B547D0">
        <w:rPr>
          <w:rFonts w:ascii="Arial" w:hAnsi="Arial" w:cs="Arial"/>
          <w:b/>
          <w:bCs/>
          <w:sz w:val="16"/>
          <w:szCs w:val="16"/>
        </w:rPr>
        <w:tab/>
        <w:t xml:space="preserve">                  </w:t>
      </w:r>
      <w:r w:rsidRPr="00B547D0">
        <w:rPr>
          <w:rFonts w:ascii="Arial" w:hAnsi="Arial" w:cs="Arial"/>
          <w:b/>
          <w:bCs/>
          <w:sz w:val="16"/>
          <w:szCs w:val="16"/>
        </w:rPr>
        <w:tab/>
      </w:r>
      <w:r w:rsidRPr="00B547D0">
        <w:rPr>
          <w:rFonts w:ascii="Arial" w:hAnsi="Arial" w:cs="Arial"/>
          <w:b/>
          <w:bCs/>
          <w:sz w:val="16"/>
          <w:szCs w:val="16"/>
        </w:rPr>
        <w:tab/>
      </w:r>
      <w:r w:rsidRPr="00B547D0">
        <w:rPr>
          <w:rFonts w:ascii="Arial" w:hAnsi="Arial" w:cs="Arial"/>
          <w:b/>
          <w:bCs/>
          <w:sz w:val="16"/>
          <w:szCs w:val="16"/>
        </w:rPr>
        <w:tab/>
      </w:r>
      <w:r>
        <w:rPr>
          <w:rFonts w:ascii="Arial" w:hAnsi="Arial" w:cs="Arial"/>
          <w:b/>
          <w:bCs/>
          <w:sz w:val="16"/>
          <w:szCs w:val="16"/>
        </w:rPr>
        <w:tab/>
      </w:r>
      <w:r w:rsidRPr="00B547D0">
        <w:rPr>
          <w:rFonts w:ascii="Arial" w:hAnsi="Arial" w:cs="Arial"/>
          <w:b/>
          <w:bCs/>
          <w:sz w:val="16"/>
          <w:szCs w:val="16"/>
        </w:rPr>
        <w:t xml:space="preserve"> № 94-пг</w:t>
      </w:r>
    </w:p>
    <w:p w:rsidR="00B547D0" w:rsidRPr="00B547D0" w:rsidRDefault="00B547D0" w:rsidP="00B547D0">
      <w:pPr>
        <w:spacing w:after="0" w:line="240" w:lineRule="auto"/>
        <w:rPr>
          <w:rFonts w:ascii="Arial" w:hAnsi="Arial" w:cs="Arial"/>
          <w:b/>
          <w:sz w:val="16"/>
          <w:szCs w:val="16"/>
        </w:rPr>
      </w:pPr>
    </w:p>
    <w:p w:rsidR="00B547D0" w:rsidRPr="00B547D0" w:rsidRDefault="00B547D0" w:rsidP="00B547D0">
      <w:pPr>
        <w:spacing w:after="0" w:line="240" w:lineRule="auto"/>
        <w:jc w:val="center"/>
        <w:rPr>
          <w:rFonts w:ascii="Arial" w:hAnsi="Arial" w:cs="Arial"/>
          <w:b/>
          <w:sz w:val="16"/>
          <w:szCs w:val="16"/>
        </w:rPr>
      </w:pPr>
      <w:r w:rsidRPr="00B547D0">
        <w:rPr>
          <w:rFonts w:ascii="Arial" w:hAnsi="Arial" w:cs="Arial"/>
          <w:b/>
          <w:sz w:val="16"/>
          <w:szCs w:val="16"/>
        </w:rPr>
        <w:t>Об обеспечении безопасного пропуска снеговых талых и паводковых вод в Канском районе в 2019 году</w:t>
      </w:r>
    </w:p>
    <w:p w:rsidR="00B547D0" w:rsidRPr="009E2708" w:rsidRDefault="00B547D0" w:rsidP="00B547D0">
      <w:pPr>
        <w:pStyle w:val="a8"/>
        <w:spacing w:before="0" w:after="0" w:line="240" w:lineRule="auto"/>
        <w:rPr>
          <w:rFonts w:ascii="Arial" w:hAnsi="Arial" w:cs="Arial"/>
          <w:sz w:val="14"/>
          <w:szCs w:val="14"/>
        </w:rPr>
      </w:pPr>
    </w:p>
    <w:p w:rsidR="00B547D0" w:rsidRPr="009E2708" w:rsidRDefault="00B547D0" w:rsidP="00B547D0">
      <w:pPr>
        <w:pStyle w:val="a8"/>
        <w:spacing w:before="0" w:after="0" w:line="240" w:lineRule="auto"/>
        <w:ind w:firstLine="709"/>
        <w:rPr>
          <w:rFonts w:ascii="Arial" w:hAnsi="Arial" w:cs="Arial"/>
          <w:sz w:val="14"/>
          <w:szCs w:val="14"/>
        </w:rPr>
      </w:pPr>
      <w:r w:rsidRPr="009E2708">
        <w:rPr>
          <w:rFonts w:ascii="Arial" w:hAnsi="Arial" w:cs="Arial"/>
          <w:sz w:val="14"/>
          <w:szCs w:val="14"/>
        </w:rPr>
        <w:t>В  целях   предупреждения и ликвидации возможных чрезвычайных ситуаций на территории Канского района, обусловленных прохождением снеговых талых и паводковых вод 2019 года, руководствуясь  Федеральным законом от 21.12.1994 № 68-ФЗ «О защите населения и территорий от чрезвычайных ситуаций природного и техногенного характера», Методическими рекомендациями Главного управления МЧС России по Красноярскому краю по подготовке муниципального образования к опасному гидрологическому периоду от 20 декабря 2018 года и статьями  38 и 40 Устава Канского района, ПОСТАНОВЛЯЮ:</w:t>
      </w:r>
    </w:p>
    <w:p w:rsidR="00B547D0" w:rsidRPr="009E2708" w:rsidRDefault="00B547D0" w:rsidP="00B547D0">
      <w:pPr>
        <w:pStyle w:val="aa"/>
        <w:tabs>
          <w:tab w:val="left" w:pos="709"/>
          <w:tab w:val="left" w:pos="851"/>
          <w:tab w:val="left" w:pos="993"/>
        </w:tabs>
        <w:ind w:left="0" w:firstLine="709"/>
        <w:jc w:val="both"/>
        <w:rPr>
          <w:rFonts w:ascii="Arial" w:hAnsi="Arial" w:cs="Arial"/>
          <w:sz w:val="14"/>
          <w:szCs w:val="14"/>
        </w:rPr>
      </w:pPr>
      <w:r w:rsidRPr="009E2708">
        <w:rPr>
          <w:rFonts w:ascii="Arial" w:hAnsi="Arial" w:cs="Arial"/>
          <w:sz w:val="14"/>
          <w:szCs w:val="14"/>
        </w:rPr>
        <w:t>1. Утвердить:</w:t>
      </w:r>
    </w:p>
    <w:p w:rsidR="00B547D0" w:rsidRPr="009E2708" w:rsidRDefault="00B547D0" w:rsidP="00B547D0">
      <w:pPr>
        <w:pStyle w:val="aa"/>
        <w:tabs>
          <w:tab w:val="left" w:pos="709"/>
          <w:tab w:val="left" w:pos="851"/>
          <w:tab w:val="left" w:pos="993"/>
        </w:tabs>
        <w:ind w:left="0" w:firstLine="709"/>
        <w:jc w:val="both"/>
        <w:rPr>
          <w:rFonts w:ascii="Arial" w:hAnsi="Arial" w:cs="Arial"/>
          <w:sz w:val="14"/>
          <w:szCs w:val="14"/>
        </w:rPr>
      </w:pPr>
      <w:r w:rsidRPr="009E2708">
        <w:rPr>
          <w:rFonts w:ascii="Arial" w:hAnsi="Arial" w:cs="Arial"/>
          <w:sz w:val="14"/>
          <w:szCs w:val="14"/>
        </w:rPr>
        <w:t xml:space="preserve">1.1  «План предупредительных противопаводковых мероприятий Канского района на 2019 год», согласно приложению № 1; </w:t>
      </w:r>
    </w:p>
    <w:p w:rsidR="00B547D0" w:rsidRPr="009E2708" w:rsidRDefault="00B547D0" w:rsidP="00B547D0">
      <w:pPr>
        <w:pStyle w:val="aa"/>
        <w:tabs>
          <w:tab w:val="left" w:pos="709"/>
          <w:tab w:val="left" w:pos="851"/>
          <w:tab w:val="left" w:pos="993"/>
        </w:tabs>
        <w:ind w:left="0" w:firstLine="709"/>
        <w:jc w:val="both"/>
        <w:rPr>
          <w:rFonts w:ascii="Arial" w:hAnsi="Arial" w:cs="Arial"/>
          <w:sz w:val="14"/>
          <w:szCs w:val="14"/>
        </w:rPr>
      </w:pPr>
      <w:r w:rsidRPr="009E2708">
        <w:rPr>
          <w:rFonts w:ascii="Arial" w:hAnsi="Arial" w:cs="Arial"/>
          <w:sz w:val="14"/>
          <w:szCs w:val="14"/>
        </w:rPr>
        <w:t>1.2 «Расчет закрепления населенных пунктов Канского района для размещения населения, эвакуируемого из зон  возможного затопления (наводнения) Канского района в 2019 году», согласно приложению № 2;</w:t>
      </w:r>
    </w:p>
    <w:p w:rsidR="00B547D0" w:rsidRPr="009E2708" w:rsidRDefault="00B547D0" w:rsidP="00B547D0">
      <w:pPr>
        <w:pStyle w:val="aa"/>
        <w:tabs>
          <w:tab w:val="left" w:pos="709"/>
          <w:tab w:val="left" w:pos="851"/>
          <w:tab w:val="left" w:pos="993"/>
        </w:tabs>
        <w:ind w:left="0" w:firstLine="709"/>
        <w:jc w:val="both"/>
        <w:rPr>
          <w:rFonts w:ascii="Arial" w:hAnsi="Arial" w:cs="Arial"/>
          <w:sz w:val="14"/>
          <w:szCs w:val="14"/>
        </w:rPr>
      </w:pPr>
      <w:r w:rsidRPr="009E2708">
        <w:rPr>
          <w:rFonts w:ascii="Arial" w:hAnsi="Arial" w:cs="Arial"/>
          <w:sz w:val="14"/>
          <w:szCs w:val="14"/>
        </w:rPr>
        <w:t>1.3 «Номенклатуру и объемы создания органами местного самоуправления Канского района резервов продуктов питания, вещевого имущества и предметов первой необходимости для обеспечения населения  в зонах затопления и  местах его размещения по эвакуации в 2019 году», согласно приложению № 3.</w:t>
      </w:r>
    </w:p>
    <w:p w:rsidR="00B547D0" w:rsidRPr="009E2708" w:rsidRDefault="00B547D0" w:rsidP="00B547D0">
      <w:pPr>
        <w:pStyle w:val="aa"/>
        <w:tabs>
          <w:tab w:val="left" w:pos="709"/>
          <w:tab w:val="left" w:pos="851"/>
          <w:tab w:val="left" w:pos="993"/>
        </w:tabs>
        <w:ind w:left="0" w:firstLine="709"/>
        <w:jc w:val="both"/>
        <w:rPr>
          <w:rFonts w:ascii="Arial" w:hAnsi="Arial" w:cs="Arial"/>
          <w:sz w:val="14"/>
          <w:szCs w:val="14"/>
        </w:rPr>
      </w:pPr>
      <w:r w:rsidRPr="009E2708">
        <w:rPr>
          <w:rFonts w:ascii="Arial" w:hAnsi="Arial" w:cs="Arial"/>
          <w:sz w:val="14"/>
          <w:szCs w:val="14"/>
        </w:rPr>
        <w:t xml:space="preserve"> 2. Возложить координацию деятельности органов управления и сил Канского районного звена ТП РСЧС по подготовке соответствующей зоны ответственности и их оперативному реагированию на угрозы возникновения или возникновение чрезвычайных ситуаций (происшествий) вследствие прохождения снеговых талых и паводковых вод 2019 года, в том числе по выявлению причин и характера складывающейся обстановки, выработке предложений по её нормализации, а также обеспечения исполнения  полномочий администрации Канского района по организации и осуществлению  мероприятий по защите населения и территорий Канского района от чрезвычайных ситуаций в данный период,  на комиссию по предупреждению и ликвидации чрезвычайных ситуаций Канского района (далее-КЧС и ПБ).</w:t>
      </w:r>
    </w:p>
    <w:p w:rsidR="00B547D0" w:rsidRPr="009E2708" w:rsidRDefault="00B547D0" w:rsidP="00B547D0">
      <w:pPr>
        <w:pStyle w:val="a8"/>
        <w:tabs>
          <w:tab w:val="left" w:pos="709"/>
          <w:tab w:val="left" w:pos="851"/>
          <w:tab w:val="left" w:pos="993"/>
        </w:tabs>
        <w:spacing w:before="0" w:after="0" w:line="240" w:lineRule="auto"/>
        <w:ind w:firstLine="709"/>
        <w:rPr>
          <w:rFonts w:ascii="Arial" w:hAnsi="Arial" w:cs="Arial"/>
          <w:sz w:val="14"/>
          <w:szCs w:val="14"/>
        </w:rPr>
      </w:pPr>
      <w:r w:rsidRPr="009E2708">
        <w:rPr>
          <w:rFonts w:ascii="Arial" w:hAnsi="Arial" w:cs="Arial"/>
          <w:sz w:val="14"/>
          <w:szCs w:val="14"/>
        </w:rPr>
        <w:t>3. Разрешить районной КЧС и ПБ  привлекать специалистов, транспорт и инженерную технику организаций Канского района, независимо от их организационно-правовых форм для спасения населения и уменьшения материальных потерь в зонах чрезвычайных ситуаций, обусловленных паводковыми явлениями и прохождением снеговых талых вод 2019 года.</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color w:val="000000"/>
          <w:sz w:val="14"/>
          <w:szCs w:val="14"/>
        </w:rPr>
        <w:t xml:space="preserve">4. Обязать </w:t>
      </w:r>
      <w:r w:rsidRPr="009E2708">
        <w:rPr>
          <w:rFonts w:ascii="Arial" w:hAnsi="Arial" w:cs="Arial"/>
          <w:sz w:val="14"/>
          <w:szCs w:val="14"/>
        </w:rPr>
        <w:t>руководителей управлений и структурных подразделений администрации Канского района (К.С. Ковалёв, Н.Р. Колосов, Н.Н. Алдошина, Е.А. Гусева, А.Н. Борисевич) и рекомендовать Главам сельсоветов и руководителям организаций  Канского района, подверженных воздействию снеговых талых вод  и опасных факторов паводковых проявлений, провести анализ состояния дел на территории ответственности (отрасли, организации) в области предупреждения и ликвидации чрезвычайных ситуаций обусловленных паводковыми явлениями, имевших место в предыдущие годы, на основании которого в срок до 1 марта  2019 года разработать и утвердить собственный «План предупредительных противопаводковых мероприятий на 2019 год», и приступить к его  реализации за счёт собственных средств.</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5. Рекомендовать государственным учреждениям и организациям, специально уполномоченным на решение задач в области предупреждения и ликвидации чрезвычайных ситуаций природного и техногенного характера на территории Канского района:</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5.1. Директору Канской гидрометобсерватории (Л.А. Рахимова), начиная с 1 апреля 2019 года оперативно представлять в адрес отдела ГО, ЧС и мобподготовки администрации Канского района фактическую и прогностическую информации и сведения об ожидаемых гидрометеорологических условиях, сроках вскрытия рек района и уровнях половодья.</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5.2. Начальнику КГКУ «Канский отдел ветеринарии» (А.В. Савичев) в срок до 1 апреля 2019 года принять необходимые меры к балансодержателям (владельцам) скотомогильников, находящихся в зонах возможного затопления Канского района, в целях их обустройства в соответствии с ветеринарно – санитарными правилами, особое внимание обратить при этом на сибиреязвенные скотомогильники и захоронения.</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5.3. Директору Канского филиала № 2 ГП «КрайДЭО» (С.В. Рыба), исходя из принципа необходимой достаточности, в срок до 15 марта 2019 года создать на подведомственном предприятии необходимые объёмы материально – технических средств  для ликвидации возможных разрушений автодорог общего пользования и находящихся в их составе транспортных и инженерных сооружений.</w:t>
      </w:r>
    </w:p>
    <w:p w:rsidR="00B547D0" w:rsidRPr="009E2708" w:rsidRDefault="00B547D0" w:rsidP="00B547D0">
      <w:pPr>
        <w:pStyle w:val="a8"/>
        <w:tabs>
          <w:tab w:val="left" w:pos="709"/>
          <w:tab w:val="left" w:pos="851"/>
          <w:tab w:val="left" w:pos="993"/>
        </w:tabs>
        <w:spacing w:before="0" w:after="0" w:line="240" w:lineRule="auto"/>
        <w:ind w:firstLine="709"/>
        <w:rPr>
          <w:rFonts w:ascii="Arial" w:hAnsi="Arial" w:cs="Arial"/>
          <w:sz w:val="14"/>
          <w:szCs w:val="14"/>
        </w:rPr>
      </w:pPr>
      <w:r w:rsidRPr="009E2708">
        <w:rPr>
          <w:rFonts w:ascii="Arial" w:hAnsi="Arial" w:cs="Arial"/>
          <w:sz w:val="14"/>
          <w:szCs w:val="14"/>
        </w:rPr>
        <w:t>5.4. Начальнику Восточного центра телекоммуникаций Красноярского филиала ОАО «Ростелеком» в срок до 1 апреля 2019 года принять необходимые меры, обеспечивающие устойчивую связь с каждым  населенным пунктом Канского района, попадающим в зоны затопления, а также с каждым населённым пунктом, в котором планируется разместить  эвакуируемое из зон затопления  население.</w:t>
      </w:r>
    </w:p>
    <w:p w:rsidR="00B547D0" w:rsidRPr="009E2708" w:rsidRDefault="00B547D0" w:rsidP="00B547D0">
      <w:pPr>
        <w:pStyle w:val="2f4"/>
        <w:tabs>
          <w:tab w:val="left" w:pos="709"/>
          <w:tab w:val="left" w:pos="851"/>
          <w:tab w:val="left" w:pos="993"/>
        </w:tabs>
        <w:ind w:firstLine="709"/>
        <w:rPr>
          <w:rFonts w:ascii="Arial" w:hAnsi="Arial" w:cs="Arial"/>
          <w:sz w:val="14"/>
          <w:szCs w:val="14"/>
        </w:rPr>
      </w:pPr>
      <w:r w:rsidRPr="009E2708">
        <w:rPr>
          <w:rFonts w:ascii="Arial" w:hAnsi="Arial" w:cs="Arial"/>
          <w:sz w:val="14"/>
          <w:szCs w:val="14"/>
        </w:rPr>
        <w:t>5.5. Исполняющему обязанности начальника межмуниципального отдела МВД России «Канский» (А.В. Бескоровайный) быть готовым к организации и  проведению мероприятий обеспечивающих охрану общественного порядка в зонах затопления Канского района, а также в местах размещения эвакуированного из этих зон населения.</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5.6. Руководителю Территориального отдела Роспотребнадзора по Красноярскому краю в г. Канске (Н.П. Безгодов) оказать содействие балансодержателям (владельцам) объектов водоснабжения  Канского района в неукоснительном соблюдении ими в период паводковых проявлений технологии водоподготовки и водоочистки на водозаборных и водоочистных  сооружениях с обязательным режимом обеззараживания.</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 xml:space="preserve">5.7. Главврачу КГБУЗ «Канская межрайонная больница» </w:t>
      </w:r>
      <w:r w:rsidRPr="009E2708">
        <w:rPr>
          <w:rFonts w:ascii="Arial" w:hAnsi="Arial" w:cs="Arial"/>
          <w:color w:val="000000" w:themeColor="text1"/>
          <w:sz w:val="14"/>
          <w:szCs w:val="14"/>
        </w:rPr>
        <w:t xml:space="preserve">(А.В. Кудрявцев) </w:t>
      </w:r>
      <w:r w:rsidRPr="009E2708">
        <w:rPr>
          <w:rFonts w:ascii="Arial" w:hAnsi="Arial" w:cs="Arial"/>
          <w:sz w:val="14"/>
          <w:szCs w:val="14"/>
        </w:rPr>
        <w:t>с 1 апреля 2019 года обеспечить во всех  учреждениях здравоохранения, расположенных в населенных пунктах Канского района, попадающих в зоны затопления,   усиленное дежурство медицинского персонала в целях более быстрого реагирования на обращения граждан за оказанием медицинской помощи.</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 xml:space="preserve"> 6. Начальникам МКУ «Управление строительства, ЖКХ и ООПС (К.С. Ковалёв) и отдела сельского хозяйства (Н.Р. Колосов) совместно с Главами поселений и руководителями сельскохозяйственных предприятий на териитории Канского района в срок до 1 апреля 2019 года обеспечить готовность объектов, представляющих экологическую опасность (свалок бытового мусора, складов химических удобрений и ядохимикатов, горюче – смазочных материалов, очистных сооружений), к прохождению снеговых талых  и паводковых вод 2019 года.</w:t>
      </w:r>
    </w:p>
    <w:p w:rsidR="00B547D0" w:rsidRPr="009E2708" w:rsidRDefault="00B547D0" w:rsidP="00B547D0">
      <w:pPr>
        <w:tabs>
          <w:tab w:val="left" w:pos="709"/>
          <w:tab w:val="left" w:pos="851"/>
          <w:tab w:val="left" w:pos="993"/>
        </w:tabs>
        <w:spacing w:after="0" w:line="240" w:lineRule="auto"/>
        <w:ind w:firstLine="709"/>
        <w:jc w:val="both"/>
        <w:rPr>
          <w:rFonts w:ascii="Arial" w:hAnsi="Arial" w:cs="Arial"/>
          <w:sz w:val="14"/>
          <w:szCs w:val="14"/>
        </w:rPr>
      </w:pPr>
      <w:r w:rsidRPr="009E2708">
        <w:rPr>
          <w:rFonts w:ascii="Arial" w:hAnsi="Arial" w:cs="Arial"/>
          <w:sz w:val="14"/>
          <w:szCs w:val="14"/>
        </w:rPr>
        <w:t>7. Рекомендовать руководителям предприятий ЖКХ, сельхозпредприятий и крестьянско – фермерских хозяйств на территории Канского района оказать Главам сельсоветов Канского  района необходимую материально-техническую помощь в проведении предупредительных противопаводковых мероприятий, в том числе по очистке населенных пунктов от запасов снега, проведения при необходимости эвакуационных мероприятий и аварийно – спасательных работ путём выделения необходимой техники, ГСМ, кормов для выводимых из зон затопления сельскохозяйственных животных, принадлежащих гражданам.</w:t>
      </w:r>
    </w:p>
    <w:p w:rsidR="00B547D0" w:rsidRPr="009E2708" w:rsidRDefault="00B547D0" w:rsidP="00747955">
      <w:pPr>
        <w:pStyle w:val="a8"/>
        <w:tabs>
          <w:tab w:val="left" w:pos="709"/>
          <w:tab w:val="left" w:pos="851"/>
          <w:tab w:val="left" w:pos="993"/>
        </w:tabs>
        <w:spacing w:before="0" w:after="0" w:line="240" w:lineRule="auto"/>
        <w:ind w:firstLine="709"/>
        <w:jc w:val="both"/>
        <w:rPr>
          <w:rFonts w:ascii="Arial" w:hAnsi="Arial" w:cs="Arial"/>
          <w:sz w:val="14"/>
          <w:szCs w:val="14"/>
        </w:rPr>
      </w:pPr>
      <w:r w:rsidRPr="009E2708">
        <w:rPr>
          <w:rFonts w:ascii="Arial" w:hAnsi="Arial" w:cs="Arial"/>
          <w:sz w:val="14"/>
          <w:szCs w:val="14"/>
        </w:rPr>
        <w:t>8. Отделу ГО, ЧС и мобподготовки администрации Канского района (С.А. Подлепенец ) организовать и обеспечить оперативный сбор, обобщение и анализ информации о складывающей на территории Канского района паводковой обстановке, ее оперативное представление в Главное управление МЧС России по Красноярскому краю,  а также контроль за выполнением сельскими поселениями и организациями Канского района противопаводковых мероприятий.</w:t>
      </w:r>
    </w:p>
    <w:p w:rsidR="00B547D0" w:rsidRPr="009E2708" w:rsidRDefault="00B547D0" w:rsidP="00747955">
      <w:pPr>
        <w:pStyle w:val="a8"/>
        <w:tabs>
          <w:tab w:val="left" w:pos="709"/>
          <w:tab w:val="left" w:pos="851"/>
          <w:tab w:val="left" w:pos="993"/>
        </w:tabs>
        <w:spacing w:before="0" w:after="0" w:line="240" w:lineRule="auto"/>
        <w:ind w:firstLine="709"/>
        <w:jc w:val="both"/>
        <w:rPr>
          <w:rFonts w:ascii="Arial" w:hAnsi="Arial" w:cs="Arial"/>
          <w:sz w:val="14"/>
          <w:szCs w:val="14"/>
        </w:rPr>
      </w:pPr>
      <w:r w:rsidRPr="009E2708">
        <w:rPr>
          <w:rFonts w:ascii="Arial" w:hAnsi="Arial" w:cs="Arial"/>
          <w:sz w:val="14"/>
          <w:szCs w:val="14"/>
        </w:rPr>
        <w:t>9. Контроль за исполнением настоящего постановления оставляю за собой.</w:t>
      </w:r>
    </w:p>
    <w:p w:rsidR="00B547D0" w:rsidRPr="009E2708" w:rsidRDefault="00B547D0" w:rsidP="00747955">
      <w:pPr>
        <w:pStyle w:val="a8"/>
        <w:tabs>
          <w:tab w:val="left" w:pos="709"/>
          <w:tab w:val="left" w:pos="851"/>
          <w:tab w:val="left" w:pos="993"/>
        </w:tabs>
        <w:spacing w:before="0" w:after="0" w:line="240" w:lineRule="auto"/>
        <w:ind w:firstLine="709"/>
        <w:jc w:val="both"/>
        <w:rPr>
          <w:rFonts w:ascii="Arial" w:hAnsi="Arial" w:cs="Arial"/>
          <w:sz w:val="14"/>
          <w:szCs w:val="14"/>
        </w:rPr>
      </w:pPr>
      <w:r w:rsidRPr="009E2708">
        <w:rPr>
          <w:rFonts w:ascii="Arial" w:hAnsi="Arial" w:cs="Arial"/>
          <w:sz w:val="14"/>
          <w:szCs w:val="14"/>
        </w:rPr>
        <w:t>10. Настоящее постановление вступает в силу в день, следующий за днём его опубликования в официальном печатном издании «Вести Канского района», подлежит размещению на официальном сайте муниципального образования Канский район в информационно-телекоммуникационной сети «Интернет».</w:t>
      </w:r>
    </w:p>
    <w:p w:rsidR="00B547D0" w:rsidRPr="009E2708" w:rsidRDefault="00B547D0" w:rsidP="00B547D0">
      <w:pPr>
        <w:spacing w:after="0" w:line="240" w:lineRule="auto"/>
        <w:jc w:val="right"/>
        <w:rPr>
          <w:rFonts w:ascii="Arial" w:hAnsi="Arial" w:cs="Arial"/>
          <w:sz w:val="14"/>
          <w:szCs w:val="14"/>
        </w:rPr>
      </w:pPr>
      <w:r w:rsidRPr="009E2708">
        <w:rPr>
          <w:rFonts w:ascii="Arial" w:hAnsi="Arial" w:cs="Arial"/>
          <w:sz w:val="14"/>
          <w:szCs w:val="14"/>
        </w:rPr>
        <w:t xml:space="preserve">Глава Канского района                                            </w:t>
      </w:r>
    </w:p>
    <w:p w:rsidR="00CC736C" w:rsidRPr="00BB66A6" w:rsidRDefault="00B547D0" w:rsidP="00B547D0">
      <w:pPr>
        <w:spacing w:after="0" w:line="240" w:lineRule="auto"/>
        <w:jc w:val="right"/>
        <w:rPr>
          <w:rFonts w:ascii="Arial" w:hAnsi="Arial" w:cs="Arial"/>
          <w:sz w:val="14"/>
          <w:szCs w:val="14"/>
        </w:rPr>
      </w:pPr>
      <w:r w:rsidRPr="009E2708">
        <w:rPr>
          <w:rFonts w:ascii="Arial" w:hAnsi="Arial" w:cs="Arial"/>
          <w:sz w:val="14"/>
          <w:szCs w:val="14"/>
        </w:rPr>
        <w:t xml:space="preserve">  А.А.Заруцкий</w:t>
      </w:r>
    </w:p>
    <w:p w:rsidR="00CC736C" w:rsidRPr="00BB66A6" w:rsidRDefault="00CC736C" w:rsidP="00B547D0">
      <w:pPr>
        <w:widowControl w:val="0"/>
        <w:spacing w:after="0" w:line="240" w:lineRule="auto"/>
        <w:ind w:firstLine="720"/>
        <w:rPr>
          <w:rFonts w:ascii="Arial" w:hAnsi="Arial" w:cs="Arial"/>
          <w:sz w:val="14"/>
          <w:szCs w:val="14"/>
        </w:rPr>
      </w:pPr>
    </w:p>
    <w:p w:rsidR="00B547D0" w:rsidRPr="00B547D0" w:rsidRDefault="00B547D0" w:rsidP="00B547D0">
      <w:pPr>
        <w:spacing w:after="0" w:line="240" w:lineRule="auto"/>
        <w:ind w:left="5387"/>
        <w:rPr>
          <w:rFonts w:ascii="Arial" w:hAnsi="Arial" w:cs="Arial"/>
          <w:sz w:val="12"/>
          <w:szCs w:val="12"/>
          <w:lang w:eastAsia="ru-RU"/>
        </w:rPr>
      </w:pPr>
      <w:r w:rsidRPr="00B547D0">
        <w:rPr>
          <w:rFonts w:ascii="Arial" w:hAnsi="Arial" w:cs="Arial"/>
          <w:sz w:val="12"/>
          <w:szCs w:val="12"/>
          <w:lang w:eastAsia="ru-RU"/>
        </w:rPr>
        <w:t>Приложение № 1</w:t>
      </w:r>
    </w:p>
    <w:p w:rsidR="00B547D0" w:rsidRDefault="00B547D0" w:rsidP="00B547D0">
      <w:pPr>
        <w:spacing w:after="0" w:line="240" w:lineRule="auto"/>
        <w:ind w:left="5387"/>
        <w:rPr>
          <w:rFonts w:ascii="Arial" w:hAnsi="Arial" w:cs="Arial"/>
          <w:sz w:val="12"/>
          <w:szCs w:val="12"/>
          <w:lang w:eastAsia="ru-RU"/>
        </w:rPr>
      </w:pPr>
      <w:r w:rsidRPr="00B547D0">
        <w:rPr>
          <w:rFonts w:ascii="Arial" w:hAnsi="Arial" w:cs="Arial"/>
          <w:sz w:val="12"/>
          <w:szCs w:val="12"/>
          <w:lang w:eastAsia="ru-RU"/>
        </w:rPr>
        <w:lastRenderedPageBreak/>
        <w:t>к постановлению  администрации Канского района от 21.02.2019  №   94  -пг</w:t>
      </w:r>
    </w:p>
    <w:p w:rsidR="00B547D0" w:rsidRPr="00B547D0" w:rsidRDefault="00B547D0" w:rsidP="00B547D0">
      <w:pPr>
        <w:spacing w:after="0" w:line="240" w:lineRule="auto"/>
        <w:ind w:left="5387"/>
        <w:rPr>
          <w:rFonts w:ascii="Arial" w:hAnsi="Arial" w:cs="Arial"/>
          <w:sz w:val="12"/>
          <w:szCs w:val="12"/>
          <w:lang w:eastAsia="ru-RU"/>
        </w:rPr>
      </w:pPr>
    </w:p>
    <w:p w:rsidR="00B547D0" w:rsidRDefault="00B547D0" w:rsidP="00B547D0">
      <w:pPr>
        <w:pStyle w:val="2f4"/>
        <w:ind w:firstLine="708"/>
        <w:jc w:val="center"/>
        <w:rPr>
          <w:rFonts w:ascii="Arial" w:hAnsi="Arial" w:cs="Arial"/>
          <w:sz w:val="14"/>
          <w:szCs w:val="14"/>
        </w:rPr>
      </w:pPr>
      <w:r w:rsidRPr="009E2708">
        <w:rPr>
          <w:rFonts w:ascii="Arial" w:hAnsi="Arial" w:cs="Arial"/>
          <w:sz w:val="14"/>
          <w:szCs w:val="14"/>
        </w:rPr>
        <w:t xml:space="preserve">План </w:t>
      </w:r>
      <w:r>
        <w:rPr>
          <w:rFonts w:ascii="Arial" w:hAnsi="Arial" w:cs="Arial"/>
          <w:sz w:val="14"/>
          <w:szCs w:val="14"/>
        </w:rPr>
        <w:t xml:space="preserve"> </w:t>
      </w:r>
      <w:r w:rsidRPr="009E2708">
        <w:rPr>
          <w:rFonts w:ascii="Arial" w:hAnsi="Arial" w:cs="Arial"/>
          <w:sz w:val="14"/>
          <w:szCs w:val="14"/>
        </w:rPr>
        <w:t>предупредительных противопаводковых мероприятий</w:t>
      </w:r>
      <w:r>
        <w:rPr>
          <w:rFonts w:ascii="Arial" w:hAnsi="Arial" w:cs="Arial"/>
          <w:sz w:val="14"/>
          <w:szCs w:val="14"/>
        </w:rPr>
        <w:t xml:space="preserve"> </w:t>
      </w:r>
      <w:r w:rsidRPr="009E2708">
        <w:rPr>
          <w:rFonts w:ascii="Arial" w:hAnsi="Arial" w:cs="Arial"/>
          <w:sz w:val="14"/>
          <w:szCs w:val="14"/>
        </w:rPr>
        <w:t xml:space="preserve"> Канского района на 2019 год</w:t>
      </w:r>
    </w:p>
    <w:p w:rsidR="00B547D0" w:rsidRPr="009E2708" w:rsidRDefault="00B547D0" w:rsidP="00B547D0">
      <w:pPr>
        <w:pStyle w:val="2f4"/>
        <w:ind w:firstLine="708"/>
        <w:jc w:val="center"/>
        <w:rPr>
          <w:rFonts w:ascii="Arial" w:hAnsi="Arial" w:cs="Arial"/>
          <w:sz w:val="14"/>
          <w:szCs w:val="14"/>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1276"/>
        <w:gridCol w:w="425"/>
        <w:gridCol w:w="2349"/>
      </w:tblGrid>
      <w:tr w:rsidR="00B547D0" w:rsidRPr="00963AA3" w:rsidTr="00B547D0">
        <w:trPr>
          <w:trHeight w:val="20"/>
          <w:tblHeader/>
        </w:trPr>
        <w:tc>
          <w:tcPr>
            <w:tcW w:w="540" w:type="dxa"/>
            <w:vAlign w:val="center"/>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w:t>
            </w:r>
          </w:p>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п/п</w:t>
            </w:r>
          </w:p>
        </w:tc>
        <w:tc>
          <w:tcPr>
            <w:tcW w:w="5310" w:type="dxa"/>
            <w:vAlign w:val="center"/>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Наименование  мероприятий</w:t>
            </w:r>
          </w:p>
        </w:tc>
        <w:tc>
          <w:tcPr>
            <w:tcW w:w="1701" w:type="dxa"/>
            <w:gridSpan w:val="2"/>
            <w:vAlign w:val="center"/>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Сроки  исполнения</w:t>
            </w:r>
          </w:p>
        </w:tc>
        <w:tc>
          <w:tcPr>
            <w:tcW w:w="2349" w:type="dxa"/>
            <w:vAlign w:val="center"/>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Ответственные исполнители</w:t>
            </w:r>
          </w:p>
        </w:tc>
      </w:tr>
      <w:tr w:rsidR="00B547D0" w:rsidRPr="00963AA3" w:rsidTr="00B547D0">
        <w:trPr>
          <w:trHeight w:val="20"/>
        </w:trPr>
        <w:tc>
          <w:tcPr>
            <w:tcW w:w="9900" w:type="dxa"/>
            <w:gridSpan w:val="5"/>
            <w:tcBorders>
              <w:bottom w:val="single" w:sz="4" w:space="0" w:color="auto"/>
            </w:tcBorders>
          </w:tcPr>
          <w:p w:rsidR="00B547D0" w:rsidRPr="00963AA3" w:rsidRDefault="00B547D0" w:rsidP="00C72D99">
            <w:pPr>
              <w:spacing w:after="0" w:line="240" w:lineRule="auto"/>
              <w:jc w:val="center"/>
              <w:rPr>
                <w:rFonts w:ascii="Arial" w:hAnsi="Arial" w:cs="Arial"/>
                <w:b/>
                <w:i/>
                <w:sz w:val="12"/>
                <w:szCs w:val="12"/>
                <w:lang w:eastAsia="ru-RU"/>
              </w:rPr>
            </w:pPr>
            <w:r w:rsidRPr="00963AA3">
              <w:rPr>
                <w:rFonts w:ascii="Arial" w:hAnsi="Arial" w:cs="Arial"/>
                <w:b/>
                <w:i/>
                <w:sz w:val="12"/>
                <w:szCs w:val="12"/>
                <w:lang w:eastAsia="ru-RU"/>
              </w:rPr>
              <w:t>а) подготовительные мероприятия:</w:t>
            </w:r>
          </w:p>
        </w:tc>
      </w:tr>
      <w:tr w:rsidR="00B547D0" w:rsidRPr="00963AA3" w:rsidTr="00B547D0">
        <w:trPr>
          <w:trHeight w:val="20"/>
        </w:trPr>
        <w:tc>
          <w:tcPr>
            <w:tcW w:w="540" w:type="dxa"/>
            <w:vMerge w:val="restart"/>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w:t>
            </w:r>
          </w:p>
        </w:tc>
        <w:tc>
          <w:tcPr>
            <w:tcW w:w="5310" w:type="dxa"/>
            <w:tcBorders>
              <w:bottom w:val="nil"/>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Разработка  и принятие (утверждение) главами сельсоветов и руководителями организаций Канского  района нормативно – правовых актов (приказов) и других документов, обеспечивающих готовность населения (персонала) и территории ответственности к предупреждению и ликвидации возможных чрезвычайных ситуаций, вызванных прохождением снеговых талых и паводковых вод, в том числе:</w:t>
            </w:r>
          </w:p>
        </w:tc>
        <w:tc>
          <w:tcPr>
            <w:tcW w:w="1276" w:type="dxa"/>
            <w:tcBorders>
              <w:bottom w:val="nil"/>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tcBorders>
              <w:bottom w:val="nil"/>
            </w:tcBorders>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nil"/>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1.1. «Плана  предупредительных противопаводковых мероприятий на 2019 год»  в котором систематизированы и взаимоувязаны по времени, месту и силам все предупредительные мероприятия.</w:t>
            </w:r>
          </w:p>
        </w:tc>
        <w:tc>
          <w:tcPr>
            <w:tcW w:w="1276" w:type="dxa"/>
            <w:tcBorders>
              <w:top w:val="single" w:sz="4" w:space="0" w:color="auto"/>
              <w:bottom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февраль</w:t>
            </w:r>
          </w:p>
        </w:tc>
        <w:tc>
          <w:tcPr>
            <w:tcW w:w="2774" w:type="dxa"/>
            <w:gridSpan w:val="2"/>
            <w:tcBorders>
              <w:top w:val="single" w:sz="4" w:space="0" w:color="auto"/>
              <w:bottom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и руководители организаций Канского района (по согласованию)</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nil"/>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 xml:space="preserve">     1.2. Персонального состава  противопаводковой комиссии, Положения о ней,  функциональных обязанностей для каждого члена комиссии (или возложение координации деятельности подчиненных должностных лиц и сил РСЧС за проведение противопаводковых мероприятий на КЧС и ПБ);</w:t>
            </w:r>
          </w:p>
        </w:tc>
        <w:tc>
          <w:tcPr>
            <w:tcW w:w="1276" w:type="dxa"/>
            <w:tcBorders>
              <w:top w:val="single" w:sz="4" w:space="0" w:color="auto"/>
              <w:bottom w:val="nil"/>
            </w:tcBorders>
          </w:tcPr>
          <w:p w:rsidR="00B547D0" w:rsidRPr="00963AA3" w:rsidRDefault="00B547D0" w:rsidP="00C72D99">
            <w:pPr>
              <w:spacing w:after="0" w:line="240" w:lineRule="auto"/>
              <w:rPr>
                <w:rFonts w:ascii="Arial" w:hAnsi="Arial" w:cs="Arial"/>
                <w:sz w:val="12"/>
                <w:szCs w:val="12"/>
                <w:lang w:eastAsia="ru-RU"/>
              </w:rPr>
            </w:pP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марта</w:t>
            </w:r>
          </w:p>
        </w:tc>
        <w:tc>
          <w:tcPr>
            <w:tcW w:w="2774" w:type="dxa"/>
            <w:gridSpan w:val="2"/>
            <w:tcBorders>
              <w:top w:val="single" w:sz="4" w:space="0" w:color="auto"/>
              <w:bottom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и руководители организаций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 xml:space="preserve">    1.3. Перечня и персонального состава нештатных гидропостов, создаваемых в каждом населенном пункте, находящихся в зоне затопления соответствующей реки, с определением для них порядка организации дежурства, порядка обмена информацией с администрацией сельсовета и администрацией Канского района об уровнях воды, а также порядка и норм  оснащения (табелизации) гидропоста средствами дистанционного снятия показаний (бинокль, и др.), журналом учета уровней воды и канцелярскими принадлежностями, с представлением данного Перечня в отдел ГО,ЧС и мобподготовки администрации Канского района.</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марта</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и должностные лица ГОЧС сельсоветов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  1.4. Составление обоснованного расчета потребности в материальных и финансовых ресурсах для предупреждения и ликвидации ЧС, вызванных паводком, при недостаточности которых- подготовка обращения за помощью к администрации Канского района</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до 1 апреля </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и должностные лица ГОЧС соответствующих сельсоветов Канского района   (по согласованию)</w:t>
            </w:r>
          </w:p>
        </w:tc>
      </w:tr>
      <w:tr w:rsidR="00B547D0" w:rsidRPr="00963AA3" w:rsidTr="00B547D0">
        <w:trPr>
          <w:trHeight w:val="20"/>
        </w:trPr>
        <w:tc>
          <w:tcPr>
            <w:tcW w:w="540" w:type="dxa"/>
            <w:vMerge w:val="restart"/>
            <w:tcBorders>
              <w:top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1.5. Разработка планов эвакуации  населения, сельхозживотных, материальных  ценностей из зон  возможного  затопления, мероприятия которых систематизированы и взаимоувязаны по времени, месту и силам, и в своем составе предусматривают:</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val="restart"/>
            <w:tcBorders>
              <w:top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и должностные лица ГОЧС сельсоветов  Канского района, руководители и должностные лица ГОЧС организаций Канского района, участковые инспектора полиции МО МВД России «Канский»  (по согласованию)</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перечень мест (помещений) для временного размещения эвакуируемых из зон затопления граждан;</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персональный состав Пунктов временного размещения граждан в соответствии с  Рекомендациями администрации Канского района от 10.03.2009 года № 832;</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 xml:space="preserve">с учетом защищенности от погодных условий и достаточности площадей, перечень мест временного размещения (складирования) эвакуируемого из зон затопления имущества, сельхозживотных, грубых кормов; </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персональный состав мобильных бригад для оказания помощи маломобильным группам населения (дети, пенсионеры, инвалиды), которые при угрозе затопления реально смогут помочь им при эвакуации и сохранении материальных ценностей (выводе скота, подъёме продовольственных запасов из погребов и т.п</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 xml:space="preserve">порядок и очередность эвакуации населения и материальных ценностей  из зон затопления, в том числе отдельно Порядок и очередность привлечения мобильных бригад по адресному оказанию помощи жителям, нуждающимся в посторонней помощи при  эвакуации; </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перечень плавсредств для обеспечения эвакуации населения оказавшегося в зонах затопления (наводнения)</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перечень автобусов и автомобилей оборудованных для перевозки населения и материальных ценностей на случай их эвакуации из зон затопления;</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порядок охраны мест (помещений) для временного размещения эвакуируемых из зон затопления граждан, имущества, сельхоз-животных, грубых кормов, а также Расчетов сил и средств необходимых для организации охраны данных мест;</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расчеты на всестороннее обеспечение эваконаселения, размещаемого на ПВРГ продуктами питания, водой, вещевым имуществом, медицинской помощью, бытовыми услугами;</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представление вышеперечисленных планов, расчетов, перечней, списков, порядков  и.т.п. в отдел ГО,ЧС и мобподготовки администрации Канского района .</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и должностные лица ГОЧС сельсоветов  Канского района  (по согласованию)</w:t>
            </w: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2</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Очистка  территорий населенных  пунктов и  объектов производственного и социального  назначения  от снега, при  необходимости – устройство отводных траншей – канав для отвода  снеговых талых  вод. </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1-31 марта </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руководители организаций  и население  Канского района (по согласованию)</w:t>
            </w: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3</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Составление Перечня жилых домов с проживающими в них гражданами пофамильно, с указанием их возраста, с отдельным выделением в этих списках жителей, нуждающихся в посторонней помощи при эвакуации (детей, инвалидов, людей пожилого возраста), и представление данных Перечней-списков в отдел ГО,ЧС и мобподготовки администрации Канского района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до 1 апреля </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и должностные лица ГОЧС сельсоветов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4</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Составление Перечня объектов производственного и социального назначения, в том числе объектов жизнеобеспечения, попадающих в зону подтопления, с градацией по уровню воды через 1 м, и представление данного Перечня в отдел ГО,ЧС и мобподготовки администрации Канского района.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Главы сельсоветов  и руководители </w:t>
            </w:r>
            <w:r w:rsidR="006128B8" w:rsidRPr="00963AA3">
              <w:rPr>
                <w:rFonts w:ascii="Arial" w:hAnsi="Arial" w:cs="Arial"/>
                <w:sz w:val="12"/>
                <w:szCs w:val="12"/>
                <w:lang w:eastAsia="ru-RU"/>
              </w:rPr>
              <w:t>организаций</w:t>
            </w:r>
            <w:r w:rsidRPr="00963AA3">
              <w:rPr>
                <w:rFonts w:ascii="Arial" w:hAnsi="Arial" w:cs="Arial"/>
                <w:sz w:val="12"/>
                <w:szCs w:val="12"/>
                <w:lang w:eastAsia="ru-RU"/>
              </w:rPr>
              <w:t xml:space="preserve">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5</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Определение  наличия  плавсредств в населенных пунктах соответствующего  сельсовета Канского района и  заключение «договоров» с  их владельцами об  участии   в проведении спасательных работ  в  зонах затопления с одновременным проведением инструктажа по технике безопасности при проведении спасательных работ, и представление Перечня этих плавсредств в отдел ГО,ЧС и мобподготовки администрации Канского района.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и должностные лица ГОЧС сельсоветов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6</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Отработка подробного плана (карты) каждого  населённого пункта сельсовета, подвергающегося подтоплению паводковыми водами 2019 года, с обозначением зоны подтопления с градацией по уровню воды через 1 метр,  нанесением улиц и  номеров подтапливаемых домов, и представление данных планов-карт в отдел ГО,ЧС и мобподготовки администрации Канского района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Канского района (по согласованию)</w:t>
            </w: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7</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 Отработка Планов, схем  и порядка 100 процентного оповещения членов подведомственных противопаводковых комиссий (членов КЧС и ПБ), а также  населения (персонала), находящегося на территории ответственности,   об угрозе и возникновении чрезвычайных ситуаций, обусловленных прохождением снеговых талых и паводковых вод, с задействованием для этого местного (объектового) радиоузла, местной газеты и посыльных</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до 18 марта </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Председатели КЧС и ПБ всех уровней во взаимодействии с  отделом ГО, ЧС и мобподготовки  администрации  Канского района. Восточный центр телекоммуникаций Красноярского филиала ОАО  «Ростелеком» (по согласованию)</w:t>
            </w:r>
          </w:p>
        </w:tc>
      </w:tr>
      <w:tr w:rsidR="00B547D0" w:rsidRPr="00963AA3" w:rsidTr="00B547D0">
        <w:trPr>
          <w:trHeight w:val="20"/>
        </w:trPr>
        <w:tc>
          <w:tcPr>
            <w:tcW w:w="540" w:type="dxa"/>
            <w:vMerge w:val="restart"/>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8</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Разработка «Сводного плана защиты мостов, водозаборов, гидротехнических сооружений, ЛЭП, автомобильных и железных дорог в Канском районе в период весеннего паводка 2019 года» и его реализация, в том числе в своем составе предусматривающем:</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vMerge w:val="restart"/>
            <w:tcBorders>
              <w:top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Отдел ГО, ЧС и мобподготовки  администрации Канского района сов-местно с Главами   сель-советов  и руководителями организаций района (по согласованию),  являющимися владельцами соответствующих  объектов.</w:t>
            </w:r>
          </w:p>
          <w:p w:rsidR="00B547D0" w:rsidRPr="00963AA3" w:rsidRDefault="00B547D0" w:rsidP="00C72D99">
            <w:pPr>
              <w:spacing w:after="0" w:line="240" w:lineRule="auto"/>
              <w:ind w:firstLine="680"/>
              <w:jc w:val="center"/>
              <w:rPr>
                <w:rFonts w:ascii="Arial" w:hAnsi="Arial" w:cs="Arial"/>
                <w:sz w:val="12"/>
                <w:szCs w:val="12"/>
                <w:lang w:eastAsia="ru-RU"/>
              </w:rPr>
            </w:pPr>
            <w:r w:rsidRPr="00963AA3">
              <w:rPr>
                <w:rFonts w:ascii="Arial" w:hAnsi="Arial" w:cs="Arial"/>
                <w:sz w:val="12"/>
                <w:szCs w:val="12"/>
                <w:lang w:eastAsia="ru-RU"/>
              </w:rPr>
              <w:t>.</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подготовку затороопасных участков малых рек Анцирского, Большеуринского Краснокурышинского, Терского и Филимоновского сельсоветов к безаварийному пропуску  половодья путем  ослабления прочности льда (пиление,  чернение)  и расчистки русел от тальника;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11-29 марта</w:t>
            </w: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 xml:space="preserve">очистку водосбросов гидротехнических сооружений, водопропускных труб на автодорогах, а также  подмостового пространства от наледи, снега, мусора; </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укрепление (отсыпка, поднятие)  плотин, дамб,  а также  участков автодорог  в  местах прохождения  снеговых  талых и  паводковых  вод;</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при необходимости - понижение  уровней  воды в прудах;</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укрепление   опор  мостов, мачт ЛЭП на период ледохода.</w:t>
            </w:r>
          </w:p>
        </w:tc>
        <w:tc>
          <w:tcPr>
            <w:tcW w:w="1276"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9</w:t>
            </w:r>
          </w:p>
        </w:tc>
        <w:tc>
          <w:tcPr>
            <w:tcW w:w="5310" w:type="dxa"/>
            <w:tcBorders>
              <w:top w:val="nil"/>
              <w:bottom w:val="single" w:sz="4" w:space="0" w:color="auto"/>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 xml:space="preserve">Проведение обследования гидротехнических сооружений Канского района </w:t>
            </w:r>
            <w:r w:rsidRPr="00963AA3">
              <w:rPr>
                <w:rFonts w:ascii="Arial" w:hAnsi="Arial" w:cs="Arial"/>
                <w:i/>
                <w:sz w:val="12"/>
                <w:szCs w:val="12"/>
                <w:lang w:eastAsia="ru-RU"/>
              </w:rPr>
              <w:t>(плотин, дамб)</w:t>
            </w:r>
            <w:r w:rsidRPr="00963AA3">
              <w:rPr>
                <w:rFonts w:ascii="Arial" w:hAnsi="Arial" w:cs="Arial"/>
                <w:sz w:val="12"/>
                <w:szCs w:val="12"/>
                <w:lang w:eastAsia="ru-RU"/>
              </w:rPr>
              <w:t>, а также</w:t>
            </w:r>
            <w:r w:rsidRPr="00963AA3">
              <w:rPr>
                <w:rFonts w:ascii="Arial" w:hAnsi="Arial" w:cs="Arial"/>
                <w:i/>
                <w:sz w:val="12"/>
                <w:szCs w:val="12"/>
                <w:lang w:eastAsia="ru-RU"/>
              </w:rPr>
              <w:t xml:space="preserve"> </w:t>
            </w:r>
            <w:r w:rsidRPr="00963AA3">
              <w:rPr>
                <w:rFonts w:ascii="Arial" w:hAnsi="Arial" w:cs="Arial"/>
                <w:sz w:val="12"/>
                <w:szCs w:val="12"/>
                <w:lang w:eastAsia="ru-RU"/>
              </w:rPr>
              <w:t xml:space="preserve">водопропускных труб, мостов, электроподстанций, опор линий электропередач и линий связи, а также других потенциально- опасных объектов и </w:t>
            </w:r>
            <w:r w:rsidRPr="00963AA3">
              <w:rPr>
                <w:rFonts w:ascii="Arial" w:hAnsi="Arial" w:cs="Arial"/>
                <w:sz w:val="12"/>
                <w:szCs w:val="12"/>
                <w:lang w:eastAsia="ru-RU"/>
              </w:rPr>
              <w:lastRenderedPageBreak/>
              <w:t>участков автодорог, попадающих в зоны затопления по их готовности к пропуску снеговых талых и паводковых вод, с рассмотрением результатов обследования на заседаниях КЧС и ПБ района или на аппаратных совещаниях у Главы района.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lastRenderedPageBreak/>
              <w:t>с 25 марта по 5 апреля</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Отдел ГО, ЧС и мобподготовки  администрации  Канского района и МКУ «Управление строительства, ЖКХ и ООПС </w:t>
            </w:r>
            <w:r w:rsidRPr="00963AA3">
              <w:rPr>
                <w:rFonts w:ascii="Arial" w:hAnsi="Arial" w:cs="Arial"/>
                <w:sz w:val="12"/>
                <w:szCs w:val="12"/>
                <w:lang w:eastAsia="ru-RU"/>
              </w:rPr>
              <w:lastRenderedPageBreak/>
              <w:t>администрации Канского района» совместно  с  главами сельсоветов Канского района  (по согласованию)</w:t>
            </w:r>
          </w:p>
        </w:tc>
      </w:tr>
      <w:tr w:rsidR="00B547D0" w:rsidRPr="00963AA3" w:rsidTr="00B547D0">
        <w:trPr>
          <w:trHeight w:val="20"/>
        </w:trPr>
        <w:tc>
          <w:tcPr>
            <w:tcW w:w="540" w:type="dxa"/>
            <w:vMerge w:val="restart"/>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lastRenderedPageBreak/>
              <w:t>10</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Создание и подготовка сил и средств, привлекаемых к предупреждению и ликвидации чрезвычайных ситуаций, вызванных паводком, с представлением соответствующего Списка сил и средств в отдел ГО,ЧС и мобподготовки администрации Канского района, </w:t>
            </w:r>
            <w:r w:rsidRPr="00963AA3">
              <w:rPr>
                <w:rFonts w:ascii="Arial" w:hAnsi="Arial" w:cs="Arial"/>
                <w:i/>
                <w:sz w:val="12"/>
                <w:szCs w:val="12"/>
                <w:lang w:eastAsia="ru-RU"/>
              </w:rPr>
              <w:t>в том числе:</w:t>
            </w:r>
            <w:r w:rsidRPr="00963AA3">
              <w:rPr>
                <w:rFonts w:ascii="Arial" w:hAnsi="Arial" w:cs="Arial"/>
                <w:sz w:val="12"/>
                <w:szCs w:val="12"/>
                <w:lang w:eastAsia="ru-RU"/>
              </w:rPr>
              <w:t xml:space="preserve"> </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и руководители организаций Канского района, отдел ГО, ЧС и мобподготовки  администрации  Канского района (по согласованию)</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врачебных бригад для  оказания медицинской помощи пострадавшим;</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Главный врач  КГБУЗ «Канская  межрайонная больница»   (по согласованию)</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групп (постов) охраны общественного порядка, для обеспечения сохранности имущества граждан и организаций района, предотвращению и пресечению мародерства в зонах наводнения;</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до 11 марта </w:t>
            </w: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совместно с участковыми инспекторами МО МВД «Канское» (по согласованию).</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инженерной техники, автомобилей и оборудования,  задействуемых для проведения неотложных работ в целях предупреждения и ликвидации чрезвычайных ситуаций (расчистки  завалов, восстановления  дорог и мостов, линий    связи, энергоснабжения, водоснабжения, проведения  обеззараживания  жилых домов,  объектов  производственного  и  социального  назначения,  приусадебных участков граждан  и  подведомственной  территории);</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11 марта</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и руководители организаций Канского района (по согласованию)</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 xml:space="preserve">сил и средств на случай выхода из строя водозаборных сооружений, обеспечивающих питьевой водой население в с. Бражное (водозабор ООО «Браженский ЖЭК»), в с. Филимоново (водозабор – ООО «Филимоновский  МКК»),  в  с. Таежное  (водозабор – ООО «ЖЭК Восточный»), в с. Чечеул (водозабор ООО «ЖКС Чечеульский»), а также 8 населенных пунктов северной части Канского района, обеспечивающихся водой от водозабора   ООО «Стройводхоз»; </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Руководители соответствующих предприятий ЖКХ Канского района (по согласованию); начальник  МКУ «Управление строи-тельства, ЖКХ и ООПС администрации Канского района</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nil"/>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сил и средств для медицинского  обеспечения  мероприятий по ликвидации медико-санитарных последствий в зонах наводнения.</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Главный врач  КГБУЗ «Канская  межрайонная больница»   (по согласованию)</w:t>
            </w:r>
          </w:p>
        </w:tc>
      </w:tr>
      <w:tr w:rsidR="00B547D0" w:rsidRPr="00963AA3" w:rsidTr="00B547D0">
        <w:trPr>
          <w:trHeight w:val="20"/>
        </w:trPr>
        <w:tc>
          <w:tcPr>
            <w:tcW w:w="540" w:type="dxa"/>
            <w:tcBorders>
              <w:top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11</w:t>
            </w:r>
          </w:p>
        </w:tc>
        <w:tc>
          <w:tcPr>
            <w:tcW w:w="5310" w:type="dxa"/>
            <w:tcBorders>
              <w:top w:val="nil"/>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Проведение в соответствии  с требованиями Федерального закона  Российской Федерации  от 05.04. 2013 г. № 44-ФЗ предварительного отбора поставщиков в целях осуществления закупок  у них товаров, работ, услуг необхо-димых для первоочередного обеспечения населения в зонах наводнения и местах его размещения по эвакуации, а также проведения аварийно-спасательных и других работ направленных на минимизацию материальных потерь, локализацию зон чрезвычайных ситуаций, прекращение действия характерных для них опасных факторов в возможно короткий срок без предварительной оплаты и (или) с отсрочкой платежа.</w:t>
            </w:r>
          </w:p>
        </w:tc>
        <w:tc>
          <w:tcPr>
            <w:tcW w:w="1276"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tcBorders>
              <w:top w:val="nil"/>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Глава Канского района  Начальник отдела ГО,ЧС  и мобподготовки  администрации Канского района,  Главы сельсоветов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Borders>
              <w:top w:val="single" w:sz="4" w:space="0" w:color="auto"/>
              <w:bottom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12</w:t>
            </w:r>
          </w:p>
        </w:tc>
        <w:tc>
          <w:tcPr>
            <w:tcW w:w="5310" w:type="dxa"/>
            <w:tcBorders>
              <w:top w:val="single" w:sz="4" w:space="0" w:color="auto"/>
              <w:bottom w:val="nil"/>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Проведение корректировки планов  взаимодействия с находящимися на территории соответствующего ОМСУ аварийными, спасательными и другими службами в целях оказания помощи в спасении жизни и здоровья людей, их всестороннего обеспечения  и проведения аварийно – восстановительных работ.</w:t>
            </w:r>
          </w:p>
        </w:tc>
        <w:tc>
          <w:tcPr>
            <w:tcW w:w="1276" w:type="dxa"/>
            <w:tcBorders>
              <w:top w:val="single" w:sz="4" w:space="0" w:color="auto"/>
              <w:bottom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до 15 марта </w:t>
            </w:r>
          </w:p>
        </w:tc>
        <w:tc>
          <w:tcPr>
            <w:tcW w:w="2774" w:type="dxa"/>
            <w:gridSpan w:val="2"/>
            <w:tcBorders>
              <w:top w:val="single" w:sz="4" w:space="0" w:color="auto"/>
              <w:bottom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Канского района (по согласованию)</w:t>
            </w:r>
          </w:p>
        </w:tc>
      </w:tr>
      <w:tr w:rsidR="00B547D0" w:rsidRPr="00963AA3" w:rsidTr="00B547D0">
        <w:trPr>
          <w:trHeight w:val="20"/>
        </w:trPr>
        <w:tc>
          <w:tcPr>
            <w:tcW w:w="540" w:type="dxa"/>
            <w:vMerge w:val="restart"/>
            <w:tcBorders>
              <w:top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13</w:t>
            </w:r>
          </w:p>
        </w:tc>
        <w:tc>
          <w:tcPr>
            <w:tcW w:w="5310" w:type="dxa"/>
            <w:tcBorders>
              <w:top w:val="single" w:sz="4" w:space="0" w:color="auto"/>
              <w:bottom w:val="nil"/>
            </w:tcBorders>
          </w:tcPr>
          <w:p w:rsidR="00B547D0" w:rsidRPr="00963AA3" w:rsidRDefault="00B547D0" w:rsidP="00C72D99">
            <w:pPr>
              <w:tabs>
                <w:tab w:val="left" w:pos="993"/>
              </w:tabs>
              <w:spacing w:after="0" w:line="240" w:lineRule="auto"/>
              <w:jc w:val="both"/>
              <w:rPr>
                <w:rFonts w:ascii="Arial" w:hAnsi="Arial" w:cs="Arial"/>
                <w:sz w:val="12"/>
                <w:szCs w:val="12"/>
                <w:lang w:eastAsia="ru-RU"/>
              </w:rPr>
            </w:pPr>
            <w:r w:rsidRPr="00963AA3">
              <w:rPr>
                <w:rFonts w:ascii="Arial" w:hAnsi="Arial" w:cs="Arial"/>
                <w:sz w:val="12"/>
                <w:szCs w:val="12"/>
                <w:lang w:eastAsia="ru-RU"/>
              </w:rPr>
              <w:t>Информационное обеспечение противопаводковых мероприятий, в том числе в своем составе предусматривающих:</w:t>
            </w:r>
          </w:p>
        </w:tc>
        <w:tc>
          <w:tcPr>
            <w:tcW w:w="1276" w:type="dxa"/>
            <w:tcBorders>
              <w:top w:val="single" w:sz="4" w:space="0" w:color="auto"/>
              <w:bottom w:val="nil"/>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tcBorders>
              <w:top w:val="single" w:sz="4" w:space="0" w:color="auto"/>
              <w:bottom w:val="nil"/>
            </w:tcBorders>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подготовку и публикацию  Обращения Главы Канского района к населению района в связи с предстоящим паводком 2019 года;</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4-11 марта</w:t>
            </w:r>
          </w:p>
        </w:tc>
        <w:tc>
          <w:tcPr>
            <w:tcW w:w="2774" w:type="dxa"/>
            <w:gridSpan w:val="2"/>
            <w:vMerge w:val="restart"/>
            <w:tcBorders>
              <w:top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Глава Канского района, отдел ГО,ЧС и мобподготовки администрации Канского района</w:t>
            </w: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разработку и публикацию Памятки населению о  действиях при  наводнении с её тиражированием и доведением до каждой семьи, попадающей в зону затопления;</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1-11 марта</w:t>
            </w:r>
          </w:p>
        </w:tc>
        <w:tc>
          <w:tcPr>
            <w:tcW w:w="2774" w:type="dxa"/>
            <w:gridSpan w:val="2"/>
            <w:vMerge/>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 xml:space="preserve"> информирование через районные СМИ и СМИ сельсоветов Канского района  граждан,  попадающих в зоны затопления от снеговых талых и паводковых вод, о складывающейся и прогнозируемой  на территории сельсовета  паводковой обстановке,  разъяснения  им необходимости принятия мер по очистке своих подворий и водостоков от снега, сохранению имущества и материальных ценностей, а также  порядка действий граждан в случае подтопления с вручением им соответствующих памяток.</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март, апрель</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Канского  района (по согласованию) через сходы граждан, методом проведения подворных обходов. Руководители организаций района (по согласованию) через собрания в трудовых коллективах.</w:t>
            </w: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14</w:t>
            </w:r>
          </w:p>
        </w:tc>
        <w:tc>
          <w:tcPr>
            <w:tcW w:w="5310" w:type="dxa"/>
            <w:tcBorders>
              <w:top w:val="single" w:sz="4" w:space="0" w:color="auto"/>
              <w:bottom w:val="single" w:sz="4" w:space="0" w:color="auto"/>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Приобретение и оборудование зон затопления системами громкоговорящей связи в целях своевременного доведения до населения информации о складывающейся паводковой обстановке, назначение ответственных за её передачу.</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до 1 апреля</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Канского района (по согласованию)</w:t>
            </w: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15</w:t>
            </w:r>
          </w:p>
        </w:tc>
        <w:tc>
          <w:tcPr>
            <w:tcW w:w="5310" w:type="dxa"/>
            <w:tcBorders>
              <w:top w:val="single" w:sz="4" w:space="0" w:color="auto"/>
              <w:bottom w:val="single" w:sz="4" w:space="0" w:color="auto"/>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Организация обучения населения (в т.ч. подведомственного персонала) приёмам  оказания первой само – и взаимопомощи при поражениях и травмах от воздействия опасных факторов, которые могут возникнуть при наводнении, способам проведения обеззараживания приусадебных участков и жилых помещений, основным санитарно – гигиеническим требованиям, обращая при этом особое внимание на вопросы обеспечения здоровья и безопасности детей.</w:t>
            </w:r>
          </w:p>
        </w:tc>
        <w:tc>
          <w:tcPr>
            <w:tcW w:w="1276" w:type="dxa"/>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В течение марта апреля месяцев</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Главы сельсоветов Канского района (по согласованию) через УКП  ГО и ЧС с привлечением меди-цинских работников, ветврачей, препода-вателей ОБЖ учебных заведений территорий. Руководитель  МКУ «Управления </w:t>
            </w:r>
            <w:r w:rsidR="006128B8" w:rsidRPr="00963AA3">
              <w:rPr>
                <w:rFonts w:ascii="Arial" w:hAnsi="Arial" w:cs="Arial"/>
                <w:sz w:val="12"/>
                <w:szCs w:val="12"/>
                <w:lang w:eastAsia="ru-RU"/>
              </w:rPr>
              <w:t>образования</w:t>
            </w:r>
            <w:r w:rsidRPr="00963AA3">
              <w:rPr>
                <w:rFonts w:ascii="Arial" w:hAnsi="Arial" w:cs="Arial"/>
                <w:sz w:val="12"/>
                <w:szCs w:val="12"/>
                <w:lang w:eastAsia="ru-RU"/>
              </w:rPr>
              <w:t xml:space="preserve"> администрации Канского района». Руководители </w:t>
            </w:r>
            <w:r w:rsidR="006128B8" w:rsidRPr="00963AA3">
              <w:rPr>
                <w:rFonts w:ascii="Arial" w:hAnsi="Arial" w:cs="Arial"/>
                <w:sz w:val="12"/>
                <w:szCs w:val="12"/>
                <w:lang w:eastAsia="ru-RU"/>
              </w:rPr>
              <w:t>организаций</w:t>
            </w:r>
            <w:r w:rsidRPr="00963AA3">
              <w:rPr>
                <w:rFonts w:ascii="Arial" w:hAnsi="Arial" w:cs="Arial"/>
                <w:sz w:val="12"/>
                <w:szCs w:val="12"/>
                <w:lang w:eastAsia="ru-RU"/>
              </w:rPr>
              <w:t xml:space="preserve">  Канского района (по согласованию)</w:t>
            </w:r>
          </w:p>
        </w:tc>
      </w:tr>
      <w:tr w:rsidR="00B547D0" w:rsidRPr="00963AA3" w:rsidTr="00B547D0">
        <w:trPr>
          <w:trHeight w:val="20"/>
        </w:trPr>
        <w:tc>
          <w:tcPr>
            <w:tcW w:w="540" w:type="dxa"/>
            <w:tcBorders>
              <w:top w:val="single" w:sz="4" w:space="0" w:color="auto"/>
              <w:bottom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16</w:t>
            </w:r>
          </w:p>
        </w:tc>
        <w:tc>
          <w:tcPr>
            <w:tcW w:w="5310" w:type="dxa"/>
            <w:tcBorders>
              <w:top w:val="single" w:sz="4" w:space="0" w:color="auto"/>
              <w:bottom w:val="nil"/>
            </w:tcBorders>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 xml:space="preserve">Создание, запасов необходимых для проведения аварийно-спасательных работ и обеспечения пострадавшего от паводковых проявлений населения материальных средств </w:t>
            </w:r>
            <w:r w:rsidRPr="00963AA3">
              <w:rPr>
                <w:rFonts w:ascii="Arial" w:hAnsi="Arial" w:cs="Arial"/>
                <w:i/>
                <w:sz w:val="12"/>
                <w:szCs w:val="12"/>
                <w:lang w:eastAsia="ru-RU"/>
              </w:rPr>
              <w:t>(ГСМ, медикаменты, биопреппараты, дезосредства,  инертные  материалы, продовольствие, предметов первой необходимости: теплая верхняя одежда, принадлежности для сна и отдыха, в том числе кровати, матрацы, одеяла, подушки, постельное белье, посуда моющие средства)</w:t>
            </w:r>
            <w:r w:rsidRPr="00963AA3">
              <w:rPr>
                <w:rFonts w:ascii="Arial" w:hAnsi="Arial" w:cs="Arial"/>
                <w:sz w:val="12"/>
                <w:szCs w:val="12"/>
                <w:lang w:eastAsia="ru-RU"/>
              </w:rPr>
              <w:t xml:space="preserve">  в том числе путем предварительного отбора поставщиков в целях осуществления закупок  у них вышеперечисленных  материальных средств в возможно короткий срок без предварительной оплаты и (или) с отсрочкой платежа.</w:t>
            </w:r>
          </w:p>
        </w:tc>
        <w:tc>
          <w:tcPr>
            <w:tcW w:w="1276" w:type="dxa"/>
            <w:tcBorders>
              <w:top w:val="single" w:sz="4" w:space="0" w:color="auto"/>
              <w:bottom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до 5 апреля</w:t>
            </w:r>
          </w:p>
        </w:tc>
        <w:tc>
          <w:tcPr>
            <w:tcW w:w="2774" w:type="dxa"/>
            <w:gridSpan w:val="2"/>
            <w:tcBorders>
              <w:top w:val="single" w:sz="4" w:space="0" w:color="auto"/>
              <w:bottom w:val="nil"/>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Глава Канского района  Отдел ГО,ЧС  и </w:t>
            </w:r>
            <w:r w:rsidR="006128B8" w:rsidRPr="00963AA3">
              <w:rPr>
                <w:rFonts w:ascii="Arial" w:hAnsi="Arial" w:cs="Arial"/>
                <w:sz w:val="12"/>
                <w:szCs w:val="12"/>
                <w:lang w:eastAsia="ru-RU"/>
              </w:rPr>
              <w:t>мопед</w:t>
            </w:r>
            <w:r w:rsidRPr="00963AA3">
              <w:rPr>
                <w:rFonts w:ascii="Arial" w:hAnsi="Arial" w:cs="Arial"/>
                <w:sz w:val="12"/>
                <w:szCs w:val="12"/>
                <w:lang w:eastAsia="ru-RU"/>
              </w:rPr>
              <w:t>-готовки  администрации Канского района,  Главы сельсоветов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17</w:t>
            </w:r>
          </w:p>
        </w:tc>
        <w:tc>
          <w:tcPr>
            <w:tcW w:w="5310" w:type="dxa"/>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Проведение совместной командно – штабной тренировки с органами управления и силами муниципального и объектовых звеньев РСЧС сельского поселения по отработке действий должностных лиц при угрозе и возникновении чрезвычайной ситуации, обусловленной паводковыми явлениями.</w:t>
            </w:r>
          </w:p>
        </w:tc>
        <w:tc>
          <w:tcPr>
            <w:tcW w:w="127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20-21февраля</w:t>
            </w:r>
          </w:p>
        </w:tc>
        <w:tc>
          <w:tcPr>
            <w:tcW w:w="2774" w:type="dxa"/>
            <w:gridSpan w:val="2"/>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Начальник отдела ГО, ЧС и мобподготовки администрации района,  Главы сельсоветов и руководители организаций Канского района (по согласованию)</w:t>
            </w: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18</w:t>
            </w:r>
          </w:p>
        </w:tc>
        <w:tc>
          <w:tcPr>
            <w:tcW w:w="5310" w:type="dxa"/>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 xml:space="preserve">Заседания районной, а также  местных и объектовых  КЧС и ПБ с заслушиванием глав сельсоветов и руководителей организаций   о подготовке к предстоящему паводку, вопросам организация всестороннего и эффективного взаимодействия ОМСУ и организаций Канского района с аварийными службами, обеспечивающими жизнедеятельность населения Канского района </w:t>
            </w:r>
            <w:r w:rsidRPr="00963AA3">
              <w:rPr>
                <w:rFonts w:ascii="Arial" w:hAnsi="Arial" w:cs="Arial"/>
                <w:i/>
                <w:sz w:val="12"/>
                <w:szCs w:val="12"/>
                <w:lang w:eastAsia="ru-RU"/>
              </w:rPr>
              <w:t>(электросети, теплоснабжение, водоснабжение, здравоохранение, торговля),</w:t>
            </w:r>
            <w:r w:rsidRPr="00963AA3">
              <w:rPr>
                <w:rFonts w:ascii="Arial" w:hAnsi="Arial" w:cs="Arial"/>
                <w:sz w:val="12"/>
                <w:szCs w:val="12"/>
                <w:lang w:eastAsia="ru-RU"/>
              </w:rPr>
              <w:t xml:space="preserve">  с закрепление порядка взаимодействия решением Канской районной КЧС и ПБ, а также   выполнению ими других мероприятий настоящего  плана.</w:t>
            </w:r>
          </w:p>
        </w:tc>
        <w:tc>
          <w:tcPr>
            <w:tcW w:w="127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Март, апрель, при необходимости</w:t>
            </w:r>
          </w:p>
        </w:tc>
        <w:tc>
          <w:tcPr>
            <w:tcW w:w="2774" w:type="dxa"/>
            <w:gridSpan w:val="2"/>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Председатели и секретари  КЧС и ПБ соответствующих уровней Канского районного звена РСЧС (по согласованию)</w:t>
            </w: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19</w:t>
            </w:r>
          </w:p>
        </w:tc>
        <w:tc>
          <w:tcPr>
            <w:tcW w:w="5310" w:type="dxa"/>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Проверка готовности Пунктов временного размещения граждан к приему эвакуируемых из зон затопления, а именно:  его оснащения и обеспеченности необходимыми материально – техническими средствами (кухонно – столовым комплексом, медицинским пунктом, комнатой матери и ребенка, пунктом водоснабжения,  спальными принадлежностями, умывальниками, мусоросборниками, туалетами), соблюдения санитарных условий, норм и правил (площади, водоснабжения, теплоснабжения, канализации, туалета).</w:t>
            </w:r>
          </w:p>
        </w:tc>
        <w:tc>
          <w:tcPr>
            <w:tcW w:w="1276"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18-25 марта</w:t>
            </w:r>
          </w:p>
        </w:tc>
        <w:tc>
          <w:tcPr>
            <w:tcW w:w="2774" w:type="dxa"/>
            <w:gridSpan w:val="2"/>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Комиссия в составе заместителя  Главы Канского района по социальным вопросам и соответствующих специалистов и Глав сельсоветов Канского района (по согласованию), задействованных в подготовке и проведении на территории Канского района противопаводковых мероприятий</w:t>
            </w: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20</w:t>
            </w:r>
          </w:p>
        </w:tc>
        <w:tc>
          <w:tcPr>
            <w:tcW w:w="5310" w:type="dxa"/>
          </w:tcPr>
          <w:p w:rsidR="00B547D0" w:rsidRPr="00963AA3" w:rsidRDefault="00B547D0" w:rsidP="00C72D99">
            <w:pPr>
              <w:spacing w:after="0" w:line="240" w:lineRule="auto"/>
              <w:ind w:firstLine="383"/>
              <w:jc w:val="both"/>
              <w:rPr>
                <w:rFonts w:ascii="Arial" w:hAnsi="Arial" w:cs="Arial"/>
                <w:sz w:val="12"/>
                <w:szCs w:val="12"/>
                <w:lang w:eastAsia="ru-RU"/>
              </w:rPr>
            </w:pPr>
            <w:r w:rsidRPr="00963AA3">
              <w:rPr>
                <w:rFonts w:ascii="Arial" w:hAnsi="Arial" w:cs="Arial"/>
                <w:sz w:val="12"/>
                <w:szCs w:val="12"/>
                <w:lang w:eastAsia="ru-RU"/>
              </w:rPr>
              <w:t>Организация  сбора оперативных  данных о складывающейся  обстановке: о  начале  вскрытия  рек, сроках  паводка  и  ожидаемом  уровне воды, которые  доводить  до  руководителей территорий  и  предприятий   Канского района.</w:t>
            </w:r>
          </w:p>
        </w:tc>
        <w:tc>
          <w:tcPr>
            <w:tcW w:w="1276"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18 марта</w:t>
            </w:r>
          </w:p>
        </w:tc>
        <w:tc>
          <w:tcPr>
            <w:tcW w:w="2774" w:type="dxa"/>
            <w:gridSpan w:val="2"/>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Сотрудники отдела ГО, ЧС и  мобподготовки администрации  Канского района через глав сельсоветов Канского  района (по согласованию).</w:t>
            </w:r>
          </w:p>
        </w:tc>
      </w:tr>
      <w:tr w:rsidR="00B547D0" w:rsidRPr="00963AA3" w:rsidTr="00B547D0">
        <w:trPr>
          <w:trHeight w:val="20"/>
        </w:trPr>
        <w:tc>
          <w:tcPr>
            <w:tcW w:w="9900" w:type="dxa"/>
            <w:gridSpan w:val="5"/>
            <w:tcBorders>
              <w:bottom w:val="single" w:sz="4" w:space="0" w:color="auto"/>
            </w:tcBorders>
          </w:tcPr>
          <w:p w:rsidR="00B547D0" w:rsidRPr="00963AA3" w:rsidRDefault="00B547D0" w:rsidP="00C72D99">
            <w:pPr>
              <w:spacing w:after="0" w:line="240" w:lineRule="auto"/>
              <w:jc w:val="both"/>
              <w:rPr>
                <w:rFonts w:ascii="Arial" w:hAnsi="Arial" w:cs="Arial"/>
                <w:b/>
                <w:i/>
                <w:sz w:val="12"/>
                <w:szCs w:val="12"/>
                <w:lang w:eastAsia="ru-RU"/>
              </w:rPr>
            </w:pPr>
          </w:p>
          <w:p w:rsidR="00B547D0" w:rsidRPr="00963AA3" w:rsidRDefault="00B547D0" w:rsidP="00C72D99">
            <w:pPr>
              <w:spacing w:after="0" w:line="240" w:lineRule="auto"/>
              <w:jc w:val="center"/>
              <w:rPr>
                <w:rFonts w:ascii="Arial" w:hAnsi="Arial" w:cs="Arial"/>
                <w:b/>
                <w:i/>
                <w:sz w:val="12"/>
                <w:szCs w:val="12"/>
                <w:lang w:eastAsia="ru-RU"/>
              </w:rPr>
            </w:pPr>
            <w:r w:rsidRPr="00963AA3">
              <w:rPr>
                <w:rFonts w:ascii="Arial" w:hAnsi="Arial" w:cs="Arial"/>
                <w:b/>
                <w:i/>
                <w:sz w:val="12"/>
                <w:szCs w:val="12"/>
                <w:lang w:eastAsia="ru-RU"/>
              </w:rPr>
              <w:t>б) мероприятия  в  период ледохода и  половодья:</w:t>
            </w:r>
          </w:p>
          <w:p w:rsidR="00B547D0" w:rsidRPr="00963AA3" w:rsidRDefault="00B547D0" w:rsidP="00C72D99">
            <w:pPr>
              <w:spacing w:after="0" w:line="240" w:lineRule="auto"/>
              <w:jc w:val="center"/>
              <w:rPr>
                <w:rFonts w:ascii="Arial" w:hAnsi="Arial" w:cs="Arial"/>
                <w:b/>
                <w:i/>
                <w:sz w:val="12"/>
                <w:szCs w:val="12"/>
                <w:lang w:eastAsia="ru-RU"/>
              </w:rPr>
            </w:pPr>
          </w:p>
        </w:tc>
      </w:tr>
      <w:tr w:rsidR="00B547D0" w:rsidRPr="00963AA3" w:rsidTr="00B547D0">
        <w:trPr>
          <w:trHeight w:val="20"/>
        </w:trPr>
        <w:tc>
          <w:tcPr>
            <w:tcW w:w="540" w:type="dxa"/>
            <w:tcBorders>
              <w:bottom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Проведение заседания районной КЧС и ПБ, на котором принять решения о введении в пределах  конкретной  территории Канского района  одного  из следующих  режимов функционирования Канского  районного  звена краевой подсистемы РСЧС:</w:t>
            </w:r>
          </w:p>
          <w:p w:rsidR="00B547D0" w:rsidRPr="00963AA3" w:rsidRDefault="00B547D0" w:rsidP="00C72D99">
            <w:pPr>
              <w:numPr>
                <w:ilvl w:val="0"/>
                <w:numId w:val="35"/>
              </w:numPr>
              <w:spacing w:after="0" w:line="240" w:lineRule="auto"/>
              <w:jc w:val="both"/>
              <w:rPr>
                <w:rFonts w:ascii="Arial" w:hAnsi="Arial" w:cs="Arial"/>
                <w:sz w:val="12"/>
                <w:szCs w:val="12"/>
                <w:lang w:eastAsia="ru-RU"/>
              </w:rPr>
            </w:pPr>
            <w:r w:rsidRPr="00963AA3">
              <w:rPr>
                <w:rFonts w:ascii="Arial" w:hAnsi="Arial" w:cs="Arial"/>
                <w:sz w:val="12"/>
                <w:szCs w:val="12"/>
                <w:lang w:eastAsia="ru-RU"/>
              </w:rPr>
              <w:t>режима  повышенной готовности</w:t>
            </w:r>
          </w:p>
        </w:tc>
        <w:tc>
          <w:tcPr>
            <w:tcW w:w="1276" w:type="dxa"/>
            <w:tcBorders>
              <w:bottom w:val="single" w:sz="4" w:space="0" w:color="auto"/>
            </w:tcBorders>
          </w:tcPr>
          <w:p w:rsidR="00B547D0" w:rsidRPr="00963AA3" w:rsidRDefault="00B547D0" w:rsidP="00C72D99">
            <w:pPr>
              <w:spacing w:after="0" w:line="240" w:lineRule="auto"/>
              <w:ind w:right="-108"/>
              <w:jc w:val="both"/>
              <w:rPr>
                <w:rFonts w:ascii="Arial" w:hAnsi="Arial" w:cs="Arial"/>
                <w:sz w:val="12"/>
                <w:szCs w:val="12"/>
                <w:lang w:eastAsia="ru-RU"/>
              </w:rPr>
            </w:pPr>
            <w:r w:rsidRPr="00963AA3">
              <w:rPr>
                <w:rFonts w:ascii="Arial" w:hAnsi="Arial" w:cs="Arial"/>
                <w:sz w:val="12"/>
                <w:szCs w:val="12"/>
                <w:lang w:eastAsia="ru-RU"/>
              </w:rPr>
              <w:t xml:space="preserve">Через Ч+2 часа после начала ледохода, на  срок 2 суток или при уровне  воды в р.Кан  </w:t>
            </w:r>
            <w:smartTag w:uri="urn:schemas-microsoft-com:office:smarttags" w:element="metricconverter">
              <w:smartTagPr>
                <w:attr w:name="ProductID" w:val="350 см"/>
              </w:smartTagPr>
              <w:r w:rsidRPr="00963AA3">
                <w:rPr>
                  <w:rFonts w:ascii="Arial" w:hAnsi="Arial" w:cs="Arial"/>
                  <w:sz w:val="12"/>
                  <w:szCs w:val="12"/>
                  <w:lang w:eastAsia="ru-RU"/>
                </w:rPr>
                <w:t>350 см</w:t>
              </w:r>
            </w:smartTag>
            <w:r w:rsidRPr="00963AA3">
              <w:rPr>
                <w:rFonts w:ascii="Arial" w:hAnsi="Arial" w:cs="Arial"/>
                <w:sz w:val="12"/>
                <w:szCs w:val="12"/>
                <w:lang w:eastAsia="ru-RU"/>
              </w:rPr>
              <w:t xml:space="preserve">. и  прогнозе  на  его дальней-шее повышение  до  </w:t>
            </w:r>
            <w:r w:rsidRPr="00963AA3">
              <w:rPr>
                <w:rFonts w:ascii="Arial" w:hAnsi="Arial" w:cs="Arial"/>
                <w:sz w:val="12"/>
                <w:szCs w:val="12"/>
                <w:lang w:eastAsia="ru-RU"/>
              </w:rPr>
              <w:lastRenderedPageBreak/>
              <w:t xml:space="preserve">уровня </w:t>
            </w:r>
            <w:smartTag w:uri="urn:schemas-microsoft-com:office:smarttags" w:element="metricconverter">
              <w:smartTagPr>
                <w:attr w:name="ProductID" w:val="390 см"/>
              </w:smartTagPr>
              <w:r w:rsidRPr="00963AA3">
                <w:rPr>
                  <w:rFonts w:ascii="Arial" w:hAnsi="Arial" w:cs="Arial"/>
                  <w:sz w:val="12"/>
                  <w:szCs w:val="12"/>
                  <w:lang w:eastAsia="ru-RU"/>
                </w:rPr>
                <w:t>390 см</w:t>
              </w:r>
            </w:smartTag>
            <w:r w:rsidRPr="00963AA3">
              <w:rPr>
                <w:rFonts w:ascii="Arial" w:hAnsi="Arial" w:cs="Arial"/>
                <w:sz w:val="12"/>
                <w:szCs w:val="12"/>
                <w:lang w:eastAsia="ru-RU"/>
              </w:rPr>
              <w:t>.</w:t>
            </w:r>
          </w:p>
        </w:tc>
        <w:tc>
          <w:tcPr>
            <w:tcW w:w="2774" w:type="dxa"/>
            <w:gridSpan w:val="2"/>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lastRenderedPageBreak/>
              <w:t>Председатель районной КЧС и ПБ, руководитель администрации Канского района</w:t>
            </w:r>
          </w:p>
        </w:tc>
      </w:tr>
      <w:tr w:rsidR="00B547D0" w:rsidRPr="00963AA3" w:rsidTr="00B547D0">
        <w:trPr>
          <w:trHeight w:val="20"/>
        </w:trPr>
        <w:tc>
          <w:tcPr>
            <w:tcW w:w="540"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5310" w:type="dxa"/>
            <w:tcBorders>
              <w:top w:val="single" w:sz="4" w:space="0" w:color="auto"/>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режима чрезвычайной  ситуации</w:t>
            </w:r>
          </w:p>
        </w:tc>
        <w:tc>
          <w:tcPr>
            <w:tcW w:w="1276" w:type="dxa"/>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При  уровне воды в р.Кан  </w:t>
            </w:r>
            <w:smartTag w:uri="urn:schemas-microsoft-com:office:smarttags" w:element="metricconverter">
              <w:smartTagPr>
                <w:attr w:name="ProductID" w:val="390 см"/>
              </w:smartTagPr>
              <w:r w:rsidRPr="00963AA3">
                <w:rPr>
                  <w:rFonts w:ascii="Arial" w:hAnsi="Arial" w:cs="Arial"/>
                  <w:sz w:val="12"/>
                  <w:szCs w:val="12"/>
                  <w:lang w:eastAsia="ru-RU"/>
                </w:rPr>
                <w:t>390 см</w:t>
              </w:r>
            </w:smartTag>
            <w:r w:rsidRPr="00963AA3">
              <w:rPr>
                <w:rFonts w:ascii="Arial" w:hAnsi="Arial" w:cs="Arial"/>
                <w:sz w:val="12"/>
                <w:szCs w:val="12"/>
                <w:lang w:eastAsia="ru-RU"/>
              </w:rPr>
              <w:t>. и  прогнозе на его дальнейшее повышение</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Председатель районной КЧС и ПБ, руководитель администрации Канского района </w:t>
            </w:r>
          </w:p>
        </w:tc>
      </w:tr>
      <w:tr w:rsidR="00B547D0" w:rsidRPr="00963AA3" w:rsidTr="00B547D0">
        <w:trPr>
          <w:trHeight w:val="20"/>
        </w:trPr>
        <w:tc>
          <w:tcPr>
            <w:tcW w:w="540"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2</w:t>
            </w:r>
          </w:p>
        </w:tc>
        <w:tc>
          <w:tcPr>
            <w:tcW w:w="5310" w:type="dxa"/>
            <w:tcBorders>
              <w:top w:val="single" w:sz="4" w:space="0" w:color="auto"/>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Организация круглосуточного мониторинга за происходящими процессами снеготаяния и уровнем воды в реках и прудах, находящихся на территории ответственности</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b/>
                <w:sz w:val="12"/>
                <w:szCs w:val="12"/>
                <w:lang w:eastAsia="ru-RU"/>
              </w:rPr>
            </w:pPr>
            <w:r w:rsidRPr="00963AA3">
              <w:rPr>
                <w:rFonts w:ascii="Arial" w:hAnsi="Arial" w:cs="Arial"/>
                <w:sz w:val="12"/>
                <w:szCs w:val="12"/>
                <w:lang w:eastAsia="ru-RU"/>
              </w:rPr>
              <w:t>круглосуточно</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b/>
                <w:sz w:val="12"/>
                <w:szCs w:val="12"/>
                <w:lang w:eastAsia="ru-RU"/>
              </w:rPr>
            </w:pPr>
            <w:r w:rsidRPr="00963AA3">
              <w:rPr>
                <w:rFonts w:ascii="Arial" w:hAnsi="Arial" w:cs="Arial"/>
                <w:sz w:val="12"/>
                <w:szCs w:val="12"/>
                <w:lang w:eastAsia="ru-RU"/>
              </w:rPr>
              <w:t>Сотрудники отдела ГО, ЧС и  мобподготовки администрации  Канского района, Главы сельсоветов Канского  района (по согласованию).</w:t>
            </w:r>
          </w:p>
        </w:tc>
      </w:tr>
      <w:tr w:rsidR="00B547D0" w:rsidRPr="00963AA3" w:rsidTr="00B547D0">
        <w:trPr>
          <w:trHeight w:val="20"/>
        </w:trPr>
        <w:tc>
          <w:tcPr>
            <w:tcW w:w="540" w:type="dxa"/>
            <w:tcBorders>
              <w:top w:val="single" w:sz="4" w:space="0" w:color="auto"/>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3</w:t>
            </w:r>
          </w:p>
        </w:tc>
        <w:tc>
          <w:tcPr>
            <w:tcW w:w="5310" w:type="dxa"/>
            <w:tcBorders>
              <w:top w:val="single" w:sz="4" w:space="0" w:color="auto"/>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Информирование  (оповещение) населения об угрозе затопления и о  складывающейся  паводковой обстановке в  бассейне р. Кан и р. Большая Уря с задействованием всех имеющихся средств связи и оповещения, в том числе путём проведения сходов (собраний) жителей, методом подворного обхода, в ходе которых разъяснять населению его действия и действия органов власти в паводковый период.</w:t>
            </w:r>
          </w:p>
        </w:tc>
        <w:tc>
          <w:tcPr>
            <w:tcW w:w="1276" w:type="dxa"/>
            <w:tcBorders>
              <w:top w:val="single" w:sz="4" w:space="0" w:color="auto"/>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В  течение  суток не</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менее 3-х раз</w:t>
            </w:r>
          </w:p>
        </w:tc>
        <w:tc>
          <w:tcPr>
            <w:tcW w:w="2774" w:type="dxa"/>
            <w:gridSpan w:val="2"/>
            <w:tcBorders>
              <w:top w:val="single" w:sz="4" w:space="0" w:color="auto"/>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Сотрудники отдела ГО, ЧС и мобподготовки  администрации Канского  района через глав сельсоветов Канского  района (по согласованию).</w:t>
            </w: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4</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Доведение до граждан, попадающих в зоны затопления, письменного уведомления (согласованного с юристами) о временном их отселении из зон затопления.</w:t>
            </w:r>
          </w:p>
        </w:tc>
        <w:tc>
          <w:tcPr>
            <w:tcW w:w="1276" w:type="dxa"/>
            <w:tcBorders>
              <w:bottom w:val="single" w:sz="4" w:space="0" w:color="auto"/>
            </w:tcBorders>
          </w:tcPr>
          <w:p w:rsidR="00B547D0" w:rsidRPr="00963AA3" w:rsidRDefault="00B547D0" w:rsidP="00C72D99">
            <w:pPr>
              <w:spacing w:after="0" w:line="240" w:lineRule="auto"/>
              <w:ind w:right="-108"/>
              <w:rPr>
                <w:rFonts w:ascii="Arial" w:hAnsi="Arial" w:cs="Arial"/>
                <w:sz w:val="12"/>
                <w:szCs w:val="12"/>
                <w:lang w:eastAsia="ru-RU"/>
              </w:rPr>
            </w:pPr>
            <w:r w:rsidRPr="00963AA3">
              <w:rPr>
                <w:rFonts w:ascii="Arial" w:hAnsi="Arial" w:cs="Arial"/>
                <w:sz w:val="12"/>
                <w:szCs w:val="12"/>
                <w:lang w:eastAsia="ru-RU"/>
              </w:rPr>
              <w:t xml:space="preserve">При  уровне воды в р.Кан  </w:t>
            </w:r>
            <w:smartTag w:uri="urn:schemas-microsoft-com:office:smarttags" w:element="metricconverter">
              <w:smartTagPr>
                <w:attr w:name="ProductID" w:val="390 см"/>
              </w:smartTagPr>
              <w:r w:rsidRPr="00963AA3">
                <w:rPr>
                  <w:rFonts w:ascii="Arial" w:hAnsi="Arial" w:cs="Arial"/>
                  <w:sz w:val="12"/>
                  <w:szCs w:val="12"/>
                  <w:lang w:eastAsia="ru-RU"/>
                </w:rPr>
                <w:t>390 см</w:t>
              </w:r>
            </w:smartTag>
            <w:r w:rsidRPr="00963AA3">
              <w:rPr>
                <w:rFonts w:ascii="Arial" w:hAnsi="Arial" w:cs="Arial"/>
                <w:sz w:val="12"/>
                <w:szCs w:val="12"/>
                <w:lang w:eastAsia="ru-RU"/>
              </w:rPr>
              <w:t>. и  прогнозе на его дальнейшее повышение</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Канского  района (по согласованию)</w:t>
            </w: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5</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Организация круглосуточного  дежурства членов КЧС и ПБ (противопаводковых комиссий) всех  уровней районного звена РСЧС в целях оперативного реагирования на возможные проявления опасных факторов паводковых явлений и  обмена  паводковой информацией в  звене: администрация  сельсовета, организация - районная КЧС и ПБ,  не менее  6  раз в  сутки.</w:t>
            </w:r>
          </w:p>
        </w:tc>
        <w:tc>
          <w:tcPr>
            <w:tcW w:w="1276" w:type="dxa"/>
            <w:tcBorders>
              <w:bottom w:val="single" w:sz="4" w:space="0" w:color="auto"/>
            </w:tcBorders>
          </w:tcPr>
          <w:p w:rsidR="00B547D0" w:rsidRPr="00963AA3" w:rsidRDefault="00B547D0" w:rsidP="00C72D99">
            <w:pPr>
              <w:spacing w:after="0" w:line="240" w:lineRule="auto"/>
              <w:ind w:right="-108"/>
              <w:rPr>
                <w:rFonts w:ascii="Arial" w:hAnsi="Arial" w:cs="Arial"/>
                <w:sz w:val="12"/>
                <w:szCs w:val="12"/>
                <w:lang w:eastAsia="ru-RU"/>
              </w:rPr>
            </w:pPr>
            <w:r w:rsidRPr="00963AA3">
              <w:rPr>
                <w:rFonts w:ascii="Arial" w:hAnsi="Arial" w:cs="Arial"/>
                <w:sz w:val="12"/>
                <w:szCs w:val="12"/>
                <w:lang w:eastAsia="ru-RU"/>
              </w:rPr>
              <w:t xml:space="preserve">Через Ч+2 часа  после начала ледохода, на  срок  2  суток  или при уровне  воды в р.Кан </w:t>
            </w:r>
            <w:smartTag w:uri="urn:schemas-microsoft-com:office:smarttags" w:element="metricconverter">
              <w:smartTagPr>
                <w:attr w:name="ProductID" w:val="350 см"/>
              </w:smartTagPr>
              <w:r w:rsidRPr="00963AA3">
                <w:rPr>
                  <w:rFonts w:ascii="Arial" w:hAnsi="Arial" w:cs="Arial"/>
                  <w:sz w:val="12"/>
                  <w:szCs w:val="12"/>
                  <w:lang w:eastAsia="ru-RU"/>
                </w:rPr>
                <w:t>350 см</w:t>
              </w:r>
            </w:smartTag>
            <w:r w:rsidRPr="00963AA3">
              <w:rPr>
                <w:rFonts w:ascii="Arial" w:hAnsi="Arial" w:cs="Arial"/>
                <w:sz w:val="12"/>
                <w:szCs w:val="12"/>
                <w:lang w:eastAsia="ru-RU"/>
              </w:rPr>
              <w:t>. и прогнозе на  его дальнейшее повышение</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Руководители КЧС и ПБ органов местного самоуправления и организаций Канского района (по согласованию).</w:t>
            </w: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6.</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b/>
                <w:sz w:val="12"/>
                <w:szCs w:val="12"/>
                <w:lang w:eastAsia="ru-RU"/>
              </w:rPr>
            </w:pPr>
            <w:r w:rsidRPr="00963AA3">
              <w:rPr>
                <w:rFonts w:ascii="Arial" w:hAnsi="Arial" w:cs="Arial"/>
                <w:sz w:val="12"/>
                <w:szCs w:val="12"/>
                <w:lang w:eastAsia="ru-RU"/>
              </w:rPr>
              <w:t>Корректировка, применительно к складывающейся паводковой обстановке планов - расчётов на проведение аварийно – спасательных и других неотложных работ по минимизации опасных факторов и ликвидации последствий паводковых  ЧС.</w:t>
            </w:r>
          </w:p>
          <w:p w:rsidR="00B547D0" w:rsidRPr="00963AA3" w:rsidRDefault="00B547D0" w:rsidP="00C72D99">
            <w:pPr>
              <w:spacing w:after="0" w:line="240" w:lineRule="auto"/>
              <w:jc w:val="both"/>
              <w:rPr>
                <w:rFonts w:ascii="Arial" w:hAnsi="Arial" w:cs="Arial"/>
                <w:sz w:val="12"/>
                <w:szCs w:val="12"/>
                <w:lang w:eastAsia="ru-RU"/>
              </w:rPr>
            </w:pPr>
          </w:p>
          <w:p w:rsidR="00B547D0" w:rsidRPr="00963AA3" w:rsidRDefault="00B547D0" w:rsidP="00C72D99">
            <w:pPr>
              <w:spacing w:after="0" w:line="240" w:lineRule="auto"/>
              <w:jc w:val="both"/>
              <w:rPr>
                <w:rFonts w:ascii="Arial" w:hAnsi="Arial" w:cs="Arial"/>
                <w:sz w:val="12"/>
                <w:szCs w:val="12"/>
                <w:lang w:eastAsia="ru-RU"/>
              </w:rPr>
            </w:pPr>
          </w:p>
        </w:tc>
        <w:tc>
          <w:tcPr>
            <w:tcW w:w="1276"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В  течение 6-8 часов  при уровне  воды в  р.Кан </w:t>
            </w:r>
            <w:smartTag w:uri="urn:schemas-microsoft-com:office:smarttags" w:element="metricconverter">
              <w:smartTagPr>
                <w:attr w:name="ProductID" w:val="370 см"/>
              </w:smartTagPr>
              <w:r w:rsidRPr="00963AA3">
                <w:rPr>
                  <w:rFonts w:ascii="Arial" w:hAnsi="Arial" w:cs="Arial"/>
                  <w:sz w:val="12"/>
                  <w:szCs w:val="12"/>
                  <w:lang w:eastAsia="ru-RU"/>
                </w:rPr>
                <w:t>370 см</w:t>
              </w:r>
            </w:smartTag>
            <w:r w:rsidRPr="00963AA3">
              <w:rPr>
                <w:rFonts w:ascii="Arial" w:hAnsi="Arial" w:cs="Arial"/>
                <w:sz w:val="12"/>
                <w:szCs w:val="12"/>
                <w:lang w:eastAsia="ru-RU"/>
              </w:rPr>
              <w:t>. и прогнозе  на  его дальнейшее повышение до уровня  более 400 см.</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Отдел ГО, ЧС  и  мобподготовки администрации Канского района, Главы   сельсоветов  и  руководители  организаций (по согласованию)  Канского района  в  соответствии с  имеющимися  расчетами и планами.</w:t>
            </w: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7</w:t>
            </w:r>
          </w:p>
        </w:tc>
        <w:tc>
          <w:tcPr>
            <w:tcW w:w="5310" w:type="dxa"/>
            <w:tcBorders>
              <w:bottom w:val="single" w:sz="4" w:space="0" w:color="auto"/>
            </w:tcBorders>
          </w:tcPr>
          <w:p w:rsidR="00B547D0" w:rsidRPr="00963AA3" w:rsidRDefault="00B547D0" w:rsidP="00C72D99">
            <w:pPr>
              <w:widowControl w:val="0"/>
              <w:autoSpaceDE w:val="0"/>
              <w:autoSpaceDN w:val="0"/>
              <w:adjustRightInd w:val="0"/>
              <w:spacing w:after="0" w:line="240" w:lineRule="auto"/>
              <w:contextualSpacing/>
              <w:jc w:val="both"/>
              <w:rPr>
                <w:rFonts w:ascii="Arial" w:hAnsi="Arial" w:cs="Arial"/>
                <w:sz w:val="12"/>
                <w:szCs w:val="12"/>
                <w:lang w:eastAsia="ru-RU"/>
              </w:rPr>
            </w:pPr>
            <w:r w:rsidRPr="00963AA3">
              <w:rPr>
                <w:rFonts w:ascii="Arial" w:hAnsi="Arial" w:cs="Arial"/>
                <w:sz w:val="12"/>
                <w:szCs w:val="12"/>
                <w:lang w:eastAsia="ru-RU"/>
              </w:rPr>
              <w:t>Приведение в готовность к действиям по предназначению Пунктов временного размещения граждан,  эвакуируемых из зон затопления, а также  мест для размещения эвакуируемых сельхозживотных и материальных ценностей</w:t>
            </w:r>
          </w:p>
        </w:tc>
        <w:tc>
          <w:tcPr>
            <w:tcW w:w="1276" w:type="dxa"/>
            <w:tcBorders>
              <w:bottom w:val="single" w:sz="4" w:space="0" w:color="auto"/>
            </w:tcBorders>
          </w:tcPr>
          <w:p w:rsidR="00B547D0" w:rsidRPr="00963AA3" w:rsidRDefault="00B547D0" w:rsidP="00C72D99">
            <w:pPr>
              <w:spacing w:after="0" w:line="240" w:lineRule="auto"/>
              <w:ind w:right="-108"/>
              <w:rPr>
                <w:rFonts w:ascii="Arial" w:hAnsi="Arial" w:cs="Arial"/>
                <w:sz w:val="12"/>
                <w:szCs w:val="12"/>
                <w:lang w:eastAsia="ru-RU"/>
              </w:rPr>
            </w:pPr>
            <w:r w:rsidRPr="00963AA3">
              <w:rPr>
                <w:rFonts w:ascii="Arial" w:hAnsi="Arial" w:cs="Arial"/>
                <w:sz w:val="12"/>
                <w:szCs w:val="12"/>
                <w:lang w:eastAsia="ru-RU"/>
              </w:rPr>
              <w:t>ч+48 час. с момента введения «Режима повышенной</w:t>
            </w:r>
          </w:p>
          <w:p w:rsidR="00B547D0" w:rsidRPr="00963AA3" w:rsidRDefault="00B547D0" w:rsidP="00C72D99">
            <w:pPr>
              <w:spacing w:after="0" w:line="240" w:lineRule="auto"/>
              <w:ind w:right="-108"/>
              <w:rPr>
                <w:rFonts w:ascii="Arial" w:hAnsi="Arial" w:cs="Arial"/>
                <w:sz w:val="12"/>
                <w:szCs w:val="12"/>
                <w:lang w:eastAsia="ru-RU"/>
              </w:rPr>
            </w:pPr>
            <w:r w:rsidRPr="00963AA3">
              <w:rPr>
                <w:rFonts w:ascii="Arial" w:hAnsi="Arial" w:cs="Arial"/>
                <w:sz w:val="12"/>
                <w:szCs w:val="12"/>
                <w:lang w:eastAsia="ru-RU"/>
              </w:rPr>
              <w:t>готовности»</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Канского района по согласованию</w:t>
            </w: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8</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Организация  круглосуточного  дежурства  нештатных водомерных  постов  в н.п.: Подъянда, Подояйск, Амонаш, Бражное, М-Уря,  Бережки, Левобережный, Филимоново,  Тарай, Терское, Красный Курыш, Новый Путь, Чечеул  с  представлением  данных об  уровне воды  в р. Кан и Б-Уря не  менее  4 - 8  раз  в  сутки в отдел ГО, ЧС, мобподготовки и охраны труда администрации района.</w:t>
            </w:r>
          </w:p>
        </w:tc>
        <w:tc>
          <w:tcPr>
            <w:tcW w:w="1276"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Через Ч+4 часа. при достижении  уровня  воды  в р. Кан  до </w:t>
            </w:r>
            <w:smartTag w:uri="urn:schemas-microsoft-com:office:smarttags" w:element="metricconverter">
              <w:smartTagPr>
                <w:attr w:name="ProductID" w:val="350 см"/>
              </w:smartTagPr>
              <w:r w:rsidRPr="00963AA3">
                <w:rPr>
                  <w:rFonts w:ascii="Arial" w:hAnsi="Arial" w:cs="Arial"/>
                  <w:sz w:val="12"/>
                  <w:szCs w:val="12"/>
                  <w:lang w:eastAsia="ru-RU"/>
                </w:rPr>
                <w:t>350 см</w:t>
              </w:r>
            </w:smartTag>
            <w:r w:rsidRPr="00963AA3">
              <w:rPr>
                <w:rFonts w:ascii="Arial" w:hAnsi="Arial" w:cs="Arial"/>
                <w:sz w:val="12"/>
                <w:szCs w:val="12"/>
                <w:lang w:eastAsia="ru-RU"/>
              </w:rPr>
              <w:t>. и  прогнозе  на  его  дальнейшее  повышение до уровня более 400 см.</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Анцирского, Амонашенского, Браженского, Большеуринского, Филимоновского, Терского, Краснокурышинского, Чечеульского сельсоветов, по согласованию</w:t>
            </w:r>
          </w:p>
          <w:p w:rsidR="00B547D0" w:rsidRPr="00963AA3" w:rsidRDefault="00B547D0" w:rsidP="00C72D99">
            <w:pPr>
              <w:spacing w:after="0" w:line="240" w:lineRule="auto"/>
              <w:jc w:val="center"/>
              <w:rPr>
                <w:rFonts w:ascii="Arial" w:hAnsi="Arial" w:cs="Arial"/>
                <w:sz w:val="12"/>
                <w:szCs w:val="12"/>
                <w:lang w:eastAsia="ru-RU"/>
              </w:rPr>
            </w:pPr>
          </w:p>
          <w:p w:rsidR="00B547D0" w:rsidRPr="00963AA3" w:rsidRDefault="00B547D0" w:rsidP="00C72D99">
            <w:pPr>
              <w:spacing w:after="0" w:line="240" w:lineRule="auto"/>
              <w:jc w:val="center"/>
              <w:rPr>
                <w:rFonts w:ascii="Arial" w:hAnsi="Arial" w:cs="Arial"/>
                <w:sz w:val="12"/>
                <w:szCs w:val="12"/>
                <w:lang w:eastAsia="ru-RU"/>
              </w:rPr>
            </w:pPr>
          </w:p>
          <w:p w:rsidR="00B547D0" w:rsidRPr="00963AA3" w:rsidRDefault="00B547D0" w:rsidP="00C72D99">
            <w:pPr>
              <w:spacing w:after="0" w:line="240" w:lineRule="auto"/>
              <w:jc w:val="center"/>
              <w:rPr>
                <w:rFonts w:ascii="Arial" w:hAnsi="Arial" w:cs="Arial"/>
                <w:sz w:val="12"/>
                <w:szCs w:val="12"/>
                <w:lang w:eastAsia="ru-RU"/>
              </w:rPr>
            </w:pP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9</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Приведение </w:t>
            </w:r>
            <w:r w:rsidRPr="00963AA3">
              <w:rPr>
                <w:rFonts w:ascii="Arial" w:hAnsi="Arial" w:cs="Arial"/>
                <w:i/>
                <w:sz w:val="12"/>
                <w:szCs w:val="12"/>
                <w:lang w:eastAsia="ru-RU"/>
              </w:rPr>
              <w:t>(при необходимости, в зависимости от складывающейся паводковой обстановки)</w:t>
            </w:r>
            <w:r w:rsidRPr="00963AA3">
              <w:rPr>
                <w:rFonts w:ascii="Arial" w:hAnsi="Arial" w:cs="Arial"/>
                <w:sz w:val="12"/>
                <w:szCs w:val="12"/>
                <w:lang w:eastAsia="ru-RU"/>
              </w:rPr>
              <w:t xml:space="preserve"> в готовность сил и средств соответствующих уровней Канского районного звена РСЧС к проведению аварийно – спасательных и других неотложных работ, в том числе: </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плавсредств;</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мобильных бригад для оказания помощи в эвакуации маломобильным группам населения (дети, пенсионеры, инвалиды);</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пунктов временного размещения граждан;</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добровольных народных дружин;</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 xml:space="preserve">бригад скорой  медицинской   помощи (медпунктов, санпостов); </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 xml:space="preserve">автотранспорта; </w:t>
            </w:r>
          </w:p>
          <w:p w:rsidR="00B547D0" w:rsidRPr="00963AA3" w:rsidRDefault="00B547D0" w:rsidP="00C72D99">
            <w:pPr>
              <w:numPr>
                <w:ilvl w:val="0"/>
                <w:numId w:val="35"/>
              </w:numPr>
              <w:spacing w:after="0" w:line="240" w:lineRule="auto"/>
              <w:ind w:firstLine="372"/>
              <w:jc w:val="both"/>
              <w:rPr>
                <w:rFonts w:ascii="Arial" w:hAnsi="Arial" w:cs="Arial"/>
                <w:sz w:val="12"/>
                <w:szCs w:val="12"/>
                <w:lang w:eastAsia="ru-RU"/>
              </w:rPr>
            </w:pPr>
            <w:r w:rsidRPr="00963AA3">
              <w:rPr>
                <w:rFonts w:ascii="Arial" w:hAnsi="Arial" w:cs="Arial"/>
                <w:sz w:val="12"/>
                <w:szCs w:val="12"/>
                <w:lang w:eastAsia="ru-RU"/>
              </w:rPr>
              <w:t>бригад  по ремонту дорог и  мостов</w:t>
            </w:r>
          </w:p>
        </w:tc>
        <w:tc>
          <w:tcPr>
            <w:tcW w:w="1276"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В  течение 6-8 часов  при уровне  воды в  р.Кан </w:t>
            </w:r>
            <w:smartTag w:uri="urn:schemas-microsoft-com:office:smarttags" w:element="metricconverter">
              <w:smartTagPr>
                <w:attr w:name="ProductID" w:val="370 см"/>
              </w:smartTagPr>
              <w:r w:rsidRPr="00963AA3">
                <w:rPr>
                  <w:rFonts w:ascii="Arial" w:hAnsi="Arial" w:cs="Arial"/>
                  <w:sz w:val="12"/>
                  <w:szCs w:val="12"/>
                  <w:lang w:eastAsia="ru-RU"/>
                </w:rPr>
                <w:t>370 см</w:t>
              </w:r>
            </w:smartTag>
            <w:r w:rsidRPr="00963AA3">
              <w:rPr>
                <w:rFonts w:ascii="Arial" w:hAnsi="Arial" w:cs="Arial"/>
                <w:sz w:val="12"/>
                <w:szCs w:val="12"/>
                <w:lang w:eastAsia="ru-RU"/>
              </w:rPr>
              <w:t xml:space="preserve">. и прогнозе  на  его дальнейшее повышение до уровня  более </w:t>
            </w:r>
            <w:smartTag w:uri="urn:schemas-microsoft-com:office:smarttags" w:element="metricconverter">
              <w:smartTagPr>
                <w:attr w:name="ProductID" w:val="400 см"/>
              </w:smartTagPr>
              <w:r w:rsidRPr="00963AA3">
                <w:rPr>
                  <w:rFonts w:ascii="Arial" w:hAnsi="Arial" w:cs="Arial"/>
                  <w:sz w:val="12"/>
                  <w:szCs w:val="12"/>
                  <w:lang w:eastAsia="ru-RU"/>
                </w:rPr>
                <w:t>400 см</w:t>
              </w:r>
            </w:smartTag>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и  руководители  организаций (по согласованию)  Канского района  в  соответствии с  имеющимися  расчетами и планам</w:t>
            </w:r>
          </w:p>
        </w:tc>
      </w:tr>
      <w:tr w:rsidR="00B547D0" w:rsidRPr="00963AA3" w:rsidTr="00B547D0">
        <w:trPr>
          <w:trHeight w:val="20"/>
        </w:trPr>
        <w:tc>
          <w:tcPr>
            <w:tcW w:w="540" w:type="dxa"/>
            <w:vMerge w:val="restart"/>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10</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Организация  защиты  населения, сельхозживотных и материальных ценностей предусматривающая:</w:t>
            </w:r>
          </w:p>
        </w:tc>
        <w:tc>
          <w:tcPr>
            <w:tcW w:w="1276" w:type="dxa"/>
            <w:vMerge w:val="restart"/>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При угрозе</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затопления</w:t>
            </w:r>
          </w:p>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val="restart"/>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Главы сельсоветов и руководители организаций Канского района (по  согласованию)  с задействованием мобильных бригад и жителей населенных пунктов  Канского района</w:t>
            </w:r>
          </w:p>
          <w:p w:rsidR="00B547D0" w:rsidRPr="00963AA3" w:rsidRDefault="00B547D0" w:rsidP="00C72D99">
            <w:pPr>
              <w:spacing w:after="0" w:line="240" w:lineRule="auto"/>
              <w:rPr>
                <w:rFonts w:ascii="Arial" w:hAnsi="Arial" w:cs="Arial"/>
                <w:sz w:val="12"/>
                <w:szCs w:val="12"/>
                <w:lang w:eastAsia="ru-RU"/>
              </w:rPr>
            </w:pPr>
          </w:p>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поднятие на чердачные помещения и другие безопасные уровни личного имущества граждан и материальных ценностей организаций;</w:t>
            </w:r>
          </w:p>
        </w:tc>
        <w:tc>
          <w:tcPr>
            <w:tcW w:w="1276" w:type="dxa"/>
            <w:vMerge/>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по факту превышения сверхнормативной приточности прудов- проведение в них принудительного спуска;</w:t>
            </w:r>
          </w:p>
        </w:tc>
        <w:tc>
          <w:tcPr>
            <w:tcW w:w="1276" w:type="dxa"/>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при необходимости – эвакуацию населения, сельхозживотных и материальных ценностей из  зон  подтопления (затопления)  в безопасные  места или населенные  пункты,  согласно имеющихся  планов-расчетов;</w:t>
            </w:r>
          </w:p>
        </w:tc>
        <w:tc>
          <w:tcPr>
            <w:tcW w:w="1276" w:type="dxa"/>
            <w:vMerge w:val="restart"/>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При угрозе и начале</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затопления</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территорий  населенных  пунктов</w:t>
            </w: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организацию защищенности мест складирования эвакуируемого имущества от погодных условий и его охрана;</w:t>
            </w:r>
          </w:p>
        </w:tc>
        <w:tc>
          <w:tcPr>
            <w:tcW w:w="1276" w:type="dxa"/>
            <w:vMerge/>
          </w:tcPr>
          <w:p w:rsidR="00B547D0" w:rsidRPr="00963AA3" w:rsidRDefault="00B547D0" w:rsidP="00C72D99">
            <w:pPr>
              <w:spacing w:after="0" w:line="240" w:lineRule="auto"/>
              <w:ind w:firstLine="680"/>
              <w:rPr>
                <w:rFonts w:ascii="Arial" w:hAnsi="Arial" w:cs="Arial"/>
                <w:sz w:val="12"/>
                <w:szCs w:val="12"/>
                <w:lang w:eastAsia="ru-RU"/>
              </w:rPr>
            </w:pPr>
          </w:p>
        </w:tc>
        <w:tc>
          <w:tcPr>
            <w:tcW w:w="2774" w:type="dxa"/>
            <w:gridSpan w:val="2"/>
            <w:vMerge/>
          </w:tcPr>
          <w:p w:rsidR="00B547D0" w:rsidRPr="00963AA3" w:rsidRDefault="00B547D0" w:rsidP="00C72D99">
            <w:pPr>
              <w:spacing w:after="0" w:line="240" w:lineRule="auto"/>
              <w:ind w:firstLine="680"/>
              <w:rPr>
                <w:rFonts w:ascii="Arial" w:hAnsi="Arial" w:cs="Arial"/>
                <w:sz w:val="12"/>
                <w:szCs w:val="12"/>
                <w:lang w:eastAsia="ru-RU"/>
              </w:rPr>
            </w:pPr>
          </w:p>
        </w:tc>
      </w:tr>
      <w:tr w:rsidR="00B547D0" w:rsidRPr="00963AA3" w:rsidTr="00B547D0">
        <w:trPr>
          <w:trHeight w:val="20"/>
        </w:trPr>
        <w:tc>
          <w:tcPr>
            <w:tcW w:w="540" w:type="dxa"/>
            <w:vMerge/>
          </w:tcPr>
          <w:p w:rsidR="00B547D0" w:rsidRPr="00963AA3" w:rsidRDefault="00B547D0" w:rsidP="00C72D99">
            <w:pPr>
              <w:spacing w:after="0" w:line="240" w:lineRule="auto"/>
              <w:rPr>
                <w:rFonts w:ascii="Arial" w:hAnsi="Arial" w:cs="Arial"/>
                <w:sz w:val="12"/>
                <w:szCs w:val="12"/>
                <w:lang w:eastAsia="ru-RU"/>
              </w:rPr>
            </w:pPr>
          </w:p>
        </w:tc>
        <w:tc>
          <w:tcPr>
            <w:tcW w:w="5310" w:type="dxa"/>
            <w:tcBorders>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безаварийную    остановку  производства,  в  том числе: водозаборных  сооружений</w:t>
            </w:r>
          </w:p>
        </w:tc>
        <w:tc>
          <w:tcPr>
            <w:tcW w:w="1276" w:type="dxa"/>
            <w:vMerge/>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5310" w:type="dxa"/>
            <w:tcBorders>
              <w:bottom w:val="single" w:sz="4" w:space="0" w:color="auto"/>
            </w:tcBorders>
          </w:tcPr>
          <w:p w:rsidR="00B547D0" w:rsidRPr="00963AA3" w:rsidRDefault="00B547D0" w:rsidP="00C72D99">
            <w:pPr>
              <w:numPr>
                <w:ilvl w:val="0"/>
                <w:numId w:val="35"/>
              </w:numPr>
              <w:tabs>
                <w:tab w:val="left" w:pos="483"/>
              </w:tabs>
              <w:spacing w:after="0" w:line="240" w:lineRule="auto"/>
              <w:ind w:left="-42" w:firstLine="283"/>
              <w:jc w:val="both"/>
              <w:rPr>
                <w:rFonts w:ascii="Arial" w:hAnsi="Arial" w:cs="Arial"/>
                <w:sz w:val="12"/>
                <w:szCs w:val="12"/>
                <w:lang w:eastAsia="ru-RU"/>
              </w:rPr>
            </w:pPr>
            <w:r w:rsidRPr="00963AA3">
              <w:rPr>
                <w:rFonts w:ascii="Arial" w:hAnsi="Arial" w:cs="Arial"/>
                <w:sz w:val="12"/>
                <w:szCs w:val="12"/>
                <w:lang w:eastAsia="ru-RU"/>
              </w:rPr>
              <w:t>охрану  территорий  оказавшихся  в  зоне  наводнения: жилых домов, объектов производственного  и  социального  назначения.</w:t>
            </w:r>
          </w:p>
        </w:tc>
        <w:tc>
          <w:tcPr>
            <w:tcW w:w="1276" w:type="dxa"/>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11</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Организация взаимодействия с управлением ГОЧС г. Канска, а также структурными подразделениями ГУ МЧС России по Красноярскому краю по выделению сил и средств для оказания помощи Канскому району в спасении жизни и здоровья людей, проведения спасательных работ в зонах наводнения района.</w:t>
            </w:r>
          </w:p>
        </w:tc>
        <w:tc>
          <w:tcPr>
            <w:tcW w:w="1276"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Постоянно,</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исходя из складывающейся  обстановки</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Председатель  и секретарь районной  КЧС и ПБ</w:t>
            </w:r>
          </w:p>
        </w:tc>
      </w:tr>
      <w:tr w:rsidR="00B547D0" w:rsidRPr="00963AA3" w:rsidTr="00B547D0">
        <w:trPr>
          <w:trHeight w:val="20"/>
        </w:trPr>
        <w:tc>
          <w:tcPr>
            <w:tcW w:w="540" w:type="dxa"/>
            <w:tcBorders>
              <w:bottom w:val="nil"/>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12</w:t>
            </w:r>
          </w:p>
        </w:tc>
        <w:tc>
          <w:tcPr>
            <w:tcW w:w="5310" w:type="dxa"/>
            <w:vMerge w:val="restart"/>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Организация  всестороннего  обеспечения населения  в  зонах  наводнения  и местах его  размещения  по  эвакуации хлебом, горячей пищей и другими продуктами  питания и предметами первой необходимости</w:t>
            </w:r>
          </w:p>
        </w:tc>
        <w:tc>
          <w:tcPr>
            <w:tcW w:w="1276" w:type="dxa"/>
            <w:vMerge w:val="restart"/>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Круглосуточно</w:t>
            </w:r>
          </w:p>
          <w:p w:rsidR="00B547D0" w:rsidRPr="00963AA3" w:rsidRDefault="00B547D0" w:rsidP="00C72D99">
            <w:pPr>
              <w:spacing w:after="0" w:line="240" w:lineRule="auto"/>
              <w:ind w:firstLine="680"/>
              <w:rPr>
                <w:rFonts w:ascii="Arial" w:hAnsi="Arial" w:cs="Arial"/>
                <w:sz w:val="12"/>
                <w:szCs w:val="12"/>
                <w:lang w:eastAsia="ru-RU"/>
              </w:rPr>
            </w:pPr>
          </w:p>
          <w:p w:rsidR="00B547D0" w:rsidRPr="00963AA3" w:rsidRDefault="00B547D0" w:rsidP="00C72D99">
            <w:pPr>
              <w:spacing w:after="0" w:line="240" w:lineRule="auto"/>
              <w:ind w:firstLine="680"/>
              <w:rPr>
                <w:rFonts w:ascii="Arial" w:hAnsi="Arial" w:cs="Arial"/>
                <w:sz w:val="12"/>
                <w:szCs w:val="12"/>
                <w:lang w:eastAsia="ru-RU"/>
              </w:rPr>
            </w:pPr>
          </w:p>
        </w:tc>
        <w:tc>
          <w:tcPr>
            <w:tcW w:w="2774" w:type="dxa"/>
            <w:gridSpan w:val="2"/>
            <w:vMerge w:val="restart"/>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Глава Канского района,   Главы сельсоветов, руководители организаций и индивидуальные предприниматели, осуществляющие на территории Канского района деятельность в сфере продажи населению Канского района продовольственных товаров (по согласованию).</w:t>
            </w:r>
          </w:p>
        </w:tc>
      </w:tr>
      <w:tr w:rsidR="00B547D0" w:rsidRPr="00963AA3" w:rsidTr="00B547D0">
        <w:trPr>
          <w:trHeight w:val="20"/>
        </w:trPr>
        <w:tc>
          <w:tcPr>
            <w:tcW w:w="540" w:type="dxa"/>
            <w:tcBorders>
              <w:top w:val="nil"/>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5310" w:type="dxa"/>
            <w:vMerge/>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p>
        </w:tc>
        <w:tc>
          <w:tcPr>
            <w:tcW w:w="1276" w:type="dxa"/>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c>
          <w:tcPr>
            <w:tcW w:w="2774" w:type="dxa"/>
            <w:gridSpan w:val="2"/>
            <w:vMerge/>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9900" w:type="dxa"/>
            <w:gridSpan w:val="5"/>
            <w:tcBorders>
              <w:bottom w:val="single" w:sz="4" w:space="0" w:color="auto"/>
            </w:tcBorders>
          </w:tcPr>
          <w:p w:rsidR="00B547D0" w:rsidRPr="00963AA3" w:rsidRDefault="00B547D0" w:rsidP="00C72D99">
            <w:pPr>
              <w:spacing w:after="0" w:line="240" w:lineRule="auto"/>
              <w:jc w:val="both"/>
              <w:rPr>
                <w:rFonts w:ascii="Arial" w:hAnsi="Arial" w:cs="Arial"/>
                <w:b/>
                <w:i/>
                <w:sz w:val="12"/>
                <w:szCs w:val="12"/>
                <w:lang w:eastAsia="ru-RU"/>
              </w:rPr>
            </w:pPr>
            <w:r w:rsidRPr="00963AA3">
              <w:rPr>
                <w:rFonts w:ascii="Arial" w:hAnsi="Arial" w:cs="Arial"/>
                <w:b/>
                <w:i/>
                <w:sz w:val="12"/>
                <w:szCs w:val="12"/>
                <w:lang w:eastAsia="ru-RU"/>
              </w:rPr>
              <w:t xml:space="preserve">                             </w:t>
            </w:r>
          </w:p>
          <w:p w:rsidR="00B547D0" w:rsidRPr="00963AA3" w:rsidRDefault="00B547D0" w:rsidP="00C72D99">
            <w:pPr>
              <w:spacing w:after="0" w:line="240" w:lineRule="auto"/>
              <w:jc w:val="center"/>
              <w:rPr>
                <w:rFonts w:ascii="Arial" w:hAnsi="Arial" w:cs="Arial"/>
                <w:b/>
                <w:i/>
                <w:sz w:val="12"/>
                <w:szCs w:val="12"/>
                <w:lang w:eastAsia="ru-RU"/>
              </w:rPr>
            </w:pPr>
            <w:r w:rsidRPr="00963AA3">
              <w:rPr>
                <w:rFonts w:ascii="Arial" w:hAnsi="Arial" w:cs="Arial"/>
                <w:b/>
                <w:i/>
                <w:sz w:val="12"/>
                <w:szCs w:val="12"/>
                <w:lang w:eastAsia="ru-RU"/>
              </w:rPr>
              <w:t>в) мероприятия  по ликвидации  последствий  паводка:</w:t>
            </w:r>
          </w:p>
          <w:p w:rsidR="00B547D0" w:rsidRPr="00963AA3" w:rsidRDefault="00B547D0" w:rsidP="00C72D99">
            <w:pPr>
              <w:spacing w:after="0" w:line="240" w:lineRule="auto"/>
              <w:jc w:val="center"/>
              <w:rPr>
                <w:rFonts w:ascii="Arial" w:hAnsi="Arial" w:cs="Arial"/>
                <w:b/>
                <w:i/>
                <w:sz w:val="12"/>
                <w:szCs w:val="12"/>
                <w:lang w:eastAsia="ru-RU"/>
              </w:rPr>
            </w:pPr>
          </w:p>
        </w:tc>
      </w:tr>
      <w:tr w:rsidR="00B547D0" w:rsidRPr="00963AA3" w:rsidTr="00B547D0">
        <w:trPr>
          <w:trHeight w:val="20"/>
        </w:trPr>
        <w:tc>
          <w:tcPr>
            <w:tcW w:w="540"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1</w:t>
            </w:r>
          </w:p>
        </w:tc>
        <w:tc>
          <w:tcPr>
            <w:tcW w:w="5310" w:type="dxa"/>
            <w:tcBorders>
              <w:bottom w:val="single" w:sz="4" w:space="0" w:color="auto"/>
            </w:tcBorders>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Уточнение сложившейся паводковой обстановки на конкретной территории  Канского района,  определение  объема и  порядка  проведения аварийно-спасательных работ в  зонах ЧС, закрепление  участков и ответственных за  проведением данных- работ.</w:t>
            </w:r>
          </w:p>
        </w:tc>
        <w:tc>
          <w:tcPr>
            <w:tcW w:w="1276" w:type="dxa"/>
            <w:tcBorders>
              <w:bottom w:val="single" w:sz="4" w:space="0" w:color="auto"/>
            </w:tcBorders>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началом</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спада  уровня</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воды</w:t>
            </w:r>
          </w:p>
        </w:tc>
        <w:tc>
          <w:tcPr>
            <w:tcW w:w="2774" w:type="dxa"/>
            <w:gridSpan w:val="2"/>
            <w:tcBorders>
              <w:bottom w:val="single" w:sz="4" w:space="0" w:color="auto"/>
            </w:tcBorders>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Оперативные  группы  районной  КЧС и ПБ и с  привлечением  глав  сельсоветов района, руководителей и специалистов объектов экономики  района (по согласованию).</w:t>
            </w: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2</w:t>
            </w:r>
          </w:p>
        </w:tc>
        <w:tc>
          <w:tcPr>
            <w:tcW w:w="5310" w:type="dxa"/>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Проведение аварийно-спасательных и других неотложных работ (далее- АСДНР) в  зонах чрезвычайных ситуаций, в том числе:</w:t>
            </w:r>
          </w:p>
          <w:p w:rsidR="00B547D0" w:rsidRPr="00963AA3" w:rsidRDefault="00B547D0" w:rsidP="00C72D99">
            <w:pPr>
              <w:numPr>
                <w:ilvl w:val="0"/>
                <w:numId w:val="36"/>
              </w:numPr>
              <w:spacing w:after="0" w:line="240" w:lineRule="auto"/>
              <w:ind w:left="0" w:firstLine="372"/>
              <w:jc w:val="both"/>
              <w:rPr>
                <w:rFonts w:ascii="Arial" w:hAnsi="Arial" w:cs="Arial"/>
                <w:sz w:val="12"/>
                <w:szCs w:val="12"/>
                <w:lang w:eastAsia="ru-RU"/>
              </w:rPr>
            </w:pPr>
            <w:r w:rsidRPr="00963AA3">
              <w:rPr>
                <w:rFonts w:ascii="Arial" w:hAnsi="Arial" w:cs="Arial"/>
                <w:sz w:val="12"/>
                <w:szCs w:val="12"/>
                <w:lang w:eastAsia="ru-RU"/>
              </w:rPr>
              <w:t>при  необходимости – спасение  населения  из зон затопления, оказание  ему  первой  медицинской помощи;</w:t>
            </w:r>
          </w:p>
          <w:p w:rsidR="00B547D0" w:rsidRPr="00963AA3" w:rsidRDefault="00B547D0" w:rsidP="00C72D99">
            <w:pPr>
              <w:numPr>
                <w:ilvl w:val="0"/>
                <w:numId w:val="36"/>
              </w:numPr>
              <w:spacing w:after="0" w:line="240" w:lineRule="auto"/>
              <w:ind w:left="0" w:firstLine="372"/>
              <w:jc w:val="both"/>
              <w:rPr>
                <w:rFonts w:ascii="Arial" w:hAnsi="Arial" w:cs="Arial"/>
                <w:sz w:val="12"/>
                <w:szCs w:val="12"/>
                <w:lang w:eastAsia="ru-RU"/>
              </w:rPr>
            </w:pPr>
            <w:r w:rsidRPr="00963AA3">
              <w:rPr>
                <w:rFonts w:ascii="Arial" w:hAnsi="Arial" w:cs="Arial"/>
                <w:sz w:val="12"/>
                <w:szCs w:val="12"/>
                <w:lang w:eastAsia="ru-RU"/>
              </w:rPr>
              <w:t>расчистка  завалов;</w:t>
            </w:r>
          </w:p>
          <w:p w:rsidR="00B547D0" w:rsidRPr="00963AA3" w:rsidRDefault="00B547D0" w:rsidP="00C72D99">
            <w:pPr>
              <w:numPr>
                <w:ilvl w:val="0"/>
                <w:numId w:val="36"/>
              </w:numPr>
              <w:spacing w:after="0" w:line="240" w:lineRule="auto"/>
              <w:ind w:left="0" w:firstLine="372"/>
              <w:jc w:val="both"/>
              <w:rPr>
                <w:rFonts w:ascii="Arial" w:hAnsi="Arial" w:cs="Arial"/>
                <w:sz w:val="12"/>
                <w:szCs w:val="12"/>
                <w:lang w:eastAsia="ru-RU"/>
              </w:rPr>
            </w:pPr>
            <w:r w:rsidRPr="00963AA3">
              <w:rPr>
                <w:rFonts w:ascii="Arial" w:hAnsi="Arial" w:cs="Arial"/>
                <w:sz w:val="12"/>
                <w:szCs w:val="12"/>
                <w:lang w:eastAsia="ru-RU"/>
              </w:rPr>
              <w:t>восстановление  дорог и мостов;</w:t>
            </w:r>
          </w:p>
          <w:p w:rsidR="00B547D0" w:rsidRPr="00963AA3" w:rsidRDefault="00B547D0" w:rsidP="00C72D99">
            <w:pPr>
              <w:numPr>
                <w:ilvl w:val="0"/>
                <w:numId w:val="36"/>
              </w:numPr>
              <w:spacing w:after="0" w:line="240" w:lineRule="auto"/>
              <w:ind w:left="0" w:firstLine="372"/>
              <w:jc w:val="both"/>
              <w:rPr>
                <w:rFonts w:ascii="Arial" w:hAnsi="Arial" w:cs="Arial"/>
                <w:sz w:val="12"/>
                <w:szCs w:val="12"/>
                <w:lang w:eastAsia="ru-RU"/>
              </w:rPr>
            </w:pPr>
            <w:r w:rsidRPr="00963AA3">
              <w:rPr>
                <w:rFonts w:ascii="Arial" w:hAnsi="Arial" w:cs="Arial"/>
                <w:sz w:val="12"/>
                <w:szCs w:val="12"/>
                <w:lang w:eastAsia="ru-RU"/>
              </w:rPr>
              <w:t>восстановление   линий    связи, энергоснабжения, водоснабжения;</w:t>
            </w:r>
          </w:p>
          <w:p w:rsidR="00B547D0" w:rsidRPr="00963AA3" w:rsidRDefault="00B547D0" w:rsidP="00C72D99">
            <w:pPr>
              <w:numPr>
                <w:ilvl w:val="0"/>
                <w:numId w:val="36"/>
              </w:numPr>
              <w:spacing w:after="0" w:line="240" w:lineRule="auto"/>
              <w:ind w:left="0" w:firstLine="372"/>
              <w:jc w:val="both"/>
              <w:rPr>
                <w:rFonts w:ascii="Arial" w:hAnsi="Arial" w:cs="Arial"/>
                <w:sz w:val="12"/>
                <w:szCs w:val="12"/>
                <w:lang w:eastAsia="ru-RU"/>
              </w:rPr>
            </w:pPr>
            <w:r w:rsidRPr="00963AA3">
              <w:rPr>
                <w:rFonts w:ascii="Arial" w:hAnsi="Arial" w:cs="Arial"/>
                <w:sz w:val="12"/>
                <w:szCs w:val="12"/>
                <w:lang w:eastAsia="ru-RU"/>
              </w:rPr>
              <w:t>проведение  обеззараживания  жилых домов,  объектов  производственного  и  социального  назначения,  приусадебных участков граждан  и  подведомственной  территории.</w:t>
            </w:r>
          </w:p>
        </w:tc>
        <w:tc>
          <w:tcPr>
            <w:tcW w:w="1276"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Согласно план-графика проведения  АСДНР</w:t>
            </w:r>
          </w:p>
        </w:tc>
        <w:tc>
          <w:tcPr>
            <w:tcW w:w="2774" w:type="dxa"/>
            <w:gridSpan w:val="2"/>
          </w:tcPr>
          <w:p w:rsidR="00B547D0" w:rsidRPr="00963AA3" w:rsidRDefault="00B547D0" w:rsidP="00C72D99">
            <w:pPr>
              <w:spacing w:after="0" w:line="240" w:lineRule="auto"/>
              <w:jc w:val="center"/>
              <w:rPr>
                <w:rFonts w:ascii="Arial" w:hAnsi="Arial" w:cs="Arial"/>
                <w:bCs/>
                <w:sz w:val="12"/>
                <w:szCs w:val="12"/>
                <w:lang w:eastAsia="ru-RU"/>
              </w:rPr>
            </w:pPr>
            <w:r w:rsidRPr="00963AA3">
              <w:rPr>
                <w:rFonts w:ascii="Arial" w:hAnsi="Arial" w:cs="Arial"/>
                <w:bCs/>
                <w:sz w:val="12"/>
                <w:szCs w:val="12"/>
                <w:lang w:eastAsia="ru-RU"/>
              </w:rPr>
              <w:t>Главы  сельсоветов и  руководители организаций Канского района, а также организаций  г. Канска, специально уполномоченных  на решение задач в области предупреждения и ликвидации ЧС на территории Канского района, в том числе   (по согласованию):</w:t>
            </w:r>
            <w:r w:rsidRPr="00963AA3">
              <w:rPr>
                <w:rFonts w:ascii="Arial" w:hAnsi="Arial" w:cs="Arial"/>
                <w:sz w:val="12"/>
                <w:szCs w:val="12"/>
                <w:lang w:eastAsia="ru-RU"/>
              </w:rPr>
              <w:t xml:space="preserve">  КГБУЗ «Канская  межрайонная больница», </w:t>
            </w:r>
            <w:r w:rsidRPr="00963AA3">
              <w:rPr>
                <w:rFonts w:ascii="Arial" w:hAnsi="Arial" w:cs="Arial"/>
                <w:bCs/>
                <w:sz w:val="12"/>
                <w:szCs w:val="12"/>
                <w:lang w:eastAsia="ru-RU"/>
              </w:rPr>
              <w:t xml:space="preserve"> Восточный центр телекоммуникаций Красноярского филиала ОАО «Ростелеком», Канский филиал  ГП № 2  «КрайДЭО»,  КГКУ «Канский отдел </w:t>
            </w:r>
            <w:r w:rsidRPr="00963AA3">
              <w:rPr>
                <w:rFonts w:ascii="Arial" w:hAnsi="Arial" w:cs="Arial"/>
                <w:bCs/>
                <w:sz w:val="12"/>
                <w:szCs w:val="12"/>
                <w:lang w:eastAsia="ru-RU"/>
              </w:rPr>
              <w:lastRenderedPageBreak/>
              <w:t>ветеринарии», МО МВД России «Канский»</w:t>
            </w: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lastRenderedPageBreak/>
              <w:t>3</w:t>
            </w:r>
          </w:p>
        </w:tc>
        <w:tc>
          <w:tcPr>
            <w:tcW w:w="5310" w:type="dxa"/>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Оказание  финансовой  помощи  гражданам,  пострадавшим от  наводнения.</w:t>
            </w:r>
          </w:p>
        </w:tc>
        <w:tc>
          <w:tcPr>
            <w:tcW w:w="1276"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В течение месяца, с момента  соответствующего обращения граждан</w:t>
            </w:r>
          </w:p>
        </w:tc>
        <w:tc>
          <w:tcPr>
            <w:tcW w:w="2774" w:type="dxa"/>
            <w:gridSpan w:val="2"/>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Руководитель  МКУ «Финансовое управление администрации   Канского района», начальник отдела ГО, ЧС и  мобподготовки  администрации Канского  района, главы сельсоветов и  руководители организаций  Канского  района (по согласованию).</w:t>
            </w:r>
          </w:p>
        </w:tc>
      </w:tr>
      <w:tr w:rsidR="00B547D0" w:rsidRPr="00963AA3" w:rsidTr="00B547D0">
        <w:trPr>
          <w:trHeight w:val="20"/>
        </w:trPr>
        <w:tc>
          <w:tcPr>
            <w:tcW w:w="540"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4</w:t>
            </w:r>
          </w:p>
          <w:p w:rsidR="00B547D0" w:rsidRPr="00963AA3" w:rsidRDefault="00B547D0" w:rsidP="00C72D99">
            <w:pPr>
              <w:spacing w:after="0" w:line="240" w:lineRule="auto"/>
              <w:rPr>
                <w:rFonts w:ascii="Arial" w:hAnsi="Arial" w:cs="Arial"/>
                <w:sz w:val="12"/>
                <w:szCs w:val="12"/>
                <w:lang w:eastAsia="ru-RU"/>
              </w:rPr>
            </w:pPr>
          </w:p>
        </w:tc>
        <w:tc>
          <w:tcPr>
            <w:tcW w:w="5310" w:type="dxa"/>
          </w:tcPr>
          <w:p w:rsidR="00B547D0" w:rsidRPr="00963AA3" w:rsidRDefault="00B547D0" w:rsidP="00C72D99">
            <w:pPr>
              <w:spacing w:after="0" w:line="240" w:lineRule="auto"/>
              <w:jc w:val="both"/>
              <w:rPr>
                <w:rFonts w:ascii="Arial" w:hAnsi="Arial" w:cs="Arial"/>
                <w:sz w:val="12"/>
                <w:szCs w:val="12"/>
                <w:lang w:eastAsia="ru-RU"/>
              </w:rPr>
            </w:pPr>
            <w:r w:rsidRPr="00963AA3">
              <w:rPr>
                <w:rFonts w:ascii="Arial" w:hAnsi="Arial" w:cs="Arial"/>
                <w:sz w:val="12"/>
                <w:szCs w:val="12"/>
                <w:lang w:eastAsia="ru-RU"/>
              </w:rPr>
              <w:t>Подготовка  и  направление  в Правительство  Красноярского  края  ходатайства  и   комплекта документов  по  оказанию  финансовой  помощи Канскому  району  необходимой  на  финансирование  мероприятий  по  ликвидации  последствий чрезвычайной  ситуации,  вызванной  наводнением.</w:t>
            </w:r>
          </w:p>
        </w:tc>
        <w:tc>
          <w:tcPr>
            <w:tcW w:w="1276" w:type="dxa"/>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В  течение  5-12 дней  после прекращения действия характерных для данной ЧС опасных факторов.</w:t>
            </w:r>
          </w:p>
        </w:tc>
        <w:tc>
          <w:tcPr>
            <w:tcW w:w="2774" w:type="dxa"/>
            <w:gridSpan w:val="2"/>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Глава Канского района и начальник отдела ГО, ЧС и  мобподготовки  администрации Канского  района совместно  с  главами сельсоветов  и руководителями организаций  Канского района (по согласованию).</w:t>
            </w:r>
          </w:p>
        </w:tc>
      </w:tr>
    </w:tbl>
    <w:p w:rsidR="00B547D0" w:rsidRPr="00BB66A6" w:rsidRDefault="00B547D0" w:rsidP="00B547D0">
      <w:pPr>
        <w:widowControl w:val="0"/>
        <w:spacing w:after="0" w:line="240" w:lineRule="auto"/>
        <w:ind w:firstLine="720"/>
        <w:rPr>
          <w:rFonts w:ascii="Arial" w:hAnsi="Arial" w:cs="Arial"/>
          <w:sz w:val="14"/>
          <w:szCs w:val="14"/>
        </w:rPr>
      </w:pPr>
    </w:p>
    <w:p w:rsidR="00B547D0" w:rsidRPr="00B547D0" w:rsidRDefault="00B547D0" w:rsidP="00B547D0">
      <w:pPr>
        <w:spacing w:after="0" w:line="240" w:lineRule="auto"/>
        <w:ind w:left="5387"/>
        <w:rPr>
          <w:rFonts w:ascii="Arial" w:hAnsi="Arial" w:cs="Arial"/>
          <w:sz w:val="12"/>
          <w:szCs w:val="12"/>
          <w:lang w:eastAsia="ru-RU"/>
        </w:rPr>
      </w:pPr>
      <w:r>
        <w:rPr>
          <w:rFonts w:ascii="Arial" w:hAnsi="Arial" w:cs="Arial"/>
          <w:sz w:val="12"/>
          <w:szCs w:val="12"/>
          <w:lang w:eastAsia="ru-RU"/>
        </w:rPr>
        <w:t>Приложение № 2</w:t>
      </w:r>
    </w:p>
    <w:p w:rsidR="00B547D0" w:rsidRDefault="00B547D0" w:rsidP="00B547D0">
      <w:pPr>
        <w:spacing w:after="0" w:line="240" w:lineRule="auto"/>
        <w:ind w:left="5387"/>
        <w:rPr>
          <w:rFonts w:ascii="Arial" w:hAnsi="Arial" w:cs="Arial"/>
          <w:sz w:val="12"/>
          <w:szCs w:val="12"/>
          <w:lang w:eastAsia="ru-RU"/>
        </w:rPr>
      </w:pPr>
      <w:r w:rsidRPr="00B547D0">
        <w:rPr>
          <w:rFonts w:ascii="Arial" w:hAnsi="Arial" w:cs="Arial"/>
          <w:sz w:val="12"/>
          <w:szCs w:val="12"/>
          <w:lang w:eastAsia="ru-RU"/>
        </w:rPr>
        <w:t>к постановлению  администрации Канского района от 21.02.2019  №   94  -пг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166"/>
        <w:gridCol w:w="2126"/>
        <w:gridCol w:w="2659"/>
      </w:tblGrid>
      <w:tr w:rsidR="00B547D0" w:rsidRPr="00963AA3" w:rsidTr="00B547D0">
        <w:trPr>
          <w:trHeight w:val="20"/>
          <w:tblHeader/>
        </w:trPr>
        <w:tc>
          <w:tcPr>
            <w:tcW w:w="620"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 </w:t>
            </w:r>
          </w:p>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п/п</w:t>
            </w:r>
          </w:p>
        </w:tc>
        <w:tc>
          <w:tcPr>
            <w:tcW w:w="4166"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Наименование</w:t>
            </w:r>
          </w:p>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населенных пунктов Канского района  находящихся в зонах возможного затопления  от реки Кан и реки Большая Уря</w:t>
            </w:r>
          </w:p>
          <w:p w:rsidR="00B547D0" w:rsidRPr="00963AA3" w:rsidRDefault="00B547D0" w:rsidP="00C72D99">
            <w:pPr>
              <w:spacing w:after="0" w:line="240" w:lineRule="auto"/>
              <w:jc w:val="center"/>
              <w:rPr>
                <w:rFonts w:ascii="Arial" w:hAnsi="Arial" w:cs="Arial"/>
                <w:i/>
                <w:sz w:val="12"/>
                <w:szCs w:val="12"/>
                <w:lang w:eastAsia="ru-RU"/>
              </w:rPr>
            </w:pPr>
            <w:r w:rsidRPr="00963AA3">
              <w:rPr>
                <w:rFonts w:ascii="Arial" w:hAnsi="Arial" w:cs="Arial"/>
                <w:i/>
                <w:sz w:val="12"/>
                <w:szCs w:val="12"/>
                <w:lang w:eastAsia="ru-RU"/>
              </w:rPr>
              <w:t>(исходя из максимального  уровня половодья на р. Кан 562 см. в 1960 г. и на  р. Б-Уря-</w:t>
            </w:r>
            <w:smartTag w:uri="urn:schemas-microsoft-com:office:smarttags" w:element="metricconverter">
              <w:smartTagPr>
                <w:attr w:name="ProductID" w:val="501 см"/>
              </w:smartTagPr>
              <w:r w:rsidRPr="00963AA3">
                <w:rPr>
                  <w:rFonts w:ascii="Arial" w:hAnsi="Arial" w:cs="Arial"/>
                  <w:i/>
                  <w:sz w:val="12"/>
                  <w:szCs w:val="12"/>
                  <w:lang w:eastAsia="ru-RU"/>
                </w:rPr>
                <w:t>501 см</w:t>
              </w:r>
            </w:smartTag>
            <w:r w:rsidRPr="00963AA3">
              <w:rPr>
                <w:rFonts w:ascii="Arial" w:hAnsi="Arial" w:cs="Arial"/>
                <w:i/>
                <w:sz w:val="12"/>
                <w:szCs w:val="12"/>
                <w:lang w:eastAsia="ru-RU"/>
              </w:rPr>
              <w:t>. в 2006г.)</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Ориентировочное</w:t>
            </w:r>
          </w:p>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максимальное количество населения </w:t>
            </w:r>
            <w:r w:rsidRPr="00963AA3">
              <w:rPr>
                <w:rFonts w:ascii="Arial" w:hAnsi="Arial" w:cs="Arial"/>
                <w:i/>
                <w:sz w:val="12"/>
                <w:szCs w:val="12"/>
                <w:lang w:eastAsia="ru-RU"/>
              </w:rPr>
              <w:t>(по спискам 2019 г.),</w:t>
            </w:r>
            <w:r w:rsidRPr="00963AA3">
              <w:rPr>
                <w:rFonts w:ascii="Arial" w:hAnsi="Arial" w:cs="Arial"/>
                <w:sz w:val="12"/>
                <w:szCs w:val="12"/>
                <w:lang w:eastAsia="ru-RU"/>
              </w:rPr>
              <w:t xml:space="preserve"> подлежащего эвакуации</w:t>
            </w:r>
          </w:p>
        </w:tc>
        <w:tc>
          <w:tcPr>
            <w:tcW w:w="2659"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Наименование</w:t>
            </w:r>
          </w:p>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населенных пунктов   Канского района закрепленных для размещения эвакуируемого населения </w:t>
            </w: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ind w:left="786"/>
              <w:jc w:val="center"/>
              <w:rPr>
                <w:rFonts w:ascii="Arial" w:hAnsi="Arial" w:cs="Arial"/>
                <w:sz w:val="12"/>
                <w:szCs w:val="12"/>
                <w:lang w:eastAsia="ru-RU"/>
              </w:rPr>
            </w:pPr>
            <w:r w:rsidRPr="00963AA3">
              <w:rPr>
                <w:rFonts w:ascii="Arial" w:hAnsi="Arial" w:cs="Arial"/>
                <w:bCs/>
                <w:sz w:val="12"/>
                <w:szCs w:val="12"/>
                <w:lang w:eastAsia="ru-RU"/>
              </w:rPr>
              <w:t>1. по Амонашенскому сельсовету</w:t>
            </w: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w:t>
            </w:r>
          </w:p>
        </w:tc>
        <w:tc>
          <w:tcPr>
            <w:tcW w:w="4166" w:type="dxa"/>
            <w:shd w:val="clear" w:color="auto" w:fill="auto"/>
          </w:tcPr>
          <w:p w:rsidR="00B547D0" w:rsidRPr="00963AA3" w:rsidRDefault="00B547D0" w:rsidP="00C72D99">
            <w:pPr>
              <w:spacing w:after="0" w:line="240" w:lineRule="auto"/>
              <w:rPr>
                <w:rFonts w:ascii="Arial" w:hAnsi="Arial" w:cs="Arial"/>
                <w:i/>
                <w:sz w:val="12"/>
                <w:szCs w:val="12"/>
                <w:lang w:eastAsia="ru-RU"/>
              </w:rPr>
            </w:pPr>
            <w:r w:rsidRPr="00963AA3">
              <w:rPr>
                <w:rFonts w:ascii="Arial" w:hAnsi="Arial" w:cs="Arial"/>
                <w:sz w:val="12"/>
                <w:szCs w:val="12"/>
                <w:lang w:eastAsia="ru-RU"/>
              </w:rPr>
              <w:t>д.Подъянда</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39</w:t>
            </w:r>
          </w:p>
        </w:tc>
        <w:tc>
          <w:tcPr>
            <w:tcW w:w="2659" w:type="dxa"/>
            <w:vMerge w:val="restart"/>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Верхний Амонаш Верх-Амонашенского сельсовета</w:t>
            </w: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2</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с.Амонаш</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24</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3</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 Тарай</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57</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ind w:left="786"/>
              <w:jc w:val="center"/>
              <w:rPr>
                <w:rFonts w:ascii="Arial" w:hAnsi="Arial" w:cs="Arial"/>
                <w:i/>
                <w:sz w:val="12"/>
                <w:szCs w:val="12"/>
                <w:lang w:eastAsia="ru-RU"/>
              </w:rPr>
            </w:pPr>
            <w:r w:rsidRPr="00963AA3">
              <w:rPr>
                <w:rFonts w:ascii="Arial" w:hAnsi="Arial" w:cs="Arial"/>
                <w:i/>
                <w:sz w:val="12"/>
                <w:szCs w:val="12"/>
                <w:lang w:eastAsia="ru-RU"/>
              </w:rPr>
              <w:t>2. по Браженскому сельсовету</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4</w:t>
            </w:r>
          </w:p>
        </w:tc>
        <w:tc>
          <w:tcPr>
            <w:tcW w:w="4166" w:type="dxa"/>
            <w:shd w:val="clear" w:color="auto" w:fill="auto"/>
          </w:tcPr>
          <w:p w:rsidR="00B547D0" w:rsidRPr="00963AA3" w:rsidRDefault="00B547D0" w:rsidP="00C72D99">
            <w:pPr>
              <w:spacing w:after="0" w:line="240" w:lineRule="auto"/>
              <w:rPr>
                <w:rFonts w:ascii="Arial" w:hAnsi="Arial" w:cs="Arial"/>
                <w:i/>
                <w:sz w:val="12"/>
                <w:szCs w:val="12"/>
                <w:lang w:eastAsia="ru-RU"/>
              </w:rPr>
            </w:pPr>
            <w:r w:rsidRPr="00963AA3">
              <w:rPr>
                <w:rFonts w:ascii="Arial" w:hAnsi="Arial" w:cs="Arial"/>
                <w:sz w:val="12"/>
                <w:szCs w:val="12"/>
                <w:lang w:eastAsia="ru-RU"/>
              </w:rPr>
              <w:t>с. Бражное</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76</w:t>
            </w:r>
          </w:p>
        </w:tc>
        <w:tc>
          <w:tcPr>
            <w:tcW w:w="2659"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Бражное</w:t>
            </w:r>
            <w:r w:rsidRPr="00963AA3">
              <w:rPr>
                <w:rFonts w:ascii="Arial" w:hAnsi="Arial" w:cs="Arial"/>
                <w:i/>
                <w:sz w:val="12"/>
                <w:szCs w:val="12"/>
                <w:lang w:eastAsia="ru-RU"/>
              </w:rPr>
              <w:t xml:space="preserve"> </w:t>
            </w:r>
            <w:r w:rsidRPr="00963AA3">
              <w:rPr>
                <w:rFonts w:ascii="Arial" w:hAnsi="Arial" w:cs="Arial"/>
                <w:sz w:val="12"/>
                <w:szCs w:val="12"/>
                <w:lang w:eastAsia="ru-RU"/>
              </w:rPr>
              <w:t>Браженского сельсовета</w:t>
            </w: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ind w:left="786"/>
              <w:jc w:val="center"/>
              <w:rPr>
                <w:rFonts w:ascii="Arial" w:hAnsi="Arial" w:cs="Arial"/>
                <w:i/>
                <w:sz w:val="12"/>
                <w:szCs w:val="12"/>
                <w:lang w:eastAsia="ru-RU"/>
              </w:rPr>
            </w:pPr>
            <w:r w:rsidRPr="00963AA3">
              <w:rPr>
                <w:rFonts w:ascii="Arial" w:hAnsi="Arial" w:cs="Arial"/>
                <w:i/>
                <w:sz w:val="12"/>
                <w:szCs w:val="12"/>
                <w:lang w:eastAsia="ru-RU"/>
              </w:rPr>
              <w:t>3. по Чечеульскому сельсовету</w:t>
            </w: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5</w:t>
            </w:r>
          </w:p>
        </w:tc>
        <w:tc>
          <w:tcPr>
            <w:tcW w:w="4166" w:type="dxa"/>
            <w:shd w:val="clear" w:color="auto" w:fill="auto"/>
          </w:tcPr>
          <w:p w:rsidR="00B547D0" w:rsidRPr="00963AA3" w:rsidRDefault="00B547D0" w:rsidP="00C72D99">
            <w:pPr>
              <w:spacing w:after="0" w:line="240" w:lineRule="auto"/>
              <w:rPr>
                <w:rFonts w:ascii="Arial" w:hAnsi="Arial" w:cs="Arial"/>
                <w:i/>
                <w:sz w:val="12"/>
                <w:szCs w:val="12"/>
                <w:lang w:eastAsia="ru-RU"/>
              </w:rPr>
            </w:pPr>
            <w:r w:rsidRPr="00963AA3">
              <w:rPr>
                <w:rFonts w:ascii="Arial" w:hAnsi="Arial" w:cs="Arial"/>
                <w:sz w:val="12"/>
                <w:szCs w:val="12"/>
                <w:lang w:eastAsia="ru-RU"/>
              </w:rPr>
              <w:t>д.Новый Путь</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107</w:t>
            </w:r>
          </w:p>
        </w:tc>
        <w:tc>
          <w:tcPr>
            <w:tcW w:w="2659" w:type="dxa"/>
            <w:vMerge w:val="restart"/>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Чечеул Чечеульского сельсовета</w:t>
            </w: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6</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Чечеул (снеговые, талые воды)</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46</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7</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п.Зелёный Луг (снеговые, талые воды)</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52</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i/>
                <w:sz w:val="12"/>
                <w:szCs w:val="12"/>
                <w:lang w:eastAsia="ru-RU"/>
              </w:rPr>
              <w:t xml:space="preserve">                                                    </w:t>
            </w:r>
            <w:r w:rsidRPr="00963AA3">
              <w:rPr>
                <w:rFonts w:ascii="Arial" w:hAnsi="Arial" w:cs="Arial"/>
                <w:sz w:val="12"/>
                <w:szCs w:val="12"/>
                <w:lang w:eastAsia="ru-RU"/>
              </w:rPr>
              <w:t>4. по Филимоновскому сельсовету</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8</w:t>
            </w:r>
          </w:p>
        </w:tc>
        <w:tc>
          <w:tcPr>
            <w:tcW w:w="4166" w:type="dxa"/>
            <w:shd w:val="clear" w:color="auto" w:fill="auto"/>
          </w:tcPr>
          <w:p w:rsidR="00B547D0" w:rsidRPr="00963AA3" w:rsidRDefault="00B547D0" w:rsidP="00C72D99">
            <w:pPr>
              <w:spacing w:after="0" w:line="240" w:lineRule="auto"/>
              <w:rPr>
                <w:rFonts w:ascii="Arial" w:hAnsi="Arial" w:cs="Arial"/>
                <w:i/>
                <w:sz w:val="12"/>
                <w:szCs w:val="12"/>
                <w:lang w:eastAsia="ru-RU"/>
              </w:rPr>
            </w:pPr>
            <w:r w:rsidRPr="00963AA3">
              <w:rPr>
                <w:rFonts w:ascii="Arial" w:hAnsi="Arial" w:cs="Arial"/>
                <w:sz w:val="12"/>
                <w:szCs w:val="12"/>
                <w:lang w:eastAsia="ru-RU"/>
              </w:rPr>
              <w:t>д. Бережки</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52</w:t>
            </w:r>
          </w:p>
        </w:tc>
        <w:tc>
          <w:tcPr>
            <w:tcW w:w="2659" w:type="dxa"/>
            <w:vMerge w:val="restart"/>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Филимоново Филимоновского сельсовета</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9</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с.Левобережное</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70</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10</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с.Филимоново</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39</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ind w:left="786"/>
              <w:jc w:val="center"/>
              <w:rPr>
                <w:rFonts w:ascii="Arial" w:hAnsi="Arial" w:cs="Arial"/>
                <w:sz w:val="12"/>
                <w:szCs w:val="12"/>
                <w:lang w:eastAsia="ru-RU"/>
              </w:rPr>
            </w:pPr>
            <w:r w:rsidRPr="00963AA3">
              <w:rPr>
                <w:rFonts w:ascii="Arial" w:hAnsi="Arial" w:cs="Arial"/>
                <w:sz w:val="12"/>
                <w:szCs w:val="12"/>
                <w:lang w:eastAsia="ru-RU"/>
              </w:rPr>
              <w:t>5. по Терскому сельсовету</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11</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с.Терское</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50</w:t>
            </w:r>
          </w:p>
        </w:tc>
        <w:tc>
          <w:tcPr>
            <w:tcW w:w="2659" w:type="dxa"/>
            <w:vMerge w:val="restart"/>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с. Красный Маяк Терского сельсовета  </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с.Красный Маяк</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2</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6. по Анцирскому сельсовету</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12</w:t>
            </w:r>
          </w:p>
        </w:tc>
        <w:tc>
          <w:tcPr>
            <w:tcW w:w="4166" w:type="dxa"/>
            <w:shd w:val="clear" w:color="auto" w:fill="auto"/>
          </w:tcPr>
          <w:p w:rsidR="00B547D0" w:rsidRPr="00963AA3" w:rsidRDefault="00B547D0" w:rsidP="00C72D99">
            <w:pPr>
              <w:tabs>
                <w:tab w:val="left" w:pos="2865"/>
              </w:tabs>
              <w:spacing w:after="0" w:line="240" w:lineRule="auto"/>
              <w:rPr>
                <w:rFonts w:ascii="Arial" w:hAnsi="Arial" w:cs="Arial"/>
                <w:i/>
                <w:sz w:val="12"/>
                <w:szCs w:val="12"/>
                <w:lang w:eastAsia="ru-RU"/>
              </w:rPr>
            </w:pPr>
            <w:r w:rsidRPr="00963AA3">
              <w:rPr>
                <w:rFonts w:ascii="Arial" w:hAnsi="Arial" w:cs="Arial"/>
                <w:sz w:val="12"/>
                <w:szCs w:val="12"/>
                <w:lang w:eastAsia="ru-RU"/>
              </w:rPr>
              <w:t>д.Подояйск</w:t>
            </w:r>
            <w:r w:rsidRPr="00963AA3">
              <w:rPr>
                <w:rFonts w:ascii="Arial" w:hAnsi="Arial" w:cs="Arial"/>
                <w:sz w:val="12"/>
                <w:szCs w:val="12"/>
                <w:lang w:eastAsia="ru-RU"/>
              </w:rPr>
              <w:tab/>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59</w:t>
            </w:r>
          </w:p>
        </w:tc>
        <w:tc>
          <w:tcPr>
            <w:tcW w:w="2659"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Анцирь  Анцирского сельсовета</w:t>
            </w: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ind w:left="786"/>
              <w:rPr>
                <w:rFonts w:ascii="Arial" w:hAnsi="Arial" w:cs="Arial"/>
                <w:sz w:val="12"/>
                <w:szCs w:val="12"/>
                <w:lang w:eastAsia="ru-RU"/>
              </w:rPr>
            </w:pPr>
            <w:r w:rsidRPr="00963AA3">
              <w:rPr>
                <w:rFonts w:ascii="Arial" w:hAnsi="Arial" w:cs="Arial"/>
                <w:sz w:val="12"/>
                <w:szCs w:val="12"/>
                <w:lang w:eastAsia="ru-RU"/>
              </w:rPr>
              <w:t xml:space="preserve">                                            7. по Краснокурышинскому сельсовету</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13</w:t>
            </w:r>
          </w:p>
        </w:tc>
        <w:tc>
          <w:tcPr>
            <w:tcW w:w="4166" w:type="dxa"/>
            <w:shd w:val="clear" w:color="auto" w:fill="auto"/>
          </w:tcPr>
          <w:p w:rsidR="00B547D0" w:rsidRPr="00963AA3" w:rsidRDefault="00B547D0" w:rsidP="00C72D99">
            <w:pPr>
              <w:spacing w:after="0" w:line="240" w:lineRule="auto"/>
              <w:rPr>
                <w:rFonts w:ascii="Arial" w:hAnsi="Arial" w:cs="Arial"/>
                <w:i/>
                <w:sz w:val="12"/>
                <w:szCs w:val="12"/>
                <w:lang w:eastAsia="ru-RU"/>
              </w:rPr>
            </w:pPr>
            <w:r w:rsidRPr="00963AA3">
              <w:rPr>
                <w:rFonts w:ascii="Arial" w:hAnsi="Arial" w:cs="Arial"/>
                <w:sz w:val="12"/>
                <w:szCs w:val="12"/>
                <w:lang w:eastAsia="ru-RU"/>
              </w:rPr>
              <w:t>с.Красный Курыш</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65</w:t>
            </w:r>
          </w:p>
        </w:tc>
        <w:tc>
          <w:tcPr>
            <w:tcW w:w="2659" w:type="dxa"/>
            <w:vMerge w:val="restart"/>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с. Красный Курыш, Краснокурышинского сельсовета</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  14</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д.Пермяково</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21</w:t>
            </w:r>
          </w:p>
        </w:tc>
        <w:tc>
          <w:tcPr>
            <w:tcW w:w="2659" w:type="dxa"/>
            <w:vMerge/>
            <w:shd w:val="clear" w:color="auto" w:fill="auto"/>
          </w:tcPr>
          <w:p w:rsidR="00B547D0" w:rsidRPr="00963AA3" w:rsidRDefault="00B547D0" w:rsidP="00C72D99">
            <w:pPr>
              <w:spacing w:after="0" w:line="240" w:lineRule="auto"/>
              <w:rPr>
                <w:rFonts w:ascii="Arial" w:hAnsi="Arial" w:cs="Arial"/>
                <w:sz w:val="12"/>
                <w:szCs w:val="12"/>
                <w:lang w:eastAsia="ru-RU"/>
              </w:rPr>
            </w:pPr>
          </w:p>
        </w:tc>
      </w:tr>
      <w:tr w:rsidR="00B547D0" w:rsidRPr="00963AA3" w:rsidTr="00B547D0">
        <w:trPr>
          <w:trHeight w:val="20"/>
        </w:trPr>
        <w:tc>
          <w:tcPr>
            <w:tcW w:w="9571" w:type="dxa"/>
            <w:gridSpan w:val="4"/>
            <w:shd w:val="clear" w:color="auto" w:fill="auto"/>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 8. по Большеуринскому сельсовету</w:t>
            </w:r>
          </w:p>
        </w:tc>
      </w:tr>
      <w:tr w:rsidR="00B547D0" w:rsidRPr="00963AA3" w:rsidTr="00B547D0">
        <w:trPr>
          <w:trHeight w:val="20"/>
        </w:trPr>
        <w:tc>
          <w:tcPr>
            <w:tcW w:w="620" w:type="dxa"/>
            <w:shd w:val="clear" w:color="auto" w:fill="FFFFFF"/>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16</w:t>
            </w: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д. Малая Уря</w:t>
            </w:r>
          </w:p>
        </w:tc>
        <w:tc>
          <w:tcPr>
            <w:tcW w:w="2126" w:type="dxa"/>
          </w:tcPr>
          <w:p w:rsidR="00B547D0" w:rsidRPr="00963AA3" w:rsidRDefault="00B547D0" w:rsidP="00C72D99">
            <w:pPr>
              <w:spacing w:after="0" w:line="240" w:lineRule="auto"/>
              <w:jc w:val="center"/>
              <w:rPr>
                <w:rFonts w:ascii="Arial" w:hAnsi="Arial" w:cs="Arial"/>
                <w:sz w:val="12"/>
                <w:szCs w:val="12"/>
                <w:lang w:eastAsia="ru-RU"/>
              </w:rPr>
            </w:pPr>
            <w:r w:rsidRPr="00963AA3">
              <w:rPr>
                <w:rFonts w:ascii="Arial" w:hAnsi="Arial" w:cs="Arial"/>
                <w:sz w:val="12"/>
                <w:szCs w:val="12"/>
                <w:lang w:eastAsia="ru-RU"/>
              </w:rPr>
              <w:t>2</w:t>
            </w:r>
          </w:p>
        </w:tc>
        <w:tc>
          <w:tcPr>
            <w:tcW w:w="2659"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 xml:space="preserve">с. Малая Уря сельсовета </w:t>
            </w:r>
          </w:p>
        </w:tc>
      </w:tr>
      <w:tr w:rsidR="00B547D0" w:rsidRPr="00963AA3" w:rsidTr="00B547D0">
        <w:trPr>
          <w:trHeight w:val="20"/>
        </w:trPr>
        <w:tc>
          <w:tcPr>
            <w:tcW w:w="620" w:type="dxa"/>
            <w:shd w:val="clear" w:color="auto" w:fill="auto"/>
          </w:tcPr>
          <w:p w:rsidR="00B547D0" w:rsidRPr="00963AA3" w:rsidRDefault="00B547D0" w:rsidP="00C72D99">
            <w:pPr>
              <w:spacing w:after="0" w:line="240" w:lineRule="auto"/>
              <w:jc w:val="center"/>
              <w:rPr>
                <w:rFonts w:ascii="Arial" w:hAnsi="Arial" w:cs="Arial"/>
                <w:sz w:val="12"/>
                <w:szCs w:val="12"/>
                <w:lang w:eastAsia="ru-RU"/>
              </w:rPr>
            </w:pPr>
          </w:p>
        </w:tc>
        <w:tc>
          <w:tcPr>
            <w:tcW w:w="4166" w:type="dxa"/>
            <w:shd w:val="clear" w:color="auto" w:fill="auto"/>
          </w:tcPr>
          <w:p w:rsidR="00B547D0" w:rsidRPr="00963AA3" w:rsidRDefault="00B547D0" w:rsidP="00C72D99">
            <w:pPr>
              <w:spacing w:after="0" w:line="240" w:lineRule="auto"/>
              <w:rPr>
                <w:rFonts w:ascii="Arial" w:hAnsi="Arial" w:cs="Arial"/>
                <w:sz w:val="12"/>
                <w:szCs w:val="12"/>
                <w:lang w:eastAsia="ru-RU"/>
              </w:rPr>
            </w:pPr>
            <w:r w:rsidRPr="00963AA3">
              <w:rPr>
                <w:rFonts w:ascii="Arial" w:hAnsi="Arial" w:cs="Arial"/>
                <w:sz w:val="12"/>
                <w:szCs w:val="12"/>
                <w:lang w:eastAsia="ru-RU"/>
              </w:rPr>
              <w:t>Итого по району</w:t>
            </w:r>
          </w:p>
        </w:tc>
        <w:tc>
          <w:tcPr>
            <w:tcW w:w="2126" w:type="dxa"/>
          </w:tcPr>
          <w:p w:rsidR="00B547D0" w:rsidRPr="00963AA3" w:rsidRDefault="00B547D0" w:rsidP="00C72D99">
            <w:pPr>
              <w:spacing w:after="0" w:line="240" w:lineRule="auto"/>
              <w:jc w:val="center"/>
              <w:rPr>
                <w:rFonts w:ascii="Arial" w:hAnsi="Arial" w:cs="Arial"/>
                <w:b/>
                <w:sz w:val="12"/>
                <w:szCs w:val="12"/>
                <w:lang w:eastAsia="ru-RU"/>
              </w:rPr>
            </w:pPr>
            <w:r w:rsidRPr="00963AA3">
              <w:rPr>
                <w:rFonts w:ascii="Arial" w:hAnsi="Arial" w:cs="Arial"/>
                <w:b/>
                <w:sz w:val="12"/>
                <w:szCs w:val="12"/>
                <w:lang w:eastAsia="ru-RU"/>
              </w:rPr>
              <w:t>761</w:t>
            </w:r>
          </w:p>
        </w:tc>
        <w:tc>
          <w:tcPr>
            <w:tcW w:w="2659" w:type="dxa"/>
            <w:shd w:val="clear" w:color="auto" w:fill="auto"/>
          </w:tcPr>
          <w:p w:rsidR="00B547D0" w:rsidRPr="00963AA3" w:rsidRDefault="00B547D0" w:rsidP="00C72D99">
            <w:pPr>
              <w:spacing w:after="0" w:line="240" w:lineRule="auto"/>
              <w:rPr>
                <w:rFonts w:ascii="Arial" w:hAnsi="Arial" w:cs="Arial"/>
                <w:b/>
                <w:sz w:val="12"/>
                <w:szCs w:val="12"/>
                <w:lang w:eastAsia="ru-RU"/>
              </w:rPr>
            </w:pPr>
          </w:p>
        </w:tc>
      </w:tr>
    </w:tbl>
    <w:p w:rsidR="00C72D99" w:rsidRDefault="00C72D99" w:rsidP="00B547D0">
      <w:pPr>
        <w:spacing w:after="0" w:line="240" w:lineRule="auto"/>
        <w:ind w:left="5387"/>
        <w:rPr>
          <w:rFonts w:ascii="Arial" w:hAnsi="Arial" w:cs="Arial"/>
          <w:sz w:val="12"/>
          <w:szCs w:val="12"/>
          <w:lang w:eastAsia="ru-RU"/>
        </w:rPr>
      </w:pPr>
    </w:p>
    <w:p w:rsidR="00B547D0" w:rsidRPr="00B547D0" w:rsidRDefault="00B547D0" w:rsidP="00B547D0">
      <w:pPr>
        <w:spacing w:after="0" w:line="240" w:lineRule="auto"/>
        <w:ind w:left="5387"/>
        <w:rPr>
          <w:rFonts w:ascii="Arial" w:hAnsi="Arial" w:cs="Arial"/>
          <w:sz w:val="12"/>
          <w:szCs w:val="12"/>
          <w:lang w:eastAsia="ru-RU"/>
        </w:rPr>
      </w:pPr>
      <w:r>
        <w:rPr>
          <w:rFonts w:ascii="Arial" w:hAnsi="Arial" w:cs="Arial"/>
          <w:sz w:val="12"/>
          <w:szCs w:val="12"/>
          <w:lang w:eastAsia="ru-RU"/>
        </w:rPr>
        <w:t>Приложение № 3</w:t>
      </w:r>
    </w:p>
    <w:p w:rsidR="00B547D0" w:rsidRDefault="00B547D0" w:rsidP="00B547D0">
      <w:pPr>
        <w:spacing w:after="0" w:line="240" w:lineRule="auto"/>
        <w:ind w:left="5387"/>
        <w:rPr>
          <w:rFonts w:ascii="Arial" w:hAnsi="Arial" w:cs="Arial"/>
          <w:sz w:val="12"/>
          <w:szCs w:val="12"/>
          <w:lang w:eastAsia="ru-RU"/>
        </w:rPr>
      </w:pPr>
      <w:r w:rsidRPr="00B547D0">
        <w:rPr>
          <w:rFonts w:ascii="Arial" w:hAnsi="Arial" w:cs="Arial"/>
          <w:sz w:val="12"/>
          <w:szCs w:val="12"/>
          <w:lang w:eastAsia="ru-RU"/>
        </w:rPr>
        <w:t>к постановлению  администрации Канского района от 21.02.2019  №   94  -пг</w:t>
      </w:r>
    </w:p>
    <w:p w:rsidR="00B547D0" w:rsidRPr="00BB66A6" w:rsidRDefault="00B547D0" w:rsidP="00CC736C">
      <w:pPr>
        <w:widowControl w:val="0"/>
        <w:ind w:firstLine="720"/>
        <w:rPr>
          <w:rFonts w:ascii="Arial" w:hAnsi="Arial" w:cs="Arial"/>
          <w:sz w:val="14"/>
          <w:szCs w:val="14"/>
        </w:rPr>
      </w:pPr>
    </w:p>
    <w:p w:rsidR="00B547D0" w:rsidRPr="00B547D0" w:rsidRDefault="00C72D99" w:rsidP="00C72D99">
      <w:pPr>
        <w:keepNext/>
        <w:spacing w:after="0" w:line="240" w:lineRule="auto"/>
        <w:jc w:val="center"/>
        <w:outlineLvl w:val="1"/>
        <w:rPr>
          <w:rFonts w:ascii="Arial" w:hAnsi="Arial" w:cs="Arial"/>
          <w:sz w:val="14"/>
          <w:szCs w:val="14"/>
          <w:lang w:eastAsia="ru-RU"/>
        </w:rPr>
      </w:pPr>
      <w:r>
        <w:rPr>
          <w:rFonts w:ascii="Arial" w:hAnsi="Arial" w:cs="Arial"/>
          <w:sz w:val="14"/>
          <w:szCs w:val="14"/>
          <w:lang w:eastAsia="ru-RU"/>
        </w:rPr>
        <w:t xml:space="preserve">Номенклатура и объёмы </w:t>
      </w:r>
      <w:r w:rsidR="00B547D0" w:rsidRPr="00B547D0">
        <w:rPr>
          <w:rFonts w:ascii="Arial" w:hAnsi="Arial" w:cs="Arial"/>
          <w:sz w:val="14"/>
          <w:szCs w:val="14"/>
          <w:lang w:eastAsia="ru-RU"/>
        </w:rPr>
        <w:t>создания органами местного самоупра</w:t>
      </w:r>
      <w:r>
        <w:rPr>
          <w:rFonts w:ascii="Arial" w:hAnsi="Arial" w:cs="Arial"/>
          <w:sz w:val="14"/>
          <w:szCs w:val="14"/>
          <w:lang w:eastAsia="ru-RU"/>
        </w:rPr>
        <w:t xml:space="preserve">вления Канского района резервов </w:t>
      </w:r>
      <w:r w:rsidR="00B547D0" w:rsidRPr="00B547D0">
        <w:rPr>
          <w:rFonts w:ascii="Arial" w:hAnsi="Arial" w:cs="Arial"/>
          <w:sz w:val="14"/>
          <w:szCs w:val="14"/>
          <w:lang w:eastAsia="ru-RU"/>
        </w:rPr>
        <w:t>продуктов питания, вещевого имущества и предметов первой необходимости для обеспечения населения  в зонах затопления и  местах его размещения по эвакуации в 2019 году</w:t>
      </w:r>
    </w:p>
    <w:p w:rsidR="00B547D0" w:rsidRPr="00B547D0" w:rsidRDefault="00B547D0" w:rsidP="00B547D0">
      <w:pPr>
        <w:spacing w:after="0" w:line="240" w:lineRule="auto"/>
        <w:rPr>
          <w:rFonts w:ascii="Arial" w:hAnsi="Arial" w:cs="Arial"/>
          <w:sz w:val="14"/>
          <w:szCs w:val="14"/>
          <w:lang w:eastAsia="ru-RU"/>
        </w:rPr>
      </w:pPr>
    </w:p>
    <w:p w:rsidR="00B547D0" w:rsidRPr="00B547D0" w:rsidRDefault="00B547D0" w:rsidP="00B547D0">
      <w:pPr>
        <w:spacing w:after="0" w:line="240" w:lineRule="auto"/>
        <w:jc w:val="center"/>
        <w:rPr>
          <w:rFonts w:ascii="Arial" w:hAnsi="Arial" w:cs="Arial"/>
          <w:b/>
          <w:i/>
          <w:sz w:val="14"/>
          <w:szCs w:val="14"/>
          <w:lang w:eastAsia="ru-RU"/>
        </w:rPr>
      </w:pPr>
      <w:r w:rsidRPr="00B547D0">
        <w:rPr>
          <w:rFonts w:ascii="Arial" w:hAnsi="Arial" w:cs="Arial"/>
          <w:b/>
          <w:i/>
          <w:sz w:val="14"/>
          <w:szCs w:val="14"/>
          <w:lang w:eastAsia="ru-RU"/>
        </w:rPr>
        <w:t>а) продукты питания</w:t>
      </w: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912"/>
        <w:gridCol w:w="1701"/>
        <w:gridCol w:w="1701"/>
      </w:tblGrid>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bCs/>
                <w:sz w:val="12"/>
                <w:szCs w:val="12"/>
                <w:lang w:eastAsia="ru-RU"/>
              </w:rPr>
              <w:t>№№ п/п</w:t>
            </w:r>
          </w:p>
        </w:tc>
        <w:tc>
          <w:tcPr>
            <w:tcW w:w="4912"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bCs/>
                <w:sz w:val="12"/>
                <w:szCs w:val="12"/>
                <w:lang w:eastAsia="ru-RU"/>
              </w:rPr>
              <w:t xml:space="preserve">Наименование продуктов </w:t>
            </w:r>
          </w:p>
          <w:p w:rsidR="00B547D0" w:rsidRPr="00963AA3" w:rsidRDefault="00B547D0" w:rsidP="00B547D0">
            <w:pPr>
              <w:spacing w:after="0" w:line="240" w:lineRule="auto"/>
              <w:jc w:val="both"/>
              <w:rPr>
                <w:rFonts w:ascii="Arial" w:hAnsi="Arial" w:cs="Arial"/>
                <w:sz w:val="12"/>
                <w:szCs w:val="12"/>
                <w:lang w:eastAsia="ru-RU"/>
              </w:rPr>
            </w:pP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bCs/>
                <w:sz w:val="12"/>
                <w:szCs w:val="12"/>
                <w:lang w:eastAsia="ru-RU"/>
              </w:rPr>
              <w:t xml:space="preserve">Норма </w:t>
            </w:r>
          </w:p>
          <w:p w:rsidR="00B547D0" w:rsidRPr="00963AA3" w:rsidRDefault="00B547D0" w:rsidP="00B547D0">
            <w:pPr>
              <w:spacing w:after="0" w:line="240" w:lineRule="auto"/>
              <w:jc w:val="center"/>
              <w:rPr>
                <w:rFonts w:ascii="Arial" w:hAnsi="Arial" w:cs="Arial"/>
                <w:bCs/>
                <w:i/>
                <w:sz w:val="12"/>
                <w:szCs w:val="12"/>
                <w:lang w:eastAsia="ru-RU"/>
              </w:rPr>
            </w:pPr>
            <w:r w:rsidRPr="00963AA3">
              <w:rPr>
                <w:rFonts w:ascii="Arial" w:hAnsi="Arial" w:cs="Arial"/>
                <w:bCs/>
                <w:sz w:val="12"/>
                <w:szCs w:val="12"/>
                <w:lang w:eastAsia="ru-RU"/>
              </w:rPr>
              <w:t>(</w:t>
            </w:r>
            <w:r w:rsidRPr="00963AA3">
              <w:rPr>
                <w:rFonts w:ascii="Arial" w:hAnsi="Arial" w:cs="Arial"/>
                <w:bCs/>
                <w:i/>
                <w:sz w:val="12"/>
                <w:szCs w:val="12"/>
                <w:lang w:eastAsia="ru-RU"/>
              </w:rPr>
              <w:t>грамм</w:t>
            </w:r>
          </w:p>
          <w:p w:rsidR="00B547D0" w:rsidRPr="00963AA3" w:rsidRDefault="00B547D0" w:rsidP="00B547D0">
            <w:pPr>
              <w:spacing w:after="0" w:line="240" w:lineRule="auto"/>
              <w:jc w:val="center"/>
              <w:rPr>
                <w:rFonts w:ascii="Arial" w:hAnsi="Arial" w:cs="Arial"/>
                <w:bCs/>
                <w:i/>
                <w:sz w:val="12"/>
                <w:szCs w:val="12"/>
                <w:lang w:eastAsia="ru-RU"/>
              </w:rPr>
            </w:pPr>
            <w:r w:rsidRPr="00963AA3">
              <w:rPr>
                <w:rFonts w:ascii="Arial" w:hAnsi="Arial" w:cs="Arial"/>
                <w:bCs/>
                <w:i/>
                <w:sz w:val="12"/>
                <w:szCs w:val="12"/>
                <w:lang w:eastAsia="ru-RU"/>
              </w:rPr>
              <w:t xml:space="preserve"> на 1 чел.</w:t>
            </w:r>
          </w:p>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bCs/>
                <w:i/>
                <w:sz w:val="12"/>
                <w:szCs w:val="12"/>
                <w:lang w:eastAsia="ru-RU"/>
              </w:rPr>
              <w:t xml:space="preserve">     в сутки)</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потребность</w:t>
            </w:r>
          </w:p>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 7 дней для 1 чел.</w:t>
            </w:r>
          </w:p>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        (кг)</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Хлеб из смеси ржаной обдирной и пшеничной муки 1 сорта</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250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1,75</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2</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Хлеб белый из пшеничной муки 1 сорта</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250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1,75</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3</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Мука пшеничная 2 сорта</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15</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0,105</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4</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Крупа разная</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60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0,42</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5</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Макаронные изделия</w:t>
            </w: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sz w:val="12"/>
                <w:szCs w:val="12"/>
                <w:lang w:eastAsia="ru-RU"/>
              </w:rPr>
              <w:t>20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0,14</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6</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Молоко и молокопродукты</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200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1,40</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7</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Мясо и мясопродукты</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60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0,588</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8</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Рыба и рыбопродукты</w:t>
            </w: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sz w:val="12"/>
                <w:szCs w:val="12"/>
                <w:lang w:eastAsia="ru-RU"/>
              </w:rPr>
              <w:t>25</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0,175</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9</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Жиры</w:t>
            </w: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sz w:val="12"/>
                <w:szCs w:val="12"/>
                <w:lang w:eastAsia="ru-RU"/>
              </w:rPr>
              <w:t>30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0,21</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10</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Сахар</w:t>
            </w: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sz w:val="12"/>
                <w:szCs w:val="12"/>
                <w:lang w:eastAsia="ru-RU"/>
              </w:rPr>
              <w:t>40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0,28</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11</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Картофель</w:t>
            </w: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sz w:val="12"/>
                <w:szCs w:val="12"/>
                <w:lang w:eastAsia="ru-RU"/>
              </w:rPr>
              <w:t>300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2,1</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12</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Овощи</w:t>
            </w:r>
          </w:p>
        </w:tc>
        <w:tc>
          <w:tcPr>
            <w:tcW w:w="1701" w:type="dxa"/>
          </w:tcPr>
          <w:p w:rsidR="00B547D0" w:rsidRPr="00963AA3" w:rsidRDefault="00B547D0" w:rsidP="00B547D0">
            <w:pPr>
              <w:spacing w:after="0" w:line="240" w:lineRule="auto"/>
              <w:jc w:val="center"/>
              <w:rPr>
                <w:rFonts w:ascii="Arial" w:hAnsi="Arial" w:cs="Arial"/>
                <w:bCs/>
                <w:sz w:val="12"/>
                <w:szCs w:val="12"/>
                <w:lang w:eastAsia="ru-RU"/>
              </w:rPr>
            </w:pPr>
            <w:r w:rsidRPr="00963AA3">
              <w:rPr>
                <w:rFonts w:ascii="Arial" w:hAnsi="Arial" w:cs="Arial"/>
                <w:sz w:val="12"/>
                <w:szCs w:val="12"/>
                <w:lang w:eastAsia="ru-RU"/>
              </w:rPr>
              <w:t>120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0,84</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13</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Соль</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20</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0,14</w:t>
            </w:r>
          </w:p>
        </w:tc>
      </w:tr>
      <w:tr w:rsidR="00B547D0" w:rsidRPr="00963AA3" w:rsidTr="00B547D0">
        <w:tc>
          <w:tcPr>
            <w:tcW w:w="720"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14</w:t>
            </w:r>
          </w:p>
        </w:tc>
        <w:tc>
          <w:tcPr>
            <w:tcW w:w="4912" w:type="dxa"/>
          </w:tcPr>
          <w:p w:rsidR="00B547D0" w:rsidRPr="00963AA3" w:rsidRDefault="00B547D0" w:rsidP="00B547D0">
            <w:pPr>
              <w:spacing w:after="0" w:line="240" w:lineRule="auto"/>
              <w:jc w:val="both"/>
              <w:rPr>
                <w:rFonts w:ascii="Arial" w:hAnsi="Arial" w:cs="Arial"/>
                <w:sz w:val="12"/>
                <w:szCs w:val="12"/>
                <w:lang w:eastAsia="ru-RU"/>
              </w:rPr>
            </w:pPr>
            <w:r w:rsidRPr="00963AA3">
              <w:rPr>
                <w:rFonts w:ascii="Arial" w:hAnsi="Arial" w:cs="Arial"/>
                <w:sz w:val="12"/>
                <w:szCs w:val="12"/>
                <w:lang w:eastAsia="ru-RU"/>
              </w:rPr>
              <w:t>Чай</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1</w:t>
            </w:r>
          </w:p>
        </w:tc>
        <w:tc>
          <w:tcPr>
            <w:tcW w:w="1701" w:type="dxa"/>
          </w:tcPr>
          <w:p w:rsidR="00B547D0" w:rsidRPr="00963AA3" w:rsidRDefault="00B547D0" w:rsidP="00B547D0">
            <w:pPr>
              <w:spacing w:after="0" w:line="240" w:lineRule="auto"/>
              <w:jc w:val="center"/>
              <w:rPr>
                <w:rFonts w:ascii="Arial" w:hAnsi="Arial" w:cs="Arial"/>
                <w:sz w:val="12"/>
                <w:szCs w:val="12"/>
                <w:lang w:eastAsia="ru-RU"/>
              </w:rPr>
            </w:pPr>
            <w:r w:rsidRPr="00963AA3">
              <w:rPr>
                <w:rFonts w:ascii="Arial" w:hAnsi="Arial" w:cs="Arial"/>
                <w:sz w:val="12"/>
                <w:szCs w:val="12"/>
                <w:lang w:eastAsia="ru-RU"/>
              </w:rPr>
              <w:t>0,007</w:t>
            </w:r>
          </w:p>
        </w:tc>
      </w:tr>
    </w:tbl>
    <w:p w:rsidR="00B547D0" w:rsidRPr="00B547D0" w:rsidRDefault="00B547D0" w:rsidP="00B547D0">
      <w:pPr>
        <w:widowControl w:val="0"/>
        <w:ind w:firstLine="720"/>
        <w:rPr>
          <w:rFonts w:ascii="Arial" w:hAnsi="Arial" w:cs="Arial"/>
          <w:b/>
          <w:bCs/>
          <w:i/>
          <w:sz w:val="14"/>
          <w:szCs w:val="14"/>
        </w:rPr>
      </w:pPr>
      <w:r w:rsidRPr="009E2708">
        <w:rPr>
          <w:rFonts w:ascii="Arial" w:hAnsi="Arial" w:cs="Arial"/>
          <w:b/>
          <w:bCs/>
          <w:i/>
          <w:sz w:val="14"/>
          <w:szCs w:val="14"/>
        </w:rPr>
        <w:t xml:space="preserve">    б)  вещевое имущество и  предметы первой необходимости</w:t>
      </w: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1620"/>
        <w:gridCol w:w="4174"/>
      </w:tblGrid>
      <w:tr w:rsidR="00B547D0" w:rsidRPr="00963AA3" w:rsidTr="00B547D0">
        <w:trPr>
          <w:trHeight w:val="20"/>
          <w:tblHeader/>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w:t>
            </w:r>
          </w:p>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пп</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Наименование</w:t>
            </w:r>
          </w:p>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материальных ресурсов</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   Единица</w:t>
            </w:r>
          </w:p>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 измерения</w:t>
            </w:r>
          </w:p>
        </w:tc>
        <w:tc>
          <w:tcPr>
            <w:tcW w:w="4174"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                              </w:t>
            </w:r>
          </w:p>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                             Количество</w:t>
            </w:r>
          </w:p>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 xml:space="preserve">                            </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1</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Палатки</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шт.</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 Не менее 3 шт. для каждого населенного пункта попадающего в зону затопления в целях развертывания (размещения в них) медпункта, группы охраны общественного порядка, места приема пищи</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2</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Кровати,  раскладушки</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шт.</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не менее 1 шт. на 1 эвакуируемого человека,  в возрасте от 7 лет включительно и старше, размещаемого на Пункте временного размещения граждан</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3</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Постельные принадлежности (матрасы, подушки, одеяла, простыни, наволочки, полотенца)</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компл.</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1 компл. на 1 эвакуируемого человека,  в возрасте  от  7 лет включительно и старше, размещаемого на Пункте временного размещения граждан</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4</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Посуда</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компл.</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1 компл.. на 1 эвакуируемого человека, размещаемого на Пункте временного размещения граждан</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5</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Мыло</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г/чел/7дней</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50 г. на 1 эвакуируемого человека на 7 дней, размещаемого на Пункте временного размещения граждан</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6</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Переносные осветительные приборы</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Шт.</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не менее 1 шт. на каждое структурное подразделение Пункта временного размещения граждан и размещаемых на границах зон затопления каждого населенного пункта медпункта, группы охраны общественного порядка, места приема пищи</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7</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Тепловые пушки или другие отопительные агрегаты</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Шт.</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не менее 1 шт. на каждое спальное помещение Пункта временного размещения граждан</w:t>
            </w:r>
          </w:p>
        </w:tc>
      </w:tr>
      <w:tr w:rsidR="00B547D0" w:rsidRPr="00963AA3" w:rsidTr="00B547D0">
        <w:trPr>
          <w:trHeight w:val="20"/>
        </w:trPr>
        <w:tc>
          <w:tcPr>
            <w:tcW w:w="7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8</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Емкости  для питьевой воды (фляги металлические)</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Шт.</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Из расчета 100 процентного обеспечения размещаемого на Пункте временного размещения граждан эваконаселения по норме не менее 10 литров на человека в сутки</w:t>
            </w:r>
          </w:p>
        </w:tc>
      </w:tr>
      <w:tr w:rsidR="00B547D0" w:rsidRPr="00963AA3" w:rsidTr="00B547D0">
        <w:trPr>
          <w:trHeight w:val="20"/>
        </w:trPr>
        <w:tc>
          <w:tcPr>
            <w:tcW w:w="720"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lastRenderedPageBreak/>
              <w:t>9</w:t>
            </w:r>
          </w:p>
        </w:tc>
        <w:tc>
          <w:tcPr>
            <w:tcW w:w="25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Чайник металлический</w:t>
            </w:r>
          </w:p>
        </w:tc>
        <w:tc>
          <w:tcPr>
            <w:tcW w:w="1620" w:type="dxa"/>
          </w:tcPr>
          <w:p w:rsidR="00B547D0" w:rsidRPr="00963AA3" w:rsidRDefault="00B547D0" w:rsidP="00963AA3">
            <w:pPr>
              <w:spacing w:after="0" w:line="240" w:lineRule="auto"/>
              <w:jc w:val="center"/>
              <w:rPr>
                <w:rFonts w:ascii="Arial" w:hAnsi="Arial" w:cs="Arial"/>
                <w:sz w:val="12"/>
                <w:szCs w:val="12"/>
                <w:lang w:eastAsia="ru-RU"/>
              </w:rPr>
            </w:pPr>
            <w:r w:rsidRPr="00963AA3">
              <w:rPr>
                <w:rFonts w:ascii="Arial" w:hAnsi="Arial" w:cs="Arial"/>
                <w:sz w:val="12"/>
                <w:szCs w:val="12"/>
                <w:lang w:eastAsia="ru-RU"/>
              </w:rPr>
              <w:t>Шт.</w:t>
            </w:r>
          </w:p>
        </w:tc>
        <w:tc>
          <w:tcPr>
            <w:tcW w:w="4174" w:type="dxa"/>
          </w:tcPr>
          <w:p w:rsidR="00B547D0" w:rsidRPr="00963AA3" w:rsidRDefault="00B547D0" w:rsidP="00963AA3">
            <w:pPr>
              <w:spacing w:after="0" w:line="240" w:lineRule="auto"/>
              <w:jc w:val="both"/>
              <w:rPr>
                <w:rFonts w:ascii="Arial" w:hAnsi="Arial" w:cs="Arial"/>
                <w:sz w:val="12"/>
                <w:szCs w:val="12"/>
                <w:lang w:eastAsia="ru-RU"/>
              </w:rPr>
            </w:pPr>
            <w:r w:rsidRPr="00963AA3">
              <w:rPr>
                <w:rFonts w:ascii="Arial" w:hAnsi="Arial" w:cs="Arial"/>
                <w:sz w:val="12"/>
                <w:szCs w:val="12"/>
                <w:lang w:eastAsia="ru-RU"/>
              </w:rPr>
              <w:t xml:space="preserve">Из расчета 1 шт. на 10 человек эваконаселения размещаемого на Пункте временного размещения граждан </w:t>
            </w:r>
          </w:p>
        </w:tc>
      </w:tr>
    </w:tbl>
    <w:p w:rsidR="00B547D0" w:rsidRPr="009E2708" w:rsidRDefault="00B547D0" w:rsidP="00B547D0">
      <w:pPr>
        <w:jc w:val="both"/>
        <w:rPr>
          <w:rFonts w:ascii="Arial" w:hAnsi="Arial" w:cs="Arial"/>
          <w:sz w:val="14"/>
          <w:szCs w:val="14"/>
        </w:rPr>
      </w:pPr>
      <w:r>
        <w:rPr>
          <w:rFonts w:ascii="Arial" w:hAnsi="Arial" w:cs="Arial"/>
          <w:b/>
          <w:sz w:val="14"/>
          <w:szCs w:val="14"/>
        </w:rPr>
        <w:t>П</w:t>
      </w:r>
      <w:r w:rsidRPr="009E2708">
        <w:rPr>
          <w:rFonts w:ascii="Arial" w:hAnsi="Arial" w:cs="Arial"/>
          <w:b/>
          <w:sz w:val="14"/>
          <w:szCs w:val="14"/>
        </w:rPr>
        <w:t>римечание</w:t>
      </w:r>
      <w:r w:rsidRPr="009E2708">
        <w:rPr>
          <w:rFonts w:ascii="Arial" w:hAnsi="Arial" w:cs="Arial"/>
          <w:sz w:val="14"/>
          <w:szCs w:val="14"/>
        </w:rPr>
        <w:t>: Настоящие рекомендации подготовлены на основании Методических рекомендаций (2011 г.) Сибирского регионального центра МЧС России по организации деятельности по резервам финансовых и материальных ресурсов для ликвидации чрезвычайных ситуаций.</w:t>
      </w:r>
    </w:p>
    <w:p w:rsidR="00CC736C" w:rsidRPr="00476307" w:rsidRDefault="00CC736C" w:rsidP="00CC736C">
      <w:pPr>
        <w:spacing w:after="0" w:line="240" w:lineRule="auto"/>
        <w:jc w:val="right"/>
        <w:rPr>
          <w:rFonts w:ascii="Arial" w:hAnsi="Arial" w:cs="Arial"/>
        </w:rPr>
      </w:pPr>
      <w:r w:rsidRPr="00476307">
        <w:rPr>
          <w:rFonts w:ascii="Arial" w:hAnsi="Arial" w:cs="Arial"/>
        </w:rPr>
        <w:t xml:space="preserve">        </w:t>
      </w:r>
    </w:p>
    <w:p w:rsidR="00C26BF3" w:rsidRPr="00386B25" w:rsidRDefault="00C26BF3" w:rsidP="00386B25">
      <w:pPr>
        <w:keepNext/>
        <w:suppressAutoHyphens/>
        <w:autoSpaceDE w:val="0"/>
        <w:spacing w:after="0" w:line="240" w:lineRule="auto"/>
        <w:ind w:right="813"/>
        <w:jc w:val="both"/>
        <w:rPr>
          <w:rFonts w:ascii="Arial" w:hAnsi="Arial" w:cs="Arial"/>
          <w:sz w:val="12"/>
          <w:szCs w:val="12"/>
          <w:lang w:eastAsia="ar-SA"/>
        </w:rPr>
      </w:pPr>
    </w:p>
    <w:p w:rsidR="00C26BF3" w:rsidRDefault="00C26BF3" w:rsidP="00386B25">
      <w:pPr>
        <w:keepNext/>
        <w:suppressAutoHyphens/>
        <w:autoSpaceDE w:val="0"/>
        <w:spacing w:after="0" w:line="240" w:lineRule="auto"/>
        <w:ind w:right="813"/>
        <w:jc w:val="both"/>
        <w:rPr>
          <w:rFonts w:ascii="Arial" w:hAnsi="Arial" w:cs="Arial"/>
          <w:sz w:val="12"/>
          <w:szCs w:val="12"/>
          <w:lang w:eastAsia="ar-SA"/>
        </w:rPr>
      </w:pPr>
    </w:p>
    <w:p w:rsidR="00C617B0" w:rsidRDefault="00C617B0" w:rsidP="00386B25">
      <w:pPr>
        <w:keepNext/>
        <w:suppressAutoHyphens/>
        <w:autoSpaceDE w:val="0"/>
        <w:spacing w:after="0" w:line="240" w:lineRule="auto"/>
        <w:ind w:right="813"/>
        <w:jc w:val="both"/>
        <w:rPr>
          <w:rFonts w:ascii="Arial" w:hAnsi="Arial" w:cs="Arial"/>
          <w:sz w:val="12"/>
          <w:szCs w:val="12"/>
          <w:lang w:eastAsia="ar-SA"/>
        </w:rPr>
      </w:pPr>
    </w:p>
    <w:p w:rsidR="00C617B0" w:rsidRDefault="00C617B0" w:rsidP="00386B25">
      <w:pPr>
        <w:keepNext/>
        <w:suppressAutoHyphens/>
        <w:autoSpaceDE w:val="0"/>
        <w:spacing w:after="0" w:line="240" w:lineRule="auto"/>
        <w:ind w:right="813"/>
        <w:jc w:val="both"/>
        <w:rPr>
          <w:rFonts w:ascii="Arial" w:hAnsi="Arial" w:cs="Arial"/>
          <w:sz w:val="12"/>
          <w:szCs w:val="12"/>
          <w:lang w:eastAsia="ar-SA"/>
        </w:rPr>
      </w:pPr>
    </w:p>
    <w:p w:rsidR="00C617B0" w:rsidRDefault="00C617B0"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92017D" w:rsidRDefault="0092017D" w:rsidP="00386B25">
      <w:pPr>
        <w:keepNext/>
        <w:suppressAutoHyphens/>
        <w:autoSpaceDE w:val="0"/>
        <w:spacing w:after="0" w:line="240" w:lineRule="auto"/>
        <w:ind w:right="813"/>
        <w:jc w:val="both"/>
        <w:rPr>
          <w:rFonts w:ascii="Arial" w:hAnsi="Arial" w:cs="Arial"/>
          <w:sz w:val="12"/>
          <w:szCs w:val="12"/>
          <w:lang w:eastAsia="ar-SA"/>
        </w:rPr>
      </w:pPr>
    </w:p>
    <w:p w:rsidR="00C617B0" w:rsidRDefault="00C617B0" w:rsidP="00386B25">
      <w:pPr>
        <w:keepNext/>
        <w:suppressAutoHyphens/>
        <w:autoSpaceDE w:val="0"/>
        <w:spacing w:after="0" w:line="240" w:lineRule="auto"/>
        <w:ind w:right="813"/>
        <w:jc w:val="both"/>
        <w:rPr>
          <w:rFonts w:ascii="Arial" w:hAnsi="Arial" w:cs="Arial"/>
          <w:sz w:val="12"/>
          <w:szCs w:val="12"/>
          <w:lang w:eastAsia="ar-SA"/>
        </w:rPr>
      </w:pPr>
    </w:p>
    <w:p w:rsidR="00C617B0" w:rsidRDefault="00C617B0" w:rsidP="00386B25">
      <w:pPr>
        <w:keepNext/>
        <w:suppressAutoHyphens/>
        <w:autoSpaceDE w:val="0"/>
        <w:spacing w:after="0" w:line="240" w:lineRule="auto"/>
        <w:ind w:right="813"/>
        <w:jc w:val="both"/>
        <w:rPr>
          <w:rFonts w:ascii="Arial" w:hAnsi="Arial" w:cs="Arial"/>
          <w:sz w:val="12"/>
          <w:szCs w:val="12"/>
          <w:lang w:eastAsia="ar-SA"/>
        </w:rPr>
      </w:pPr>
    </w:p>
    <w:p w:rsidR="00C617B0" w:rsidRPr="00386B25" w:rsidRDefault="00C617B0" w:rsidP="00386B25">
      <w:pPr>
        <w:keepNext/>
        <w:suppressAutoHyphens/>
        <w:autoSpaceDE w:val="0"/>
        <w:spacing w:after="0" w:line="240" w:lineRule="auto"/>
        <w:ind w:right="813"/>
        <w:jc w:val="both"/>
        <w:rPr>
          <w:rFonts w:ascii="Arial" w:hAnsi="Arial" w:cs="Arial"/>
          <w:sz w:val="12"/>
          <w:szCs w:val="12"/>
          <w:lang w:eastAsia="ar-SA"/>
        </w:rPr>
      </w:pPr>
    </w:p>
    <w:p w:rsidR="00EE1E58" w:rsidRPr="00965C7A" w:rsidRDefault="00EE1E58" w:rsidP="00EE1E58">
      <w:pPr>
        <w:keepNext/>
        <w:suppressAutoHyphens/>
        <w:autoSpaceDE w:val="0"/>
        <w:spacing w:after="0" w:line="240" w:lineRule="auto"/>
        <w:ind w:right="813"/>
        <w:jc w:val="both"/>
        <w:rPr>
          <w:rFonts w:ascii="Arial" w:hAnsi="Arial" w:cs="Arial"/>
          <w:sz w:val="14"/>
          <w:szCs w:val="14"/>
          <w:lang w:eastAsia="ar-SA"/>
        </w:rPr>
      </w:pPr>
      <w:r w:rsidRPr="00965C7A">
        <w:rPr>
          <w:rFonts w:ascii="Arial" w:hAnsi="Arial" w:cs="Arial"/>
          <w:sz w:val="14"/>
          <w:szCs w:val="14"/>
          <w:lang w:eastAsia="ar-S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3256"/>
        <w:gridCol w:w="1540"/>
        <w:gridCol w:w="3072"/>
      </w:tblGrid>
      <w:tr w:rsidR="00D12972" w:rsidRPr="00965C7A" w:rsidTr="00D12972">
        <w:trPr>
          <w:jc w:val="center"/>
        </w:trPr>
        <w:tc>
          <w:tcPr>
            <w:tcW w:w="2554" w:type="dxa"/>
            <w:tcBorders>
              <w:top w:val="single" w:sz="4" w:space="0" w:color="auto"/>
              <w:left w:val="single" w:sz="4" w:space="0" w:color="auto"/>
              <w:bottom w:val="single" w:sz="4" w:space="0" w:color="auto"/>
              <w:right w:val="single" w:sz="4" w:space="0" w:color="auto"/>
            </w:tcBorders>
            <w:hideMark/>
          </w:tcPr>
          <w:p w:rsidR="00D12972" w:rsidRPr="00965C7A" w:rsidRDefault="00D604E1" w:rsidP="00D12972">
            <w:pPr>
              <w:pStyle w:val="24"/>
              <w:spacing w:before="0" w:after="0"/>
              <w:ind w:firstLine="0"/>
              <w:contextualSpacing/>
              <w:outlineLvl w:val="1"/>
              <w:rPr>
                <w:rFonts w:ascii="Arial" w:hAnsi="Arial" w:cs="Arial"/>
                <w:b/>
                <w:color w:val="auto"/>
                <w:sz w:val="12"/>
                <w:szCs w:val="12"/>
              </w:rPr>
            </w:pPr>
            <w:r w:rsidRPr="00965C7A">
              <w:rPr>
                <w:rFonts w:ascii="Arial" w:hAnsi="Arial" w:cs="Arial"/>
                <w:b/>
                <w:color w:val="auto"/>
                <w:sz w:val="12"/>
                <w:szCs w:val="12"/>
              </w:rPr>
              <w:t>№</w:t>
            </w:r>
            <w:r w:rsidR="0006021A">
              <w:rPr>
                <w:rFonts w:ascii="Arial" w:hAnsi="Arial" w:cs="Arial"/>
                <w:b/>
                <w:color w:val="auto"/>
                <w:sz w:val="12"/>
                <w:szCs w:val="12"/>
              </w:rPr>
              <w:t xml:space="preserve">  </w:t>
            </w:r>
            <w:r w:rsidR="004C38B6">
              <w:rPr>
                <w:rFonts w:ascii="Arial" w:hAnsi="Arial" w:cs="Arial"/>
                <w:b/>
                <w:color w:val="auto"/>
                <w:sz w:val="12"/>
                <w:szCs w:val="12"/>
              </w:rPr>
              <w:t>3 (264</w:t>
            </w:r>
            <w:r w:rsidR="00D12972" w:rsidRPr="00965C7A">
              <w:rPr>
                <w:rFonts w:ascii="Arial" w:hAnsi="Arial" w:cs="Arial"/>
                <w:b/>
                <w:color w:val="auto"/>
                <w:sz w:val="12"/>
                <w:szCs w:val="12"/>
              </w:rPr>
              <w:t>)</w:t>
            </w:r>
          </w:p>
          <w:p w:rsidR="00D12972" w:rsidRPr="00965C7A" w:rsidRDefault="004C38B6" w:rsidP="004C38B6">
            <w:pPr>
              <w:pStyle w:val="24"/>
              <w:spacing w:before="0" w:after="0"/>
              <w:ind w:firstLine="0"/>
              <w:contextualSpacing/>
              <w:outlineLvl w:val="1"/>
              <w:rPr>
                <w:rFonts w:ascii="Arial" w:hAnsi="Arial" w:cs="Arial"/>
                <w:b/>
                <w:color w:val="auto"/>
                <w:sz w:val="12"/>
                <w:szCs w:val="12"/>
              </w:rPr>
            </w:pPr>
            <w:r>
              <w:rPr>
                <w:rFonts w:ascii="Arial" w:hAnsi="Arial" w:cs="Arial"/>
                <w:b/>
                <w:color w:val="auto"/>
                <w:sz w:val="12"/>
                <w:szCs w:val="12"/>
              </w:rPr>
              <w:t>22</w:t>
            </w:r>
            <w:r w:rsidR="0006021A">
              <w:rPr>
                <w:rFonts w:ascii="Arial" w:hAnsi="Arial" w:cs="Arial"/>
                <w:b/>
                <w:color w:val="auto"/>
                <w:sz w:val="12"/>
                <w:szCs w:val="12"/>
              </w:rPr>
              <w:t xml:space="preserve"> февраля</w:t>
            </w:r>
            <w:r w:rsidR="006F6A02" w:rsidRPr="00965C7A">
              <w:rPr>
                <w:rFonts w:ascii="Arial" w:hAnsi="Arial" w:cs="Arial"/>
                <w:b/>
                <w:color w:val="auto"/>
                <w:sz w:val="12"/>
                <w:szCs w:val="12"/>
              </w:rPr>
              <w:t xml:space="preserve"> </w:t>
            </w:r>
            <w:r w:rsidR="00AC4CD8">
              <w:rPr>
                <w:rFonts w:ascii="Arial" w:hAnsi="Arial" w:cs="Arial"/>
                <w:b/>
                <w:color w:val="auto"/>
                <w:sz w:val="12"/>
                <w:szCs w:val="12"/>
              </w:rPr>
              <w:t xml:space="preserve"> 2019</w:t>
            </w:r>
            <w:r w:rsidR="00D12972" w:rsidRPr="00965C7A">
              <w:rPr>
                <w:rFonts w:ascii="Arial" w:hAnsi="Arial" w:cs="Arial"/>
                <w:b/>
                <w:color w:val="auto"/>
                <w:sz w:val="12"/>
                <w:szCs w:val="12"/>
              </w:rPr>
              <w:t xml:space="preserve"> года </w:t>
            </w:r>
          </w:p>
        </w:tc>
        <w:tc>
          <w:tcPr>
            <w:tcW w:w="3256" w:type="dxa"/>
            <w:tcBorders>
              <w:top w:val="single" w:sz="4" w:space="0" w:color="auto"/>
              <w:left w:val="single" w:sz="4" w:space="0" w:color="auto"/>
              <w:bottom w:val="single" w:sz="4" w:space="0" w:color="auto"/>
              <w:right w:val="single" w:sz="4" w:space="0" w:color="auto"/>
            </w:tcBorders>
            <w:hideMark/>
          </w:tcPr>
          <w:p w:rsidR="006F6A02" w:rsidRPr="00965C7A" w:rsidRDefault="00D12972" w:rsidP="00D12972">
            <w:pPr>
              <w:pStyle w:val="24"/>
              <w:spacing w:before="0" w:after="0"/>
              <w:ind w:firstLine="0"/>
              <w:contextualSpacing/>
              <w:outlineLvl w:val="1"/>
              <w:rPr>
                <w:rFonts w:ascii="Arial" w:hAnsi="Arial" w:cs="Arial"/>
                <w:b/>
                <w:color w:val="auto"/>
                <w:sz w:val="12"/>
                <w:szCs w:val="12"/>
              </w:rPr>
            </w:pPr>
            <w:r w:rsidRPr="00965C7A">
              <w:rPr>
                <w:rFonts w:ascii="Arial" w:hAnsi="Arial" w:cs="Arial"/>
                <w:b/>
                <w:color w:val="auto"/>
                <w:sz w:val="12"/>
                <w:szCs w:val="12"/>
              </w:rPr>
              <w:t xml:space="preserve">Наш адрес: 663600 г. Канск,  ул. Ленина,4/1 </w:t>
            </w:r>
          </w:p>
          <w:p w:rsidR="00D12972" w:rsidRPr="00965C7A" w:rsidRDefault="00D12972" w:rsidP="00D12972">
            <w:pPr>
              <w:pStyle w:val="24"/>
              <w:spacing w:before="0" w:after="0"/>
              <w:ind w:firstLine="0"/>
              <w:contextualSpacing/>
              <w:outlineLvl w:val="1"/>
              <w:rPr>
                <w:rFonts w:ascii="Arial" w:hAnsi="Arial" w:cs="Arial"/>
                <w:b/>
                <w:color w:val="auto"/>
                <w:sz w:val="12"/>
                <w:szCs w:val="12"/>
              </w:rPr>
            </w:pPr>
            <w:r w:rsidRPr="00965C7A">
              <w:rPr>
                <w:rFonts w:ascii="Arial" w:hAnsi="Arial" w:cs="Arial"/>
                <w:b/>
                <w:color w:val="auto"/>
                <w:sz w:val="12"/>
                <w:szCs w:val="12"/>
              </w:rPr>
              <w:t>тел.3-21-07</w:t>
            </w:r>
          </w:p>
        </w:tc>
        <w:tc>
          <w:tcPr>
            <w:tcW w:w="1540" w:type="dxa"/>
            <w:tcBorders>
              <w:top w:val="single" w:sz="4" w:space="0" w:color="auto"/>
              <w:left w:val="single" w:sz="4" w:space="0" w:color="auto"/>
              <w:bottom w:val="single" w:sz="4" w:space="0" w:color="auto"/>
              <w:right w:val="single" w:sz="4" w:space="0" w:color="auto"/>
            </w:tcBorders>
            <w:hideMark/>
          </w:tcPr>
          <w:p w:rsidR="00D12972" w:rsidRPr="00965C7A" w:rsidRDefault="00D12972" w:rsidP="00D12972">
            <w:pPr>
              <w:pStyle w:val="24"/>
              <w:spacing w:before="0" w:after="0"/>
              <w:ind w:firstLine="0"/>
              <w:contextualSpacing/>
              <w:jc w:val="both"/>
              <w:outlineLvl w:val="1"/>
              <w:rPr>
                <w:rFonts w:ascii="Arial" w:hAnsi="Arial" w:cs="Arial"/>
                <w:b/>
                <w:color w:val="auto"/>
                <w:sz w:val="12"/>
                <w:szCs w:val="12"/>
              </w:rPr>
            </w:pPr>
            <w:r w:rsidRPr="00965C7A">
              <w:rPr>
                <w:rFonts w:ascii="Arial" w:hAnsi="Arial" w:cs="Arial"/>
                <w:b/>
                <w:color w:val="auto"/>
                <w:sz w:val="12"/>
                <w:szCs w:val="12"/>
              </w:rPr>
              <w:t xml:space="preserve">Тираж. 200экз.  </w:t>
            </w:r>
          </w:p>
        </w:tc>
        <w:tc>
          <w:tcPr>
            <w:tcW w:w="3072" w:type="dxa"/>
            <w:tcBorders>
              <w:top w:val="single" w:sz="4" w:space="0" w:color="auto"/>
              <w:left w:val="single" w:sz="4" w:space="0" w:color="auto"/>
              <w:bottom w:val="single" w:sz="4" w:space="0" w:color="auto"/>
              <w:right w:val="single" w:sz="4" w:space="0" w:color="auto"/>
            </w:tcBorders>
            <w:hideMark/>
          </w:tcPr>
          <w:p w:rsidR="00D12972" w:rsidRPr="00965C7A" w:rsidRDefault="00D12972" w:rsidP="00D12972">
            <w:pPr>
              <w:pStyle w:val="24"/>
              <w:spacing w:before="0" w:after="0"/>
              <w:ind w:firstLine="0"/>
              <w:contextualSpacing/>
              <w:jc w:val="both"/>
              <w:outlineLvl w:val="1"/>
              <w:rPr>
                <w:rFonts w:ascii="Arial" w:hAnsi="Arial" w:cs="Arial"/>
                <w:b/>
                <w:color w:val="auto"/>
                <w:sz w:val="12"/>
                <w:szCs w:val="12"/>
              </w:rPr>
            </w:pPr>
            <w:r w:rsidRPr="00965C7A">
              <w:rPr>
                <w:rFonts w:ascii="Arial" w:hAnsi="Arial" w:cs="Arial"/>
                <w:b/>
                <w:color w:val="auto"/>
                <w:sz w:val="12"/>
                <w:szCs w:val="12"/>
              </w:rPr>
              <w:t>Ответственный за выпуск Трощенко Л.Г</w:t>
            </w:r>
          </w:p>
        </w:tc>
      </w:tr>
    </w:tbl>
    <w:p w:rsidR="00D12972" w:rsidRPr="00965C7A" w:rsidRDefault="00C7409D" w:rsidP="00D12972">
      <w:pPr>
        <w:pStyle w:val="af2"/>
        <w:ind w:left="7799" w:firstLine="709"/>
        <w:contextualSpacing/>
        <w:rPr>
          <w:rFonts w:ascii="Arial" w:hAnsi="Arial" w:cs="Arial"/>
          <w:sz w:val="12"/>
          <w:szCs w:val="12"/>
        </w:rPr>
      </w:pPr>
      <w:r>
        <w:rPr>
          <w:rFonts w:ascii="Arial" w:hAnsi="Arial" w:cs="Arial"/>
          <w:sz w:val="12"/>
          <w:szCs w:val="12"/>
        </w:rPr>
        <w:t xml:space="preserve"> </w:t>
      </w:r>
    </w:p>
    <w:sectPr w:rsidR="00D12972" w:rsidRPr="00965C7A" w:rsidSect="00030E7A">
      <w:headerReference w:type="even" r:id="rId193"/>
      <w:headerReference w:type="default" r:id="rId194"/>
      <w:pgSz w:w="11907" w:h="16839" w:orient="landscape" w:code="8"/>
      <w:pgMar w:top="567" w:right="567" w:bottom="567" w:left="567" w:header="425" w:footer="397" w:gutter="56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C62" w:rsidRDefault="001F6C62" w:rsidP="00DD6186">
      <w:pPr>
        <w:spacing w:after="0" w:line="240" w:lineRule="auto"/>
      </w:pPr>
      <w:r>
        <w:separator/>
      </w:r>
    </w:p>
  </w:endnote>
  <w:endnote w:type="continuationSeparator" w:id="0">
    <w:p w:rsidR="001F6C62" w:rsidRDefault="001F6C62" w:rsidP="00DD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C62" w:rsidRDefault="001F6C62" w:rsidP="00DD6186">
      <w:pPr>
        <w:spacing w:after="0" w:line="240" w:lineRule="auto"/>
      </w:pPr>
      <w:r>
        <w:separator/>
      </w:r>
    </w:p>
  </w:footnote>
  <w:footnote w:type="continuationSeparator" w:id="0">
    <w:p w:rsidR="001F6C62" w:rsidRDefault="001F6C62" w:rsidP="00DD6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781" w:rsidRDefault="007E5781" w:rsidP="00DD6186">
    <w:pPr>
      <w:pStyle w:val="ac"/>
      <w:jc w:val="center"/>
      <w:rPr>
        <w:b/>
        <w:szCs w:val="28"/>
        <w:u w:val="single"/>
      </w:rPr>
    </w:pPr>
    <w:r w:rsidRPr="00AB5FA8">
      <w:rPr>
        <w:szCs w:val="28"/>
        <w:u w:val="single"/>
      </w:rPr>
      <w:fldChar w:fldCharType="begin"/>
    </w:r>
    <w:r w:rsidRPr="00AB5FA8">
      <w:rPr>
        <w:szCs w:val="28"/>
        <w:u w:val="single"/>
      </w:rPr>
      <w:instrText>PAGE   \* MERGEFORMAT</w:instrText>
    </w:r>
    <w:r w:rsidRPr="00AB5FA8">
      <w:rPr>
        <w:szCs w:val="28"/>
        <w:u w:val="single"/>
      </w:rPr>
      <w:fldChar w:fldCharType="separate"/>
    </w:r>
    <w:r w:rsidR="00414B92">
      <w:rPr>
        <w:noProof/>
        <w:szCs w:val="28"/>
        <w:u w:val="single"/>
      </w:rPr>
      <w:t>36</w:t>
    </w:r>
    <w:r w:rsidRPr="00AB5FA8">
      <w:rPr>
        <w:szCs w:val="28"/>
        <w:u w:val="single"/>
      </w:rPr>
      <w:fldChar w:fldCharType="end"/>
    </w:r>
    <w:r>
      <w:rPr>
        <w:szCs w:val="28"/>
        <w:u w:val="single"/>
      </w:rPr>
      <w:t>_________________</w:t>
    </w:r>
    <w:r>
      <w:rPr>
        <w:b/>
        <w:szCs w:val="28"/>
        <w:u w:val="single"/>
      </w:rPr>
      <w:t xml:space="preserve">ВЕСТИ  КАНСКОГО </w:t>
    </w:r>
    <w:r w:rsidRPr="00AC4CD8">
      <w:rPr>
        <w:b/>
        <w:szCs w:val="28"/>
        <w:u w:val="single"/>
      </w:rPr>
      <w:t>РАЙОНА</w:t>
    </w:r>
    <w:r>
      <w:rPr>
        <w:b/>
        <w:szCs w:val="28"/>
        <w:u w:val="single"/>
      </w:rPr>
      <w:t xml:space="preserve"> № 3_                                 22 февраля 2019</w:t>
    </w:r>
    <w:r w:rsidRPr="00AB5FA8">
      <w:rPr>
        <w:b/>
        <w:szCs w:val="28"/>
        <w:u w:val="single"/>
      </w:rPr>
      <w:t xml:space="preserve"> года</w:t>
    </w:r>
  </w:p>
  <w:p w:rsidR="007E5781" w:rsidRPr="007E5781" w:rsidRDefault="007E5781" w:rsidP="00DD6186">
    <w:pPr>
      <w:pStyle w:val="ac"/>
      <w:jc w:val="center"/>
      <w:rPr>
        <w:b/>
        <w:sz w:val="14"/>
        <w:szCs w:val="2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781" w:rsidRDefault="007E5781" w:rsidP="00DD6186">
    <w:pPr>
      <w:pStyle w:val="ac"/>
      <w:rPr>
        <w:sz w:val="24"/>
        <w:szCs w:val="28"/>
        <w:u w:val="single"/>
      </w:rPr>
    </w:pPr>
    <w:r>
      <w:rPr>
        <w:b/>
        <w:szCs w:val="28"/>
        <w:u w:val="single"/>
      </w:rPr>
      <w:t>ВЕСТИ  КАНСКОГО РАЙОНА № 3________22  февраля 2019</w:t>
    </w:r>
    <w:r w:rsidRPr="00AB5FA8">
      <w:rPr>
        <w:b/>
        <w:szCs w:val="28"/>
        <w:u w:val="single"/>
      </w:rPr>
      <w:t xml:space="preserve">  года</w:t>
    </w:r>
    <w:r>
      <w:rPr>
        <w:b/>
        <w:szCs w:val="28"/>
        <w:u w:val="single"/>
      </w:rPr>
      <w:t>_                         ______________</w:t>
    </w:r>
    <w:r w:rsidRPr="00AB5FA8">
      <w:rPr>
        <w:sz w:val="24"/>
        <w:szCs w:val="28"/>
        <w:u w:val="single"/>
      </w:rPr>
      <w:fldChar w:fldCharType="begin"/>
    </w:r>
    <w:r w:rsidRPr="00AB5FA8">
      <w:rPr>
        <w:sz w:val="24"/>
        <w:szCs w:val="28"/>
        <w:u w:val="single"/>
      </w:rPr>
      <w:instrText>PAGE   \* MERGEFORMAT</w:instrText>
    </w:r>
    <w:r w:rsidRPr="00AB5FA8">
      <w:rPr>
        <w:sz w:val="24"/>
        <w:szCs w:val="28"/>
        <w:u w:val="single"/>
      </w:rPr>
      <w:fldChar w:fldCharType="separate"/>
    </w:r>
    <w:r w:rsidR="00414B92">
      <w:rPr>
        <w:noProof/>
        <w:sz w:val="24"/>
        <w:szCs w:val="28"/>
        <w:u w:val="single"/>
      </w:rPr>
      <w:t>35</w:t>
    </w:r>
    <w:r w:rsidRPr="00AB5FA8">
      <w:rPr>
        <w:sz w:val="24"/>
        <w:szCs w:val="28"/>
        <w:u w:val="single"/>
      </w:rPr>
      <w:fldChar w:fldCharType="end"/>
    </w:r>
  </w:p>
  <w:p w:rsidR="007E5781" w:rsidRPr="007E5781" w:rsidRDefault="007E5781" w:rsidP="00DD6186">
    <w:pPr>
      <w:pStyle w:val="ac"/>
      <w:rPr>
        <w:sz w:val="14"/>
        <w:szCs w:val="2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4ADE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2"/>
    <w:lvl w:ilvl="0">
      <w:start w:val="1"/>
      <w:numFmt w:val="upperRoman"/>
      <w:lvlText w:val="%1."/>
      <w:lvlJc w:val="left"/>
      <w:pPr>
        <w:tabs>
          <w:tab w:val="num" w:pos="-425"/>
        </w:tabs>
        <w:ind w:left="655" w:hanging="720"/>
      </w:pPr>
    </w:lvl>
  </w:abstractNum>
  <w:abstractNum w:abstractNumId="2" w15:restartNumberingAfterBreak="0">
    <w:nsid w:val="00000002"/>
    <w:multiLevelType w:val="multilevel"/>
    <w:tmpl w:val="0A12B9EA"/>
    <w:name w:val="WW8Num2"/>
    <w:lvl w:ilvl="0">
      <w:start w:val="1"/>
      <w:numFmt w:val="decimal"/>
      <w:lvlText w:val="%1."/>
      <w:lvlJc w:val="left"/>
      <w:pPr>
        <w:tabs>
          <w:tab w:val="num" w:pos="-435"/>
        </w:tabs>
        <w:ind w:left="360" w:hanging="360"/>
      </w:pPr>
      <w:rPr>
        <w:rFonts w:ascii="Times New Roman" w:hAnsi="Times New Roman" w:cs="Times New Roman"/>
        <w:b w:val="0"/>
        <w:bCs/>
        <w:i w:val="0"/>
        <w:sz w:val="14"/>
        <w:szCs w:val="14"/>
      </w:rPr>
    </w:lvl>
    <w:lvl w:ilvl="1">
      <w:start w:val="1"/>
      <w:numFmt w:val="decimal"/>
      <w:lvlText w:val="%1.%2."/>
      <w:lvlJc w:val="left"/>
      <w:pPr>
        <w:tabs>
          <w:tab w:val="num" w:pos="0"/>
        </w:tabs>
        <w:ind w:left="1004" w:hanging="720"/>
      </w:pPr>
      <w:rPr>
        <w:rFonts w:hint="default"/>
      </w:rPr>
    </w:lvl>
    <w:lvl w:ilvl="2">
      <w:start w:val="1"/>
      <w:numFmt w:val="decimal"/>
      <w:lvlText w:val="%1.%2.%3."/>
      <w:lvlJc w:val="left"/>
      <w:pPr>
        <w:tabs>
          <w:tab w:val="num" w:pos="0"/>
        </w:tabs>
        <w:ind w:left="1155" w:hanging="720"/>
      </w:pPr>
      <w:rPr>
        <w:rFonts w:hint="default"/>
      </w:rPr>
    </w:lvl>
    <w:lvl w:ilvl="3">
      <w:start w:val="1"/>
      <w:numFmt w:val="decimal"/>
      <w:lvlText w:val="%1.%2.%3.%4."/>
      <w:lvlJc w:val="left"/>
      <w:pPr>
        <w:tabs>
          <w:tab w:val="num" w:pos="0"/>
        </w:tabs>
        <w:ind w:left="1515" w:hanging="1080"/>
      </w:pPr>
      <w:rPr>
        <w:rFonts w:hint="default"/>
      </w:rPr>
    </w:lvl>
    <w:lvl w:ilvl="4">
      <w:start w:val="1"/>
      <w:numFmt w:val="decimal"/>
      <w:lvlText w:val="%1.%2.%3.%4.%5."/>
      <w:lvlJc w:val="left"/>
      <w:pPr>
        <w:tabs>
          <w:tab w:val="num" w:pos="0"/>
        </w:tabs>
        <w:ind w:left="1515" w:hanging="1080"/>
      </w:pPr>
      <w:rPr>
        <w:rFonts w:hint="default"/>
      </w:rPr>
    </w:lvl>
    <w:lvl w:ilvl="5">
      <w:start w:val="1"/>
      <w:numFmt w:val="decimal"/>
      <w:lvlText w:val="%1.%2.%3.%4.%5.%6."/>
      <w:lvlJc w:val="left"/>
      <w:pPr>
        <w:tabs>
          <w:tab w:val="num" w:pos="0"/>
        </w:tabs>
        <w:ind w:left="1875" w:hanging="1440"/>
      </w:pPr>
      <w:rPr>
        <w:rFonts w:hint="default"/>
      </w:rPr>
    </w:lvl>
    <w:lvl w:ilvl="6">
      <w:start w:val="1"/>
      <w:numFmt w:val="decimal"/>
      <w:lvlText w:val="%1.%2.%3.%4.%5.%6.%7."/>
      <w:lvlJc w:val="left"/>
      <w:pPr>
        <w:tabs>
          <w:tab w:val="num" w:pos="0"/>
        </w:tabs>
        <w:ind w:left="2235" w:hanging="1800"/>
      </w:pPr>
      <w:rPr>
        <w:rFonts w:hint="default"/>
      </w:rPr>
    </w:lvl>
    <w:lvl w:ilvl="7">
      <w:start w:val="1"/>
      <w:numFmt w:val="decimal"/>
      <w:lvlText w:val="%1.%2.%3.%4.%5.%6.%7.%8."/>
      <w:lvlJc w:val="left"/>
      <w:pPr>
        <w:tabs>
          <w:tab w:val="num" w:pos="0"/>
        </w:tabs>
        <w:ind w:left="2235" w:hanging="1800"/>
      </w:pPr>
      <w:rPr>
        <w:rFonts w:hint="default"/>
      </w:rPr>
    </w:lvl>
    <w:lvl w:ilvl="8">
      <w:start w:val="1"/>
      <w:numFmt w:val="decimal"/>
      <w:lvlText w:val="%1.%2.%3.%4.%5.%6.%7.%8.%9."/>
      <w:lvlJc w:val="left"/>
      <w:pPr>
        <w:tabs>
          <w:tab w:val="num" w:pos="0"/>
        </w:tabs>
        <w:ind w:left="2595" w:hanging="2160"/>
      </w:pPr>
      <w:rPr>
        <w:rFonts w:hint="default"/>
      </w:r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360" w:hanging="360"/>
      </w:pPr>
    </w:lvl>
  </w:abstractNum>
  <w:abstractNum w:abstractNumId="4" w15:restartNumberingAfterBreak="0">
    <w:nsid w:val="00000004"/>
    <w:multiLevelType w:val="singleLevel"/>
    <w:tmpl w:val="00000004"/>
    <w:name w:val="WW8Num24"/>
    <w:lvl w:ilvl="0">
      <w:start w:val="1"/>
      <w:numFmt w:val="decimal"/>
      <w:lvlText w:val="%1."/>
      <w:lvlJc w:val="left"/>
      <w:pPr>
        <w:tabs>
          <w:tab w:val="num" w:pos="720"/>
        </w:tabs>
        <w:ind w:left="720" w:hanging="360"/>
      </w:pPr>
    </w:lvl>
  </w:abstractNum>
  <w:abstractNum w:abstractNumId="5" w15:restartNumberingAfterBreak="0">
    <w:nsid w:val="00000005"/>
    <w:multiLevelType w:val="multilevel"/>
    <w:tmpl w:val="00000005"/>
    <w:name w:val="WW8Num26"/>
    <w:lvl w:ilvl="0">
      <w:start w:val="1"/>
      <w:numFmt w:val="decimal"/>
      <w:lvlText w:val="%1."/>
      <w:lvlJc w:val="left"/>
      <w:pPr>
        <w:tabs>
          <w:tab w:val="num" w:pos="0"/>
        </w:tabs>
        <w:ind w:left="927" w:hanging="360"/>
      </w:pPr>
    </w:lvl>
    <w:lvl w:ilvl="1">
      <w:start w:val="1"/>
      <w:numFmt w:val="decimal"/>
      <w:lvlText w:val="%1.%2"/>
      <w:lvlJc w:val="left"/>
      <w:pPr>
        <w:tabs>
          <w:tab w:val="num" w:pos="0"/>
        </w:tabs>
        <w:ind w:left="1170" w:hanging="450"/>
      </w:pPr>
    </w:lvl>
    <w:lvl w:ilvl="2">
      <w:start w:val="1"/>
      <w:numFmt w:val="decimal"/>
      <w:lvlText w:val="%1.%2.%3"/>
      <w:lvlJc w:val="left"/>
      <w:pPr>
        <w:tabs>
          <w:tab w:val="num" w:pos="0"/>
        </w:tabs>
        <w:ind w:left="1593" w:hanging="720"/>
      </w:pPr>
    </w:lvl>
    <w:lvl w:ilvl="3">
      <w:start w:val="1"/>
      <w:numFmt w:val="decimal"/>
      <w:lvlText w:val="%1.%2.%3.%4"/>
      <w:lvlJc w:val="left"/>
      <w:pPr>
        <w:tabs>
          <w:tab w:val="num" w:pos="0"/>
        </w:tabs>
        <w:ind w:left="2106" w:hanging="1080"/>
      </w:pPr>
    </w:lvl>
    <w:lvl w:ilvl="4">
      <w:start w:val="1"/>
      <w:numFmt w:val="decimal"/>
      <w:lvlText w:val="%1.%2.%3.%4.%5"/>
      <w:lvlJc w:val="left"/>
      <w:pPr>
        <w:tabs>
          <w:tab w:val="num" w:pos="0"/>
        </w:tabs>
        <w:ind w:left="2259" w:hanging="1080"/>
      </w:pPr>
    </w:lvl>
    <w:lvl w:ilvl="5">
      <w:start w:val="1"/>
      <w:numFmt w:val="decimal"/>
      <w:lvlText w:val="%1.%2.%3.%4.%5.%6"/>
      <w:lvlJc w:val="left"/>
      <w:pPr>
        <w:tabs>
          <w:tab w:val="num" w:pos="0"/>
        </w:tabs>
        <w:ind w:left="2772" w:hanging="1440"/>
      </w:pPr>
    </w:lvl>
    <w:lvl w:ilvl="6">
      <w:start w:val="1"/>
      <w:numFmt w:val="decimal"/>
      <w:lvlText w:val="%1.%2.%3.%4.%5.%6.%7"/>
      <w:lvlJc w:val="left"/>
      <w:pPr>
        <w:tabs>
          <w:tab w:val="num" w:pos="0"/>
        </w:tabs>
        <w:ind w:left="2925" w:hanging="1440"/>
      </w:pPr>
    </w:lvl>
    <w:lvl w:ilvl="7">
      <w:start w:val="1"/>
      <w:numFmt w:val="decimal"/>
      <w:lvlText w:val="%1.%2.%3.%4.%5.%6.%7.%8"/>
      <w:lvlJc w:val="left"/>
      <w:pPr>
        <w:tabs>
          <w:tab w:val="num" w:pos="0"/>
        </w:tabs>
        <w:ind w:left="3438" w:hanging="1800"/>
      </w:pPr>
    </w:lvl>
    <w:lvl w:ilvl="8">
      <w:start w:val="1"/>
      <w:numFmt w:val="decimal"/>
      <w:lvlText w:val="%1.%2.%3.%4.%5.%6.%7.%8.%9"/>
      <w:lvlJc w:val="left"/>
      <w:pPr>
        <w:tabs>
          <w:tab w:val="num" w:pos="0"/>
        </w:tabs>
        <w:ind w:left="3951" w:hanging="2160"/>
      </w:pPr>
    </w:lvl>
  </w:abstractNum>
  <w:abstractNum w:abstractNumId="6" w15:restartNumberingAfterBreak="0">
    <w:nsid w:val="00000006"/>
    <w:multiLevelType w:val="multilevel"/>
    <w:tmpl w:val="00000006"/>
    <w:name w:val="WW8Num31"/>
    <w:lvl w:ilvl="0">
      <w:start w:val="2"/>
      <w:numFmt w:val="decimal"/>
      <w:lvlText w:val="%1."/>
      <w:lvlJc w:val="left"/>
      <w:pPr>
        <w:tabs>
          <w:tab w:val="num" w:pos="0"/>
        </w:tabs>
        <w:ind w:left="450" w:hanging="450"/>
      </w:pPr>
    </w:lvl>
    <w:lvl w:ilvl="1">
      <w:start w:val="7"/>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 w15:restartNumberingAfterBreak="0">
    <w:nsid w:val="00E73C50"/>
    <w:multiLevelType w:val="multilevel"/>
    <w:tmpl w:val="AC306094"/>
    <w:lvl w:ilvl="0">
      <w:start w:val="1"/>
      <w:numFmt w:val="decimal"/>
      <w:lvlText w:val="%1."/>
      <w:lvlJc w:val="left"/>
      <w:pPr>
        <w:tabs>
          <w:tab w:val="num" w:pos="928"/>
        </w:tabs>
        <w:ind w:left="928" w:hanging="360"/>
      </w:pPr>
      <w:rPr>
        <w:rFonts w:hint="default"/>
      </w:rPr>
    </w:lvl>
    <w:lvl w:ilvl="1">
      <w:start w:val="1"/>
      <w:numFmt w:val="decimal"/>
      <w:isLgl/>
      <w:lvlText w:val="%2.%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15:restartNumberingAfterBreak="0">
    <w:nsid w:val="02385456"/>
    <w:multiLevelType w:val="hybridMultilevel"/>
    <w:tmpl w:val="4FB8DA86"/>
    <w:lvl w:ilvl="0" w:tplc="3836EA5A">
      <w:start w:val="1"/>
      <w:numFmt w:val="decimal"/>
      <w:lvlText w:val="%1."/>
      <w:lvlJc w:val="left"/>
      <w:pPr>
        <w:tabs>
          <w:tab w:val="num" w:pos="1021"/>
        </w:tabs>
        <w:ind w:left="0" w:firstLine="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0C1D7127"/>
    <w:multiLevelType w:val="hybridMultilevel"/>
    <w:tmpl w:val="30302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C7515C7"/>
    <w:multiLevelType w:val="multilevel"/>
    <w:tmpl w:val="515468E4"/>
    <w:styleLink w:val="WWNum7"/>
    <w:lvl w:ilvl="0">
      <w:start w:val="1"/>
      <w:numFmt w:val="decimal"/>
      <w:lvlText w:val="%1."/>
      <w:lvlJc w:val="left"/>
      <w:pPr>
        <w:ind w:left="54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178F00F2"/>
    <w:multiLevelType w:val="multilevel"/>
    <w:tmpl w:val="C6D0AA34"/>
    <w:styleLink w:val="3"/>
    <w:lvl w:ilvl="0">
      <w:start w:val="1"/>
      <w:numFmt w:val="decimal"/>
      <w:lvlText w:val="%1."/>
      <w:lvlJc w:val="left"/>
      <w:pPr>
        <w:tabs>
          <w:tab w:val="num" w:pos="420"/>
        </w:tabs>
        <w:ind w:left="420" w:hanging="420"/>
      </w:pPr>
      <w:rPr>
        <w:rFonts w:cs="Times New Roman" w:hint="default"/>
        <w:sz w:val="28"/>
        <w:szCs w:val="28"/>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2" w15:restartNumberingAfterBreak="0">
    <w:nsid w:val="21B7328B"/>
    <w:multiLevelType w:val="multilevel"/>
    <w:tmpl w:val="803017DA"/>
    <w:lvl w:ilvl="0">
      <w:start w:val="1"/>
      <w:numFmt w:val="decimal"/>
      <w:lvlText w:val="%1."/>
      <w:lvlJc w:val="left"/>
      <w:pPr>
        <w:ind w:left="450" w:hanging="45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15:restartNumberingAfterBreak="0">
    <w:nsid w:val="27C57CC3"/>
    <w:multiLevelType w:val="hybridMultilevel"/>
    <w:tmpl w:val="35FC5DB0"/>
    <w:lvl w:ilvl="0" w:tplc="ECA4F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1C5CB5"/>
    <w:multiLevelType w:val="multilevel"/>
    <w:tmpl w:val="BC34CF64"/>
    <w:styleLink w:val="WWNum31"/>
    <w:lvl w:ilvl="0">
      <w:start w:val="1"/>
      <w:numFmt w:val="decimal"/>
      <w:lvlText w:val="%1."/>
      <w:lvlJc w:val="left"/>
      <w:pPr>
        <w:ind w:left="450" w:hanging="450"/>
      </w:pPr>
    </w:lvl>
    <w:lvl w:ilvl="1">
      <w:start w:val="1"/>
      <w:numFmt w:val="decimal"/>
      <w:lvlText w:val="%1.%2."/>
      <w:lvlJc w:val="left"/>
      <w:pPr>
        <w:ind w:left="126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5" w15:restartNumberingAfterBreak="0">
    <w:nsid w:val="2E1B748F"/>
    <w:multiLevelType w:val="hybridMultilevel"/>
    <w:tmpl w:val="DBEA1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3E4729B"/>
    <w:multiLevelType w:val="multilevel"/>
    <w:tmpl w:val="30FA7614"/>
    <w:lvl w:ilvl="0">
      <w:start w:val="4"/>
      <w:numFmt w:val="decimal"/>
      <w:lvlText w:val="%1."/>
      <w:lvlJc w:val="left"/>
      <w:pPr>
        <w:ind w:left="720" w:hanging="360"/>
      </w:pPr>
      <w:rPr>
        <w:rFonts w:hint="default"/>
      </w:rPr>
    </w:lvl>
    <w:lvl w:ilvl="1">
      <w:start w:val="1"/>
      <w:numFmt w:val="decimal"/>
      <w:isLgl/>
      <w:lvlText w:val="%1.%2."/>
      <w:lvlJc w:val="left"/>
      <w:pPr>
        <w:ind w:left="1632" w:hanging="1065"/>
      </w:pPr>
      <w:rPr>
        <w:rFonts w:hint="default"/>
      </w:rPr>
    </w:lvl>
    <w:lvl w:ilvl="2">
      <w:start w:val="1"/>
      <w:numFmt w:val="decimal"/>
      <w:isLgl/>
      <w:lvlText w:val="%1.%2.%3."/>
      <w:lvlJc w:val="left"/>
      <w:pPr>
        <w:ind w:left="1839" w:hanging="1065"/>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15:restartNumberingAfterBreak="0">
    <w:nsid w:val="33FB727F"/>
    <w:multiLevelType w:val="hybridMultilevel"/>
    <w:tmpl w:val="25BE2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A43368"/>
    <w:multiLevelType w:val="multilevel"/>
    <w:tmpl w:val="737266E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34E02188"/>
    <w:multiLevelType w:val="hybridMultilevel"/>
    <w:tmpl w:val="1B1665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3AE75FE2"/>
    <w:multiLevelType w:val="hybridMultilevel"/>
    <w:tmpl w:val="73EA3252"/>
    <w:lvl w:ilvl="0" w:tplc="3E04A60E">
      <w:start w:val="1"/>
      <w:numFmt w:val="russianLower"/>
      <w:lvlText w:val="%1)"/>
      <w:lvlJc w:val="left"/>
      <w:pPr>
        <w:tabs>
          <w:tab w:val="num" w:pos="1247"/>
        </w:tabs>
        <w:ind w:left="0" w:firstLine="567"/>
      </w:pPr>
    </w:lvl>
    <w:lvl w:ilvl="1" w:tplc="04190019">
      <w:start w:val="1"/>
      <w:numFmt w:val="lowerLetter"/>
      <w:lvlText w:val="%2."/>
      <w:lvlJc w:val="left"/>
      <w:pPr>
        <w:tabs>
          <w:tab w:val="num" w:pos="1440"/>
        </w:tabs>
        <w:ind w:left="1440" w:hanging="360"/>
      </w:pPr>
    </w:lvl>
    <w:lvl w:ilvl="2" w:tplc="0DA61EDE">
      <w:start w:val="1"/>
      <w:numFmt w:val="russianLower"/>
      <w:lvlText w:val="%3)"/>
      <w:lvlJc w:val="left"/>
      <w:pPr>
        <w:tabs>
          <w:tab w:val="num" w:pos="1191"/>
        </w:tabs>
        <w:ind w:left="0" w:firstLine="567"/>
      </w:pPr>
    </w:lvl>
    <w:lvl w:ilvl="3" w:tplc="DB46A216">
      <w:start w:val="6"/>
      <w:numFmt w:val="decimal"/>
      <w:lvlText w:val="%4."/>
      <w:lvlJc w:val="left"/>
      <w:pPr>
        <w:tabs>
          <w:tab w:val="num" w:pos="1021"/>
        </w:tabs>
        <w:ind w:left="0" w:firstLine="567"/>
      </w:pPr>
    </w:lvl>
    <w:lvl w:ilvl="4" w:tplc="0419000F">
      <w:start w:val="1"/>
      <w:numFmt w:val="decimal"/>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3CA558CE"/>
    <w:multiLevelType w:val="hybridMultilevel"/>
    <w:tmpl w:val="148228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6F344E"/>
    <w:multiLevelType w:val="hybridMultilevel"/>
    <w:tmpl w:val="A3626AA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15:restartNumberingAfterBreak="0">
    <w:nsid w:val="423B02B1"/>
    <w:multiLevelType w:val="multilevel"/>
    <w:tmpl w:val="D6C86008"/>
    <w:lvl w:ilvl="0">
      <w:start w:val="1"/>
      <w:numFmt w:val="decimal"/>
      <w:lvlText w:val="%1."/>
      <w:lvlJc w:val="left"/>
      <w:pPr>
        <w:tabs>
          <w:tab w:val="num" w:pos="2044"/>
        </w:tabs>
        <w:ind w:left="2044" w:hanging="1335"/>
      </w:pPr>
      <w:rPr>
        <w:rFonts w:ascii="Times New Roman" w:hAnsi="Times New Roman" w:cs="Times New Roman" w:hint="default"/>
      </w:rPr>
    </w:lvl>
    <w:lvl w:ilvl="1">
      <w:start w:val="2"/>
      <w:numFmt w:val="decimal"/>
      <w:isLgl/>
      <w:lvlText w:val="%1.%2."/>
      <w:lvlJc w:val="left"/>
      <w:pPr>
        <w:ind w:left="1545" w:hanging="720"/>
      </w:pPr>
      <w:rPr>
        <w:rFonts w:hint="default"/>
      </w:rPr>
    </w:lvl>
    <w:lvl w:ilvl="2">
      <w:start w:val="1"/>
      <w:numFmt w:val="decimal"/>
      <w:isLgl/>
      <w:lvlText w:val="%1.%2.%3."/>
      <w:lvlJc w:val="left"/>
      <w:pPr>
        <w:ind w:left="1661" w:hanging="720"/>
      </w:pPr>
      <w:rPr>
        <w:rFonts w:hint="default"/>
      </w:rPr>
    </w:lvl>
    <w:lvl w:ilvl="3">
      <w:start w:val="1"/>
      <w:numFmt w:val="decimal"/>
      <w:isLgl/>
      <w:lvlText w:val="%1.%2.%3.%4."/>
      <w:lvlJc w:val="left"/>
      <w:pPr>
        <w:ind w:left="2137" w:hanging="1080"/>
      </w:pPr>
      <w:rPr>
        <w:rFonts w:hint="default"/>
      </w:rPr>
    </w:lvl>
    <w:lvl w:ilvl="4">
      <w:start w:val="1"/>
      <w:numFmt w:val="decimal"/>
      <w:isLgl/>
      <w:lvlText w:val="%1.%2.%3.%4.%5."/>
      <w:lvlJc w:val="left"/>
      <w:pPr>
        <w:ind w:left="2253" w:hanging="1080"/>
      </w:pPr>
      <w:rPr>
        <w:rFonts w:hint="default"/>
      </w:rPr>
    </w:lvl>
    <w:lvl w:ilvl="5">
      <w:start w:val="1"/>
      <w:numFmt w:val="decimal"/>
      <w:isLgl/>
      <w:lvlText w:val="%1.%2.%3.%4.%5.%6."/>
      <w:lvlJc w:val="left"/>
      <w:pPr>
        <w:ind w:left="2729" w:hanging="1440"/>
      </w:pPr>
      <w:rPr>
        <w:rFonts w:hint="default"/>
      </w:rPr>
    </w:lvl>
    <w:lvl w:ilvl="6">
      <w:start w:val="1"/>
      <w:numFmt w:val="decimal"/>
      <w:isLgl/>
      <w:lvlText w:val="%1.%2.%3.%4.%5.%6.%7."/>
      <w:lvlJc w:val="left"/>
      <w:pPr>
        <w:ind w:left="3205" w:hanging="1800"/>
      </w:pPr>
      <w:rPr>
        <w:rFonts w:hint="default"/>
      </w:rPr>
    </w:lvl>
    <w:lvl w:ilvl="7">
      <w:start w:val="1"/>
      <w:numFmt w:val="decimal"/>
      <w:isLgl/>
      <w:lvlText w:val="%1.%2.%3.%4.%5.%6.%7.%8."/>
      <w:lvlJc w:val="left"/>
      <w:pPr>
        <w:ind w:left="3321" w:hanging="1800"/>
      </w:pPr>
      <w:rPr>
        <w:rFonts w:hint="default"/>
      </w:rPr>
    </w:lvl>
    <w:lvl w:ilvl="8">
      <w:start w:val="1"/>
      <w:numFmt w:val="decimal"/>
      <w:isLgl/>
      <w:lvlText w:val="%1.%2.%3.%4.%5.%6.%7.%8.%9."/>
      <w:lvlJc w:val="left"/>
      <w:pPr>
        <w:ind w:left="3797" w:hanging="2160"/>
      </w:pPr>
      <w:rPr>
        <w:rFonts w:hint="default"/>
      </w:rPr>
    </w:lvl>
  </w:abstractNum>
  <w:abstractNum w:abstractNumId="24" w15:restartNumberingAfterBreak="0">
    <w:nsid w:val="44064AC6"/>
    <w:multiLevelType w:val="hybridMultilevel"/>
    <w:tmpl w:val="0506255C"/>
    <w:lvl w:ilvl="0" w:tplc="981CE55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8D1EE2"/>
    <w:multiLevelType w:val="multilevel"/>
    <w:tmpl w:val="01E03364"/>
    <w:lvl w:ilvl="0">
      <w:start w:val="1"/>
      <w:numFmt w:val="decimal"/>
      <w:lvlText w:val="%1."/>
      <w:legacy w:legacy="1" w:legacySpace="0" w:legacyIndent="283"/>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4B583E83"/>
    <w:multiLevelType w:val="hybridMultilevel"/>
    <w:tmpl w:val="CECAA7BC"/>
    <w:lvl w:ilvl="0" w:tplc="ECA4F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61034E"/>
    <w:multiLevelType w:val="hybridMultilevel"/>
    <w:tmpl w:val="A3626AA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52072CD3"/>
    <w:multiLevelType w:val="multilevel"/>
    <w:tmpl w:val="BAD8649E"/>
    <w:lvl w:ilvl="0">
      <w:start w:val="1"/>
      <w:numFmt w:val="decimal"/>
      <w:lvlText w:val="%1."/>
      <w:lvlJc w:val="left"/>
      <w:pPr>
        <w:ind w:left="704" w:hanging="42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216"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144" w:hanging="1440"/>
      </w:pPr>
      <w:rPr>
        <w:rFonts w:hint="default"/>
      </w:rPr>
    </w:lvl>
    <w:lvl w:ilvl="6">
      <w:start w:val="1"/>
      <w:numFmt w:val="decimal"/>
      <w:lvlText w:val="%1.%2.%3.%4.%5.%6.%7."/>
      <w:lvlJc w:val="left"/>
      <w:pPr>
        <w:ind w:left="3788" w:hanging="1800"/>
      </w:pPr>
      <w:rPr>
        <w:rFonts w:hint="default"/>
      </w:rPr>
    </w:lvl>
    <w:lvl w:ilvl="7">
      <w:start w:val="1"/>
      <w:numFmt w:val="decimal"/>
      <w:lvlText w:val="%1.%2.%3.%4.%5.%6.%7.%8."/>
      <w:lvlJc w:val="left"/>
      <w:pPr>
        <w:ind w:left="4072" w:hanging="1800"/>
      </w:pPr>
      <w:rPr>
        <w:rFonts w:hint="default"/>
      </w:rPr>
    </w:lvl>
    <w:lvl w:ilvl="8">
      <w:start w:val="1"/>
      <w:numFmt w:val="decimal"/>
      <w:lvlText w:val="%1.%2.%3.%4.%5.%6.%7.%8.%9."/>
      <w:lvlJc w:val="left"/>
      <w:pPr>
        <w:ind w:left="4716" w:hanging="2160"/>
      </w:pPr>
      <w:rPr>
        <w:rFonts w:hint="default"/>
      </w:rPr>
    </w:lvl>
  </w:abstractNum>
  <w:abstractNum w:abstractNumId="29" w15:restartNumberingAfterBreak="0">
    <w:nsid w:val="55FD0739"/>
    <w:multiLevelType w:val="multilevel"/>
    <w:tmpl w:val="B0F2A60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color w:val="000000"/>
        <w:sz w:val="27"/>
      </w:rPr>
    </w:lvl>
    <w:lvl w:ilvl="2">
      <w:start w:val="1"/>
      <w:numFmt w:val="decimal"/>
      <w:isLgl/>
      <w:lvlText w:val="%1.%2.%3."/>
      <w:lvlJc w:val="left"/>
      <w:pPr>
        <w:ind w:left="1080" w:hanging="720"/>
      </w:pPr>
      <w:rPr>
        <w:rFonts w:hint="default"/>
        <w:color w:val="000000"/>
        <w:sz w:val="27"/>
      </w:rPr>
    </w:lvl>
    <w:lvl w:ilvl="3">
      <w:start w:val="1"/>
      <w:numFmt w:val="decimal"/>
      <w:isLgl/>
      <w:lvlText w:val="%1.%2.%3.%4."/>
      <w:lvlJc w:val="left"/>
      <w:pPr>
        <w:ind w:left="1080" w:hanging="720"/>
      </w:pPr>
      <w:rPr>
        <w:rFonts w:hint="default"/>
        <w:color w:val="000000"/>
        <w:sz w:val="27"/>
      </w:rPr>
    </w:lvl>
    <w:lvl w:ilvl="4">
      <w:start w:val="1"/>
      <w:numFmt w:val="decimal"/>
      <w:isLgl/>
      <w:lvlText w:val="%1.%2.%3.%4.%5."/>
      <w:lvlJc w:val="left"/>
      <w:pPr>
        <w:ind w:left="1440" w:hanging="1080"/>
      </w:pPr>
      <w:rPr>
        <w:rFonts w:hint="default"/>
        <w:color w:val="000000"/>
        <w:sz w:val="27"/>
      </w:rPr>
    </w:lvl>
    <w:lvl w:ilvl="5">
      <w:start w:val="1"/>
      <w:numFmt w:val="decimal"/>
      <w:isLgl/>
      <w:lvlText w:val="%1.%2.%3.%4.%5.%6."/>
      <w:lvlJc w:val="left"/>
      <w:pPr>
        <w:ind w:left="1440" w:hanging="1080"/>
      </w:pPr>
      <w:rPr>
        <w:rFonts w:hint="default"/>
        <w:color w:val="000000"/>
        <w:sz w:val="27"/>
      </w:rPr>
    </w:lvl>
    <w:lvl w:ilvl="6">
      <w:start w:val="1"/>
      <w:numFmt w:val="decimal"/>
      <w:isLgl/>
      <w:lvlText w:val="%1.%2.%3.%4.%5.%6.%7."/>
      <w:lvlJc w:val="left"/>
      <w:pPr>
        <w:ind w:left="1440" w:hanging="1080"/>
      </w:pPr>
      <w:rPr>
        <w:rFonts w:hint="default"/>
        <w:color w:val="000000"/>
        <w:sz w:val="27"/>
      </w:rPr>
    </w:lvl>
    <w:lvl w:ilvl="7">
      <w:start w:val="1"/>
      <w:numFmt w:val="decimal"/>
      <w:isLgl/>
      <w:lvlText w:val="%1.%2.%3.%4.%5.%6.%7.%8."/>
      <w:lvlJc w:val="left"/>
      <w:pPr>
        <w:ind w:left="1800" w:hanging="1440"/>
      </w:pPr>
      <w:rPr>
        <w:rFonts w:hint="default"/>
        <w:color w:val="000000"/>
        <w:sz w:val="27"/>
      </w:rPr>
    </w:lvl>
    <w:lvl w:ilvl="8">
      <w:start w:val="1"/>
      <w:numFmt w:val="decimal"/>
      <w:isLgl/>
      <w:lvlText w:val="%1.%2.%3.%4.%5.%6.%7.%8.%9."/>
      <w:lvlJc w:val="left"/>
      <w:pPr>
        <w:ind w:left="1800" w:hanging="1440"/>
      </w:pPr>
      <w:rPr>
        <w:rFonts w:hint="default"/>
        <w:color w:val="000000"/>
        <w:sz w:val="27"/>
      </w:rPr>
    </w:lvl>
  </w:abstractNum>
  <w:abstractNum w:abstractNumId="30" w15:restartNumberingAfterBreak="0">
    <w:nsid w:val="5A3E51B6"/>
    <w:multiLevelType w:val="hybridMultilevel"/>
    <w:tmpl w:val="4D6810EE"/>
    <w:lvl w:ilvl="0" w:tplc="BEE4E2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5D6402F5"/>
    <w:multiLevelType w:val="multilevel"/>
    <w:tmpl w:val="1FE28B2A"/>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5D86224E"/>
    <w:multiLevelType w:val="multilevel"/>
    <w:tmpl w:val="8884B220"/>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3" w15:restartNumberingAfterBreak="0">
    <w:nsid w:val="650E0944"/>
    <w:multiLevelType w:val="hybridMultilevel"/>
    <w:tmpl w:val="427E4C92"/>
    <w:lvl w:ilvl="0" w:tplc="ECA4F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E174D6"/>
    <w:multiLevelType w:val="hybridMultilevel"/>
    <w:tmpl w:val="52BEAF06"/>
    <w:lvl w:ilvl="0" w:tplc="F78C552E">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FAB465E"/>
    <w:multiLevelType w:val="hybridMultilevel"/>
    <w:tmpl w:val="593A7AC8"/>
    <w:lvl w:ilvl="0" w:tplc="B45013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5DE0982"/>
    <w:multiLevelType w:val="multilevel"/>
    <w:tmpl w:val="79D0A04C"/>
    <w:lvl w:ilvl="0">
      <w:start w:val="1"/>
      <w:numFmt w:val="decimal"/>
      <w:lvlText w:val="%1."/>
      <w:lvlJc w:val="left"/>
      <w:pPr>
        <w:ind w:left="568" w:firstLine="0"/>
      </w:pPr>
      <w:rPr>
        <w:rFonts w:ascii="Times New Roman" w:eastAsia="Times New Roman" w:hAnsi="Times New Roman" w:cs="Times New Roman"/>
        <w:b w:val="0"/>
        <w:bCs w:val="0"/>
        <w:i w:val="0"/>
        <w:iCs w:val="0"/>
        <w:smallCaps w:val="0"/>
        <w:strike w:val="0"/>
        <w:dstrike w:val="0"/>
        <w:color w:val="000000"/>
        <w:spacing w:val="0"/>
        <w:w w:val="100"/>
        <w:position w:val="0"/>
        <w:sz w:val="14"/>
        <w:szCs w:val="14"/>
        <w:u w:val="none"/>
        <w:effect w:val="none"/>
      </w:rPr>
    </w:lvl>
    <w:lvl w:ilvl="1">
      <w:numFmt w:val="decimal"/>
      <w:lvlText w:val=""/>
      <w:lvlJc w:val="left"/>
      <w:pPr>
        <w:ind w:left="-283" w:firstLine="0"/>
      </w:pPr>
      <w:rPr>
        <w:rFonts w:cs="Times New Roman"/>
      </w:rPr>
    </w:lvl>
    <w:lvl w:ilvl="2">
      <w:numFmt w:val="decimal"/>
      <w:lvlText w:val=""/>
      <w:lvlJc w:val="left"/>
      <w:pPr>
        <w:ind w:left="-283" w:firstLine="0"/>
      </w:pPr>
      <w:rPr>
        <w:rFonts w:cs="Times New Roman"/>
      </w:rPr>
    </w:lvl>
    <w:lvl w:ilvl="3">
      <w:numFmt w:val="decimal"/>
      <w:lvlText w:val=""/>
      <w:lvlJc w:val="left"/>
      <w:pPr>
        <w:ind w:left="-283" w:firstLine="0"/>
      </w:pPr>
      <w:rPr>
        <w:rFonts w:cs="Times New Roman"/>
      </w:rPr>
    </w:lvl>
    <w:lvl w:ilvl="4">
      <w:numFmt w:val="decimal"/>
      <w:lvlText w:val=""/>
      <w:lvlJc w:val="left"/>
      <w:pPr>
        <w:ind w:left="-283" w:firstLine="0"/>
      </w:pPr>
      <w:rPr>
        <w:rFonts w:cs="Times New Roman"/>
      </w:rPr>
    </w:lvl>
    <w:lvl w:ilvl="5">
      <w:numFmt w:val="decimal"/>
      <w:lvlText w:val=""/>
      <w:lvlJc w:val="left"/>
      <w:pPr>
        <w:ind w:left="-283" w:firstLine="0"/>
      </w:pPr>
      <w:rPr>
        <w:rFonts w:cs="Times New Roman"/>
      </w:rPr>
    </w:lvl>
    <w:lvl w:ilvl="6">
      <w:numFmt w:val="decimal"/>
      <w:lvlText w:val=""/>
      <w:lvlJc w:val="left"/>
      <w:pPr>
        <w:ind w:left="-283" w:firstLine="0"/>
      </w:pPr>
      <w:rPr>
        <w:rFonts w:cs="Times New Roman"/>
      </w:rPr>
    </w:lvl>
    <w:lvl w:ilvl="7">
      <w:numFmt w:val="decimal"/>
      <w:lvlText w:val=""/>
      <w:lvlJc w:val="left"/>
      <w:pPr>
        <w:ind w:left="-283" w:firstLine="0"/>
      </w:pPr>
      <w:rPr>
        <w:rFonts w:cs="Times New Roman"/>
      </w:rPr>
    </w:lvl>
    <w:lvl w:ilvl="8">
      <w:numFmt w:val="decimal"/>
      <w:lvlText w:val=""/>
      <w:lvlJc w:val="left"/>
      <w:pPr>
        <w:ind w:left="-283" w:firstLine="0"/>
      </w:pPr>
      <w:rPr>
        <w:rFonts w:cs="Times New Roman"/>
      </w:rPr>
    </w:lvl>
  </w:abstractNum>
  <w:abstractNum w:abstractNumId="37" w15:restartNumberingAfterBreak="0">
    <w:nsid w:val="7FAB0FC7"/>
    <w:multiLevelType w:val="hybridMultilevel"/>
    <w:tmpl w:val="A7A4D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31"/>
  </w:num>
  <w:num w:numId="5">
    <w:abstractNumId w:val="17"/>
  </w:num>
  <w:num w:numId="6">
    <w:abstractNumId w:val="35"/>
  </w:num>
  <w:num w:numId="7">
    <w:abstractNumId w:val="18"/>
  </w:num>
  <w:num w:numId="8">
    <w:abstractNumId w:val="3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9"/>
  </w:num>
  <w:num w:numId="15">
    <w:abstractNumId w:val="16"/>
  </w:num>
  <w:num w:numId="16">
    <w:abstractNumId w:val="34"/>
  </w:num>
  <w:num w:numId="17">
    <w:abstractNumId w:val="19"/>
  </w:num>
  <w:num w:numId="18">
    <w:abstractNumId w:val="27"/>
  </w:num>
  <w:num w:numId="19">
    <w:abstractNumId w:val="8"/>
  </w:num>
  <w:num w:numId="20">
    <w:abstractNumId w:val="22"/>
  </w:num>
  <w:num w:numId="21">
    <w:abstractNumId w:val="9"/>
  </w:num>
  <w:num w:numId="22">
    <w:abstractNumId w:val="37"/>
  </w:num>
  <w:num w:numId="23">
    <w:abstractNumId w:val="23"/>
  </w:num>
  <w:num w:numId="24">
    <w:abstractNumId w:val="12"/>
  </w:num>
  <w:num w:numId="25">
    <w:abstractNumId w:val="36"/>
    <w:lvlOverride w:ilvl="0">
      <w:startOverride w:val="1"/>
    </w:lvlOverride>
    <w:lvlOverride w:ilvl="1"/>
    <w:lvlOverride w:ilvl="2"/>
    <w:lvlOverride w:ilvl="3"/>
    <w:lvlOverride w:ilvl="4"/>
    <w:lvlOverride w:ilvl="5"/>
    <w:lvlOverride w:ilvl="6"/>
    <w:lvlOverride w:ilvl="7"/>
    <w:lvlOverride w:ilvl="8"/>
  </w:num>
  <w:num w:numId="26">
    <w:abstractNumId w:val="7"/>
  </w:num>
  <w:num w:numId="27">
    <w:abstractNumId w:val="32"/>
  </w:num>
  <w:num w:numId="28">
    <w:abstractNumId w:val="28"/>
  </w:num>
  <w:num w:numId="29">
    <w:abstractNumId w:val="25"/>
    <w:lvlOverride w:ilvl="0">
      <w:startOverride w:val="1"/>
    </w:lvlOverride>
  </w:num>
  <w:num w:numId="30">
    <w:abstractNumId w:val="3"/>
  </w:num>
  <w:num w:numId="31">
    <w:abstractNumId w:val="21"/>
  </w:num>
  <w:num w:numId="32">
    <w:abstractNumId w:val="30"/>
  </w:num>
  <w:num w:numId="33">
    <w:abstractNumId w:val="0"/>
  </w:num>
  <w:num w:numId="34">
    <w:abstractNumId w:val="24"/>
  </w:num>
  <w:num w:numId="35">
    <w:abstractNumId w:val="26"/>
  </w:num>
  <w:num w:numId="3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bookFoldPrinting/>
  <w:bookFoldPrintingSheets w:val="2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86"/>
    <w:rsid w:val="000016F4"/>
    <w:rsid w:val="00002A7A"/>
    <w:rsid w:val="00005556"/>
    <w:rsid w:val="00006A9B"/>
    <w:rsid w:val="00013595"/>
    <w:rsid w:val="000218B2"/>
    <w:rsid w:val="00024634"/>
    <w:rsid w:val="00030E7A"/>
    <w:rsid w:val="000400AD"/>
    <w:rsid w:val="000404AD"/>
    <w:rsid w:val="00043638"/>
    <w:rsid w:val="00045C46"/>
    <w:rsid w:val="00052296"/>
    <w:rsid w:val="00057679"/>
    <w:rsid w:val="0006021A"/>
    <w:rsid w:val="00061084"/>
    <w:rsid w:val="00062080"/>
    <w:rsid w:val="000621EE"/>
    <w:rsid w:val="00067E9F"/>
    <w:rsid w:val="00093BBD"/>
    <w:rsid w:val="00095E47"/>
    <w:rsid w:val="000A2382"/>
    <w:rsid w:val="000B208F"/>
    <w:rsid w:val="000C2BAC"/>
    <w:rsid w:val="000C2EE0"/>
    <w:rsid w:val="000C52A3"/>
    <w:rsid w:val="000C52E4"/>
    <w:rsid w:val="000C754B"/>
    <w:rsid w:val="000D04E2"/>
    <w:rsid w:val="000D264D"/>
    <w:rsid w:val="000E2241"/>
    <w:rsid w:val="000E6E3C"/>
    <w:rsid w:val="000F0097"/>
    <w:rsid w:val="000F1D8B"/>
    <w:rsid w:val="000F33B7"/>
    <w:rsid w:val="001000AC"/>
    <w:rsid w:val="001000DC"/>
    <w:rsid w:val="00100284"/>
    <w:rsid w:val="00105EB2"/>
    <w:rsid w:val="00115530"/>
    <w:rsid w:val="001314A1"/>
    <w:rsid w:val="00131EEF"/>
    <w:rsid w:val="00140CF8"/>
    <w:rsid w:val="0014347C"/>
    <w:rsid w:val="0014426A"/>
    <w:rsid w:val="00153138"/>
    <w:rsid w:val="00161458"/>
    <w:rsid w:val="00164B25"/>
    <w:rsid w:val="00173C6C"/>
    <w:rsid w:val="00176C8D"/>
    <w:rsid w:val="001778A7"/>
    <w:rsid w:val="00177971"/>
    <w:rsid w:val="00181E71"/>
    <w:rsid w:val="0018204E"/>
    <w:rsid w:val="00182D91"/>
    <w:rsid w:val="0019202E"/>
    <w:rsid w:val="0019227D"/>
    <w:rsid w:val="00194EC6"/>
    <w:rsid w:val="00195E9B"/>
    <w:rsid w:val="00197559"/>
    <w:rsid w:val="001B0479"/>
    <w:rsid w:val="001B055F"/>
    <w:rsid w:val="001B44FC"/>
    <w:rsid w:val="001B460E"/>
    <w:rsid w:val="001B508E"/>
    <w:rsid w:val="001B5358"/>
    <w:rsid w:val="001C2385"/>
    <w:rsid w:val="001C3BB3"/>
    <w:rsid w:val="001D699F"/>
    <w:rsid w:val="001E008B"/>
    <w:rsid w:val="001E2182"/>
    <w:rsid w:val="001F0011"/>
    <w:rsid w:val="001F3593"/>
    <w:rsid w:val="001F3B31"/>
    <w:rsid w:val="001F41E9"/>
    <w:rsid w:val="001F6C62"/>
    <w:rsid w:val="001F76DA"/>
    <w:rsid w:val="00203CF9"/>
    <w:rsid w:val="002040DD"/>
    <w:rsid w:val="00207F6F"/>
    <w:rsid w:val="002154BB"/>
    <w:rsid w:val="00216900"/>
    <w:rsid w:val="00217787"/>
    <w:rsid w:val="002204A5"/>
    <w:rsid w:val="0022621A"/>
    <w:rsid w:val="00231A90"/>
    <w:rsid w:val="00232D71"/>
    <w:rsid w:val="00233080"/>
    <w:rsid w:val="00241615"/>
    <w:rsid w:val="0024230C"/>
    <w:rsid w:val="002437F1"/>
    <w:rsid w:val="00247680"/>
    <w:rsid w:val="00247ABC"/>
    <w:rsid w:val="0025412B"/>
    <w:rsid w:val="00257D18"/>
    <w:rsid w:val="00260661"/>
    <w:rsid w:val="00260D07"/>
    <w:rsid w:val="0026140F"/>
    <w:rsid w:val="00265F0C"/>
    <w:rsid w:val="002672AB"/>
    <w:rsid w:val="0027214D"/>
    <w:rsid w:val="00275D98"/>
    <w:rsid w:val="0027693E"/>
    <w:rsid w:val="0027725B"/>
    <w:rsid w:val="002800E6"/>
    <w:rsid w:val="00281E4C"/>
    <w:rsid w:val="00283E56"/>
    <w:rsid w:val="002946C4"/>
    <w:rsid w:val="00296172"/>
    <w:rsid w:val="00297726"/>
    <w:rsid w:val="00297FC3"/>
    <w:rsid w:val="002B2BA3"/>
    <w:rsid w:val="002B365F"/>
    <w:rsid w:val="002B6464"/>
    <w:rsid w:val="002B728F"/>
    <w:rsid w:val="002B7F5B"/>
    <w:rsid w:val="002C192D"/>
    <w:rsid w:val="002C4992"/>
    <w:rsid w:val="002C53BF"/>
    <w:rsid w:val="002C7667"/>
    <w:rsid w:val="002C7A22"/>
    <w:rsid w:val="002E24E9"/>
    <w:rsid w:val="002F097F"/>
    <w:rsid w:val="002F12D6"/>
    <w:rsid w:val="002F68BF"/>
    <w:rsid w:val="00300799"/>
    <w:rsid w:val="00305373"/>
    <w:rsid w:val="0030697D"/>
    <w:rsid w:val="003137D1"/>
    <w:rsid w:val="00313FF6"/>
    <w:rsid w:val="00316A97"/>
    <w:rsid w:val="00317C4A"/>
    <w:rsid w:val="00317FFE"/>
    <w:rsid w:val="00330A2E"/>
    <w:rsid w:val="00335226"/>
    <w:rsid w:val="003353BF"/>
    <w:rsid w:val="00341B07"/>
    <w:rsid w:val="00341BE3"/>
    <w:rsid w:val="003443B3"/>
    <w:rsid w:val="00344F99"/>
    <w:rsid w:val="003477F2"/>
    <w:rsid w:val="00355034"/>
    <w:rsid w:val="00364284"/>
    <w:rsid w:val="0036494C"/>
    <w:rsid w:val="003651AB"/>
    <w:rsid w:val="0036667C"/>
    <w:rsid w:val="003666C5"/>
    <w:rsid w:val="0037125B"/>
    <w:rsid w:val="00375DC1"/>
    <w:rsid w:val="00375F3A"/>
    <w:rsid w:val="00377409"/>
    <w:rsid w:val="00381470"/>
    <w:rsid w:val="0038316C"/>
    <w:rsid w:val="00383ABF"/>
    <w:rsid w:val="00385FC6"/>
    <w:rsid w:val="00386B25"/>
    <w:rsid w:val="003872BE"/>
    <w:rsid w:val="00390B0A"/>
    <w:rsid w:val="0039759C"/>
    <w:rsid w:val="00397D75"/>
    <w:rsid w:val="003B12BE"/>
    <w:rsid w:val="003B164C"/>
    <w:rsid w:val="003B1FE1"/>
    <w:rsid w:val="003B26E1"/>
    <w:rsid w:val="003B5169"/>
    <w:rsid w:val="003C2085"/>
    <w:rsid w:val="003C3761"/>
    <w:rsid w:val="003C5FE5"/>
    <w:rsid w:val="003C6B08"/>
    <w:rsid w:val="003C6CE4"/>
    <w:rsid w:val="003F3324"/>
    <w:rsid w:val="00406A66"/>
    <w:rsid w:val="00407491"/>
    <w:rsid w:val="00410D78"/>
    <w:rsid w:val="00414B92"/>
    <w:rsid w:val="00415369"/>
    <w:rsid w:val="0043085C"/>
    <w:rsid w:val="0044012B"/>
    <w:rsid w:val="00441245"/>
    <w:rsid w:val="00443A2F"/>
    <w:rsid w:val="00443A7A"/>
    <w:rsid w:val="00445DDE"/>
    <w:rsid w:val="0045062C"/>
    <w:rsid w:val="004548C1"/>
    <w:rsid w:val="004607C0"/>
    <w:rsid w:val="00462244"/>
    <w:rsid w:val="004651A1"/>
    <w:rsid w:val="004671CB"/>
    <w:rsid w:val="004672A9"/>
    <w:rsid w:val="0047108D"/>
    <w:rsid w:val="0047377F"/>
    <w:rsid w:val="0048152D"/>
    <w:rsid w:val="00481DBC"/>
    <w:rsid w:val="00484606"/>
    <w:rsid w:val="00484F0D"/>
    <w:rsid w:val="00490372"/>
    <w:rsid w:val="0049436F"/>
    <w:rsid w:val="00497983"/>
    <w:rsid w:val="00497E33"/>
    <w:rsid w:val="004A234B"/>
    <w:rsid w:val="004A23C4"/>
    <w:rsid w:val="004A56A1"/>
    <w:rsid w:val="004B7504"/>
    <w:rsid w:val="004B7DA0"/>
    <w:rsid w:val="004C38B6"/>
    <w:rsid w:val="004C4899"/>
    <w:rsid w:val="004D3DEF"/>
    <w:rsid w:val="004D5D60"/>
    <w:rsid w:val="004D709A"/>
    <w:rsid w:val="004E1860"/>
    <w:rsid w:val="004E4DBD"/>
    <w:rsid w:val="004F2533"/>
    <w:rsid w:val="004F292B"/>
    <w:rsid w:val="004F3C56"/>
    <w:rsid w:val="004F69CA"/>
    <w:rsid w:val="00501B60"/>
    <w:rsid w:val="00502058"/>
    <w:rsid w:val="0050617A"/>
    <w:rsid w:val="00506211"/>
    <w:rsid w:val="0051364E"/>
    <w:rsid w:val="00515941"/>
    <w:rsid w:val="00526AFD"/>
    <w:rsid w:val="00530D8C"/>
    <w:rsid w:val="00536B89"/>
    <w:rsid w:val="00543FB6"/>
    <w:rsid w:val="00546F92"/>
    <w:rsid w:val="00551F1A"/>
    <w:rsid w:val="00557513"/>
    <w:rsid w:val="0056434F"/>
    <w:rsid w:val="0057259F"/>
    <w:rsid w:val="005917BB"/>
    <w:rsid w:val="00595B41"/>
    <w:rsid w:val="005B6708"/>
    <w:rsid w:val="005C12CA"/>
    <w:rsid w:val="005C39BA"/>
    <w:rsid w:val="005C46CD"/>
    <w:rsid w:val="005C7C35"/>
    <w:rsid w:val="005D54E6"/>
    <w:rsid w:val="005E4858"/>
    <w:rsid w:val="005F123F"/>
    <w:rsid w:val="005F2733"/>
    <w:rsid w:val="005F38E8"/>
    <w:rsid w:val="005F69B5"/>
    <w:rsid w:val="006042B3"/>
    <w:rsid w:val="00604990"/>
    <w:rsid w:val="00606D62"/>
    <w:rsid w:val="006104C9"/>
    <w:rsid w:val="006128B8"/>
    <w:rsid w:val="00614235"/>
    <w:rsid w:val="00614279"/>
    <w:rsid w:val="006151D9"/>
    <w:rsid w:val="006161B1"/>
    <w:rsid w:val="00617DD0"/>
    <w:rsid w:val="00620697"/>
    <w:rsid w:val="0063244B"/>
    <w:rsid w:val="0063315E"/>
    <w:rsid w:val="00635B58"/>
    <w:rsid w:val="00635D36"/>
    <w:rsid w:val="006370A6"/>
    <w:rsid w:val="00640496"/>
    <w:rsid w:val="00641DAB"/>
    <w:rsid w:val="00650665"/>
    <w:rsid w:val="006522AE"/>
    <w:rsid w:val="00663DE8"/>
    <w:rsid w:val="00673A10"/>
    <w:rsid w:val="00675C4D"/>
    <w:rsid w:val="0069508F"/>
    <w:rsid w:val="00695ABB"/>
    <w:rsid w:val="006A4728"/>
    <w:rsid w:val="006B268E"/>
    <w:rsid w:val="006B2C04"/>
    <w:rsid w:val="006B4432"/>
    <w:rsid w:val="006C7E88"/>
    <w:rsid w:val="006D36DB"/>
    <w:rsid w:val="006E3A18"/>
    <w:rsid w:val="006E527C"/>
    <w:rsid w:val="006E7DAB"/>
    <w:rsid w:val="006F25E4"/>
    <w:rsid w:val="006F5515"/>
    <w:rsid w:val="006F6A02"/>
    <w:rsid w:val="00701629"/>
    <w:rsid w:val="0070411C"/>
    <w:rsid w:val="00704EB7"/>
    <w:rsid w:val="0070578F"/>
    <w:rsid w:val="00711D00"/>
    <w:rsid w:val="00715753"/>
    <w:rsid w:val="00721064"/>
    <w:rsid w:val="00725047"/>
    <w:rsid w:val="00737AE2"/>
    <w:rsid w:val="00742A53"/>
    <w:rsid w:val="0074398F"/>
    <w:rsid w:val="00747955"/>
    <w:rsid w:val="00751E72"/>
    <w:rsid w:val="007534A4"/>
    <w:rsid w:val="00764D17"/>
    <w:rsid w:val="00766D0D"/>
    <w:rsid w:val="007713EE"/>
    <w:rsid w:val="0077214D"/>
    <w:rsid w:val="0077302D"/>
    <w:rsid w:val="0077527B"/>
    <w:rsid w:val="007770C9"/>
    <w:rsid w:val="0078495A"/>
    <w:rsid w:val="007870DA"/>
    <w:rsid w:val="007A235C"/>
    <w:rsid w:val="007A3AF1"/>
    <w:rsid w:val="007A61ED"/>
    <w:rsid w:val="007A73C8"/>
    <w:rsid w:val="007B1CD8"/>
    <w:rsid w:val="007B527F"/>
    <w:rsid w:val="007B70AC"/>
    <w:rsid w:val="007B781A"/>
    <w:rsid w:val="007D030A"/>
    <w:rsid w:val="007D0F2D"/>
    <w:rsid w:val="007D136A"/>
    <w:rsid w:val="007D46B5"/>
    <w:rsid w:val="007E1256"/>
    <w:rsid w:val="007E19B5"/>
    <w:rsid w:val="007E4590"/>
    <w:rsid w:val="007E5781"/>
    <w:rsid w:val="007F1B6D"/>
    <w:rsid w:val="0080074B"/>
    <w:rsid w:val="00806EA4"/>
    <w:rsid w:val="00815DA6"/>
    <w:rsid w:val="008201E9"/>
    <w:rsid w:val="00821FB6"/>
    <w:rsid w:val="00822B28"/>
    <w:rsid w:val="00826865"/>
    <w:rsid w:val="00826ECA"/>
    <w:rsid w:val="00830C42"/>
    <w:rsid w:val="008338FC"/>
    <w:rsid w:val="008349C3"/>
    <w:rsid w:val="00836111"/>
    <w:rsid w:val="008406C9"/>
    <w:rsid w:val="008412C9"/>
    <w:rsid w:val="0084165B"/>
    <w:rsid w:val="00841A22"/>
    <w:rsid w:val="008451EA"/>
    <w:rsid w:val="008464C7"/>
    <w:rsid w:val="00847F5E"/>
    <w:rsid w:val="008540D7"/>
    <w:rsid w:val="00875FEB"/>
    <w:rsid w:val="00881136"/>
    <w:rsid w:val="008845F6"/>
    <w:rsid w:val="00884D32"/>
    <w:rsid w:val="00891855"/>
    <w:rsid w:val="008A160B"/>
    <w:rsid w:val="008A7E0C"/>
    <w:rsid w:val="008B2367"/>
    <w:rsid w:val="008B6F31"/>
    <w:rsid w:val="008C2A7C"/>
    <w:rsid w:val="008C2B1B"/>
    <w:rsid w:val="008C4297"/>
    <w:rsid w:val="008C4CE0"/>
    <w:rsid w:val="008C58D9"/>
    <w:rsid w:val="008D3D89"/>
    <w:rsid w:val="008D546A"/>
    <w:rsid w:val="008E134A"/>
    <w:rsid w:val="008E5B28"/>
    <w:rsid w:val="008E71E2"/>
    <w:rsid w:val="008F1614"/>
    <w:rsid w:val="008F3B52"/>
    <w:rsid w:val="008F3CEE"/>
    <w:rsid w:val="008F542F"/>
    <w:rsid w:val="009011FC"/>
    <w:rsid w:val="009039D5"/>
    <w:rsid w:val="00905FCD"/>
    <w:rsid w:val="009142C0"/>
    <w:rsid w:val="00917225"/>
    <w:rsid w:val="00920112"/>
    <w:rsid w:val="0092017D"/>
    <w:rsid w:val="00921214"/>
    <w:rsid w:val="00922000"/>
    <w:rsid w:val="00922FD6"/>
    <w:rsid w:val="00935B38"/>
    <w:rsid w:val="009373BB"/>
    <w:rsid w:val="00941330"/>
    <w:rsid w:val="00943D90"/>
    <w:rsid w:val="00946197"/>
    <w:rsid w:val="00953873"/>
    <w:rsid w:val="00954E01"/>
    <w:rsid w:val="009606A0"/>
    <w:rsid w:val="009637E9"/>
    <w:rsid w:val="00963AA3"/>
    <w:rsid w:val="00965C7A"/>
    <w:rsid w:val="00965F83"/>
    <w:rsid w:val="0096658D"/>
    <w:rsid w:val="009725B2"/>
    <w:rsid w:val="00996012"/>
    <w:rsid w:val="009A66E8"/>
    <w:rsid w:val="009A7D3B"/>
    <w:rsid w:val="009A7DC9"/>
    <w:rsid w:val="009C2339"/>
    <w:rsid w:val="009C3A38"/>
    <w:rsid w:val="009C4AA4"/>
    <w:rsid w:val="009D0584"/>
    <w:rsid w:val="009D0B1E"/>
    <w:rsid w:val="009D2453"/>
    <w:rsid w:val="009D6D97"/>
    <w:rsid w:val="009D75E9"/>
    <w:rsid w:val="009E3528"/>
    <w:rsid w:val="009E37D7"/>
    <w:rsid w:val="009F58A3"/>
    <w:rsid w:val="00A02250"/>
    <w:rsid w:val="00A0324D"/>
    <w:rsid w:val="00A05C4D"/>
    <w:rsid w:val="00A06747"/>
    <w:rsid w:val="00A076B2"/>
    <w:rsid w:val="00A201BF"/>
    <w:rsid w:val="00A2215C"/>
    <w:rsid w:val="00A22266"/>
    <w:rsid w:val="00A22758"/>
    <w:rsid w:val="00A30FC3"/>
    <w:rsid w:val="00A3349E"/>
    <w:rsid w:val="00A3434A"/>
    <w:rsid w:val="00A35989"/>
    <w:rsid w:val="00A4483E"/>
    <w:rsid w:val="00A44A92"/>
    <w:rsid w:val="00A5209B"/>
    <w:rsid w:val="00A55FC3"/>
    <w:rsid w:val="00A56F7F"/>
    <w:rsid w:val="00A57DE7"/>
    <w:rsid w:val="00A63874"/>
    <w:rsid w:val="00A670D6"/>
    <w:rsid w:val="00A7738F"/>
    <w:rsid w:val="00A80C60"/>
    <w:rsid w:val="00A81F54"/>
    <w:rsid w:val="00A8442D"/>
    <w:rsid w:val="00A851E2"/>
    <w:rsid w:val="00A8525A"/>
    <w:rsid w:val="00A875A6"/>
    <w:rsid w:val="00A87BF2"/>
    <w:rsid w:val="00A87E6B"/>
    <w:rsid w:val="00A923AD"/>
    <w:rsid w:val="00A9288F"/>
    <w:rsid w:val="00A936AF"/>
    <w:rsid w:val="00AA1F44"/>
    <w:rsid w:val="00AA409D"/>
    <w:rsid w:val="00AA63C2"/>
    <w:rsid w:val="00AB06DB"/>
    <w:rsid w:val="00AB160F"/>
    <w:rsid w:val="00AB5426"/>
    <w:rsid w:val="00AB765C"/>
    <w:rsid w:val="00AC2E4E"/>
    <w:rsid w:val="00AC4CD8"/>
    <w:rsid w:val="00AC6B19"/>
    <w:rsid w:val="00AD1065"/>
    <w:rsid w:val="00AE036C"/>
    <w:rsid w:val="00AE319F"/>
    <w:rsid w:val="00AF26F3"/>
    <w:rsid w:val="00B03EC4"/>
    <w:rsid w:val="00B07143"/>
    <w:rsid w:val="00B10619"/>
    <w:rsid w:val="00B116CA"/>
    <w:rsid w:val="00B20361"/>
    <w:rsid w:val="00B23125"/>
    <w:rsid w:val="00B24EFB"/>
    <w:rsid w:val="00B25270"/>
    <w:rsid w:val="00B27D09"/>
    <w:rsid w:val="00B302B5"/>
    <w:rsid w:val="00B32E97"/>
    <w:rsid w:val="00B34150"/>
    <w:rsid w:val="00B367E7"/>
    <w:rsid w:val="00B41872"/>
    <w:rsid w:val="00B418E3"/>
    <w:rsid w:val="00B442FB"/>
    <w:rsid w:val="00B46041"/>
    <w:rsid w:val="00B51405"/>
    <w:rsid w:val="00B528B4"/>
    <w:rsid w:val="00B547D0"/>
    <w:rsid w:val="00B55A84"/>
    <w:rsid w:val="00B60684"/>
    <w:rsid w:val="00B63885"/>
    <w:rsid w:val="00B71533"/>
    <w:rsid w:val="00B7266A"/>
    <w:rsid w:val="00B74B66"/>
    <w:rsid w:val="00B77B2C"/>
    <w:rsid w:val="00B82540"/>
    <w:rsid w:val="00B82CC6"/>
    <w:rsid w:val="00B91DBA"/>
    <w:rsid w:val="00B93B8E"/>
    <w:rsid w:val="00BB339E"/>
    <w:rsid w:val="00BB5A90"/>
    <w:rsid w:val="00BB6220"/>
    <w:rsid w:val="00BB72A9"/>
    <w:rsid w:val="00BB7636"/>
    <w:rsid w:val="00BC0F2D"/>
    <w:rsid w:val="00BC562A"/>
    <w:rsid w:val="00BD127D"/>
    <w:rsid w:val="00BF3B4C"/>
    <w:rsid w:val="00BF6B53"/>
    <w:rsid w:val="00C063DF"/>
    <w:rsid w:val="00C14342"/>
    <w:rsid w:val="00C14400"/>
    <w:rsid w:val="00C15C18"/>
    <w:rsid w:val="00C26253"/>
    <w:rsid w:val="00C26615"/>
    <w:rsid w:val="00C26BF3"/>
    <w:rsid w:val="00C32065"/>
    <w:rsid w:val="00C32C67"/>
    <w:rsid w:val="00C33B73"/>
    <w:rsid w:val="00C47335"/>
    <w:rsid w:val="00C51D9A"/>
    <w:rsid w:val="00C54FA7"/>
    <w:rsid w:val="00C60DAF"/>
    <w:rsid w:val="00C617B0"/>
    <w:rsid w:val="00C65CDF"/>
    <w:rsid w:val="00C7047F"/>
    <w:rsid w:val="00C71394"/>
    <w:rsid w:val="00C72D99"/>
    <w:rsid w:val="00C72F6D"/>
    <w:rsid w:val="00C737CB"/>
    <w:rsid w:val="00C7409D"/>
    <w:rsid w:val="00C74787"/>
    <w:rsid w:val="00C83AB5"/>
    <w:rsid w:val="00C918C3"/>
    <w:rsid w:val="00C95B57"/>
    <w:rsid w:val="00CA0094"/>
    <w:rsid w:val="00CA4337"/>
    <w:rsid w:val="00CA729F"/>
    <w:rsid w:val="00CB73DA"/>
    <w:rsid w:val="00CC04D0"/>
    <w:rsid w:val="00CC0D3F"/>
    <w:rsid w:val="00CC1649"/>
    <w:rsid w:val="00CC4402"/>
    <w:rsid w:val="00CC4678"/>
    <w:rsid w:val="00CC736C"/>
    <w:rsid w:val="00CD2CE6"/>
    <w:rsid w:val="00CD42D0"/>
    <w:rsid w:val="00CE3052"/>
    <w:rsid w:val="00CE51DA"/>
    <w:rsid w:val="00CF759E"/>
    <w:rsid w:val="00D060AF"/>
    <w:rsid w:val="00D1263F"/>
    <w:rsid w:val="00D12972"/>
    <w:rsid w:val="00D12E47"/>
    <w:rsid w:val="00D131F2"/>
    <w:rsid w:val="00D1436F"/>
    <w:rsid w:val="00D14488"/>
    <w:rsid w:val="00D147ED"/>
    <w:rsid w:val="00D32E02"/>
    <w:rsid w:val="00D36968"/>
    <w:rsid w:val="00D406D4"/>
    <w:rsid w:val="00D42F4A"/>
    <w:rsid w:val="00D43536"/>
    <w:rsid w:val="00D44868"/>
    <w:rsid w:val="00D4577A"/>
    <w:rsid w:val="00D51638"/>
    <w:rsid w:val="00D519D8"/>
    <w:rsid w:val="00D52785"/>
    <w:rsid w:val="00D539BA"/>
    <w:rsid w:val="00D604E1"/>
    <w:rsid w:val="00D651CB"/>
    <w:rsid w:val="00D722A1"/>
    <w:rsid w:val="00D72C5E"/>
    <w:rsid w:val="00D72D75"/>
    <w:rsid w:val="00D73FFA"/>
    <w:rsid w:val="00D74F67"/>
    <w:rsid w:val="00D77D60"/>
    <w:rsid w:val="00D858EE"/>
    <w:rsid w:val="00D9171F"/>
    <w:rsid w:val="00DA1C90"/>
    <w:rsid w:val="00DA4177"/>
    <w:rsid w:val="00DA741C"/>
    <w:rsid w:val="00DB1EF4"/>
    <w:rsid w:val="00DB3D38"/>
    <w:rsid w:val="00DB43D9"/>
    <w:rsid w:val="00DB558F"/>
    <w:rsid w:val="00DC3C1A"/>
    <w:rsid w:val="00DD15B1"/>
    <w:rsid w:val="00DD1849"/>
    <w:rsid w:val="00DD42AB"/>
    <w:rsid w:val="00DD6186"/>
    <w:rsid w:val="00DD74EB"/>
    <w:rsid w:val="00DE52D2"/>
    <w:rsid w:val="00DE562C"/>
    <w:rsid w:val="00DF1909"/>
    <w:rsid w:val="00DF6381"/>
    <w:rsid w:val="00E02584"/>
    <w:rsid w:val="00E02F8A"/>
    <w:rsid w:val="00E12A22"/>
    <w:rsid w:val="00E135D7"/>
    <w:rsid w:val="00E1367F"/>
    <w:rsid w:val="00E15DD3"/>
    <w:rsid w:val="00E16F19"/>
    <w:rsid w:val="00E22535"/>
    <w:rsid w:val="00E303D0"/>
    <w:rsid w:val="00E34E21"/>
    <w:rsid w:val="00E36935"/>
    <w:rsid w:val="00E375B9"/>
    <w:rsid w:val="00E429DA"/>
    <w:rsid w:val="00E45FB1"/>
    <w:rsid w:val="00E52102"/>
    <w:rsid w:val="00E53C0E"/>
    <w:rsid w:val="00E61DC8"/>
    <w:rsid w:val="00E81BC9"/>
    <w:rsid w:val="00E83FCA"/>
    <w:rsid w:val="00E90C35"/>
    <w:rsid w:val="00E90C95"/>
    <w:rsid w:val="00E92E94"/>
    <w:rsid w:val="00E93629"/>
    <w:rsid w:val="00EA01C4"/>
    <w:rsid w:val="00EA108C"/>
    <w:rsid w:val="00EA1E20"/>
    <w:rsid w:val="00EB0A2A"/>
    <w:rsid w:val="00EB0F47"/>
    <w:rsid w:val="00EB1D91"/>
    <w:rsid w:val="00EB204E"/>
    <w:rsid w:val="00EC061D"/>
    <w:rsid w:val="00EC1FB6"/>
    <w:rsid w:val="00EC67D3"/>
    <w:rsid w:val="00EC682E"/>
    <w:rsid w:val="00EC73CB"/>
    <w:rsid w:val="00ED2D03"/>
    <w:rsid w:val="00ED3455"/>
    <w:rsid w:val="00ED5A59"/>
    <w:rsid w:val="00ED6051"/>
    <w:rsid w:val="00ED6AE3"/>
    <w:rsid w:val="00EE0B36"/>
    <w:rsid w:val="00EE1E58"/>
    <w:rsid w:val="00EE6068"/>
    <w:rsid w:val="00EE715D"/>
    <w:rsid w:val="00EF053C"/>
    <w:rsid w:val="00EF26D1"/>
    <w:rsid w:val="00EF5CE0"/>
    <w:rsid w:val="00F13283"/>
    <w:rsid w:val="00F137BE"/>
    <w:rsid w:val="00F244F9"/>
    <w:rsid w:val="00F26BD7"/>
    <w:rsid w:val="00F367D8"/>
    <w:rsid w:val="00F4013C"/>
    <w:rsid w:val="00F42526"/>
    <w:rsid w:val="00F50E5F"/>
    <w:rsid w:val="00F50F9E"/>
    <w:rsid w:val="00F53A26"/>
    <w:rsid w:val="00F551CE"/>
    <w:rsid w:val="00F6377E"/>
    <w:rsid w:val="00F65324"/>
    <w:rsid w:val="00F65C5A"/>
    <w:rsid w:val="00F71913"/>
    <w:rsid w:val="00F760CA"/>
    <w:rsid w:val="00F77698"/>
    <w:rsid w:val="00F94358"/>
    <w:rsid w:val="00F9508D"/>
    <w:rsid w:val="00FA352A"/>
    <w:rsid w:val="00FA4E80"/>
    <w:rsid w:val="00FA5EB3"/>
    <w:rsid w:val="00FB01BA"/>
    <w:rsid w:val="00FB0A56"/>
    <w:rsid w:val="00FB110B"/>
    <w:rsid w:val="00FB3C37"/>
    <w:rsid w:val="00FC4188"/>
    <w:rsid w:val="00FC4C46"/>
    <w:rsid w:val="00FD1CDA"/>
    <w:rsid w:val="00FE07D4"/>
    <w:rsid w:val="00FF7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1ABBC7E"/>
  <w15:docId w15:val="{8DCB7791-2CD9-4D3B-A933-D10D4C01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D6186"/>
    <w:pPr>
      <w:spacing w:after="200" w:afterAutospacing="0" w:line="276" w:lineRule="auto"/>
    </w:pPr>
    <w:rPr>
      <w:rFonts w:ascii="Times New Roman" w:eastAsia="Times New Roman" w:hAnsi="Times New Roman" w:cs="Times New Roman"/>
    </w:rPr>
  </w:style>
  <w:style w:type="paragraph" w:styleId="1">
    <w:name w:val="heading 1"/>
    <w:basedOn w:val="a0"/>
    <w:next w:val="a0"/>
    <w:link w:val="10"/>
    <w:qFormat/>
    <w:rsid w:val="00DD6186"/>
    <w:pPr>
      <w:keepNext/>
      <w:spacing w:before="240" w:after="60" w:line="240" w:lineRule="auto"/>
      <w:ind w:left="1701" w:right="1701"/>
      <w:jc w:val="center"/>
      <w:outlineLvl w:val="0"/>
    </w:pPr>
    <w:rPr>
      <w:b/>
      <w:kern w:val="28"/>
      <w:sz w:val="28"/>
      <w:szCs w:val="20"/>
      <w:lang w:eastAsia="ru-RU"/>
    </w:rPr>
  </w:style>
  <w:style w:type="paragraph" w:styleId="2">
    <w:name w:val="heading 2"/>
    <w:basedOn w:val="a0"/>
    <w:next w:val="a0"/>
    <w:link w:val="20"/>
    <w:qFormat/>
    <w:rsid w:val="00DD6186"/>
    <w:pPr>
      <w:keepNext/>
      <w:spacing w:before="240" w:after="60" w:line="240" w:lineRule="auto"/>
      <w:jc w:val="center"/>
      <w:outlineLvl w:val="1"/>
    </w:pPr>
    <w:rPr>
      <w:rFonts w:ascii="Arial" w:hAnsi="Arial"/>
      <w:b/>
      <w:sz w:val="32"/>
      <w:szCs w:val="20"/>
      <w:lang w:eastAsia="ru-RU"/>
    </w:rPr>
  </w:style>
  <w:style w:type="paragraph" w:styleId="30">
    <w:name w:val="heading 3"/>
    <w:basedOn w:val="a0"/>
    <w:next w:val="a0"/>
    <w:link w:val="31"/>
    <w:uiPriority w:val="9"/>
    <w:unhideWhenUsed/>
    <w:qFormat/>
    <w:rsid w:val="00DD6186"/>
    <w:pPr>
      <w:keepNext/>
      <w:keepLines/>
      <w:spacing w:before="200" w:after="0" w:line="259" w:lineRule="auto"/>
      <w:outlineLvl w:val="2"/>
    </w:pPr>
    <w:rPr>
      <w:b/>
      <w:bCs/>
      <w:color w:val="4F81BD"/>
    </w:rPr>
  </w:style>
  <w:style w:type="paragraph" w:styleId="4">
    <w:name w:val="heading 4"/>
    <w:basedOn w:val="a0"/>
    <w:next w:val="a0"/>
    <w:link w:val="40"/>
    <w:unhideWhenUsed/>
    <w:qFormat/>
    <w:rsid w:val="00DD6186"/>
    <w:pPr>
      <w:keepNext/>
      <w:keepLines/>
      <w:spacing w:before="200" w:after="0"/>
      <w:outlineLvl w:val="3"/>
    </w:pPr>
    <w:rPr>
      <w:b/>
      <w:bCs/>
      <w:i/>
      <w:iCs/>
      <w:color w:val="4F81BD"/>
    </w:rPr>
  </w:style>
  <w:style w:type="paragraph" w:styleId="5">
    <w:name w:val="heading 5"/>
    <w:basedOn w:val="a0"/>
    <w:next w:val="a0"/>
    <w:link w:val="50"/>
    <w:uiPriority w:val="99"/>
    <w:unhideWhenUsed/>
    <w:qFormat/>
    <w:rsid w:val="00DD6186"/>
    <w:pPr>
      <w:spacing w:before="240" w:after="60"/>
      <w:outlineLvl w:val="4"/>
    </w:pPr>
    <w:rPr>
      <w:rFonts w:ascii="Calibri" w:hAnsi="Calibri"/>
      <w:b/>
      <w:bCs/>
      <w:i/>
      <w:iCs/>
      <w:sz w:val="26"/>
      <w:szCs w:val="26"/>
    </w:rPr>
  </w:style>
  <w:style w:type="paragraph" w:styleId="6">
    <w:name w:val="heading 6"/>
    <w:basedOn w:val="a0"/>
    <w:next w:val="a0"/>
    <w:link w:val="60"/>
    <w:qFormat/>
    <w:rsid w:val="00DD6186"/>
    <w:pPr>
      <w:keepNext/>
      <w:suppressAutoHyphens/>
      <w:spacing w:after="0" w:line="240" w:lineRule="auto"/>
      <w:jc w:val="center"/>
      <w:outlineLvl w:val="5"/>
    </w:pPr>
    <w:rPr>
      <w:b/>
      <w:sz w:val="20"/>
      <w:szCs w:val="24"/>
      <w:lang w:eastAsia="zh-CN"/>
    </w:rPr>
  </w:style>
  <w:style w:type="paragraph" w:styleId="7">
    <w:name w:val="heading 7"/>
    <w:basedOn w:val="a0"/>
    <w:next w:val="a0"/>
    <w:link w:val="70"/>
    <w:unhideWhenUsed/>
    <w:qFormat/>
    <w:rsid w:val="00DD61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DD6186"/>
    <w:pPr>
      <w:keepNext/>
      <w:spacing w:after="0" w:line="240" w:lineRule="auto"/>
      <w:jc w:val="center"/>
      <w:outlineLvl w:val="7"/>
    </w:pPr>
    <w:rPr>
      <w:b/>
      <w:bCs/>
      <w:sz w:val="32"/>
      <w:szCs w:val="28"/>
      <w:lang w:eastAsia="ru-RU"/>
    </w:rPr>
  </w:style>
  <w:style w:type="paragraph" w:styleId="9">
    <w:name w:val="heading 9"/>
    <w:basedOn w:val="a0"/>
    <w:next w:val="a0"/>
    <w:link w:val="90"/>
    <w:qFormat/>
    <w:rsid w:val="00DD6186"/>
    <w:pPr>
      <w:keepNext/>
      <w:suppressAutoHyphens/>
      <w:spacing w:after="0" w:line="240" w:lineRule="auto"/>
      <w:jc w:val="center"/>
      <w:outlineLvl w:val="8"/>
    </w:pPr>
    <w:rPr>
      <w:b/>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D6186"/>
    <w:rPr>
      <w:rFonts w:ascii="Times New Roman" w:eastAsia="Times New Roman" w:hAnsi="Times New Roman" w:cs="Times New Roman"/>
      <w:b/>
      <w:kern w:val="28"/>
      <w:sz w:val="28"/>
      <w:szCs w:val="20"/>
      <w:lang w:eastAsia="ru-RU"/>
    </w:rPr>
  </w:style>
  <w:style w:type="character" w:customStyle="1" w:styleId="20">
    <w:name w:val="Заголовок 2 Знак"/>
    <w:basedOn w:val="a1"/>
    <w:link w:val="2"/>
    <w:rsid w:val="00DD6186"/>
    <w:rPr>
      <w:rFonts w:ascii="Arial" w:eastAsia="Times New Roman" w:hAnsi="Arial" w:cs="Times New Roman"/>
      <w:b/>
      <w:sz w:val="32"/>
      <w:szCs w:val="20"/>
      <w:lang w:eastAsia="ru-RU"/>
    </w:rPr>
  </w:style>
  <w:style w:type="character" w:customStyle="1" w:styleId="31">
    <w:name w:val="Заголовок 3 Знак"/>
    <w:basedOn w:val="a1"/>
    <w:link w:val="30"/>
    <w:uiPriority w:val="9"/>
    <w:rsid w:val="00DD6186"/>
    <w:rPr>
      <w:rFonts w:ascii="Times New Roman" w:eastAsia="Times New Roman" w:hAnsi="Times New Roman" w:cs="Times New Roman"/>
      <w:b/>
      <w:bCs/>
      <w:color w:val="4F81BD"/>
    </w:rPr>
  </w:style>
  <w:style w:type="character" w:customStyle="1" w:styleId="40">
    <w:name w:val="Заголовок 4 Знак"/>
    <w:basedOn w:val="a1"/>
    <w:link w:val="4"/>
    <w:rsid w:val="00DD6186"/>
    <w:rPr>
      <w:rFonts w:ascii="Times New Roman" w:eastAsia="Times New Roman" w:hAnsi="Times New Roman" w:cs="Times New Roman"/>
      <w:b/>
      <w:bCs/>
      <w:i/>
      <w:iCs/>
      <w:color w:val="4F81BD"/>
    </w:rPr>
  </w:style>
  <w:style w:type="character" w:customStyle="1" w:styleId="50">
    <w:name w:val="Заголовок 5 Знак"/>
    <w:basedOn w:val="a1"/>
    <w:link w:val="5"/>
    <w:uiPriority w:val="99"/>
    <w:rsid w:val="00DD6186"/>
    <w:rPr>
      <w:rFonts w:ascii="Calibri" w:eastAsia="Times New Roman" w:hAnsi="Calibri" w:cs="Times New Roman"/>
      <w:b/>
      <w:bCs/>
      <w:i/>
      <w:iCs/>
      <w:sz w:val="26"/>
      <w:szCs w:val="26"/>
    </w:rPr>
  </w:style>
  <w:style w:type="character" w:customStyle="1" w:styleId="60">
    <w:name w:val="Заголовок 6 Знак"/>
    <w:basedOn w:val="a1"/>
    <w:link w:val="6"/>
    <w:rsid w:val="00DD6186"/>
    <w:rPr>
      <w:rFonts w:ascii="Times New Roman" w:eastAsia="Times New Roman" w:hAnsi="Times New Roman" w:cs="Times New Roman"/>
      <w:b/>
      <w:sz w:val="20"/>
      <w:szCs w:val="24"/>
      <w:lang w:eastAsia="zh-CN"/>
    </w:rPr>
  </w:style>
  <w:style w:type="character" w:customStyle="1" w:styleId="70">
    <w:name w:val="Заголовок 7 Знак"/>
    <w:basedOn w:val="a1"/>
    <w:link w:val="7"/>
    <w:rsid w:val="00DD6186"/>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rsid w:val="00DD6186"/>
    <w:rPr>
      <w:rFonts w:ascii="Times New Roman" w:eastAsia="Times New Roman" w:hAnsi="Times New Roman" w:cs="Times New Roman"/>
      <w:b/>
      <w:bCs/>
      <w:sz w:val="32"/>
      <w:szCs w:val="28"/>
      <w:lang w:eastAsia="ru-RU"/>
    </w:rPr>
  </w:style>
  <w:style w:type="character" w:customStyle="1" w:styleId="90">
    <w:name w:val="Заголовок 9 Знак"/>
    <w:basedOn w:val="a1"/>
    <w:link w:val="9"/>
    <w:rsid w:val="00DD6186"/>
    <w:rPr>
      <w:rFonts w:ascii="Times New Roman" w:eastAsia="Times New Roman" w:hAnsi="Times New Roman" w:cs="Times New Roman"/>
      <w:b/>
      <w:sz w:val="24"/>
      <w:szCs w:val="24"/>
      <w:lang w:eastAsia="zh-CN"/>
    </w:rPr>
  </w:style>
  <w:style w:type="paragraph" w:customStyle="1" w:styleId="ConsPlusNormal">
    <w:name w:val="ConsPlusNormal"/>
    <w:link w:val="ConsPlusNormal0"/>
    <w:rsid w:val="00DD6186"/>
    <w:pPr>
      <w:autoSpaceDE w:val="0"/>
      <w:autoSpaceDN w:val="0"/>
      <w:adjustRightInd w:val="0"/>
      <w:spacing w:after="0" w:afterAutospacing="0"/>
    </w:pPr>
    <w:rPr>
      <w:rFonts w:ascii="Arial" w:eastAsia="Times New Roman" w:hAnsi="Arial" w:cs="Arial"/>
      <w:sz w:val="20"/>
      <w:szCs w:val="20"/>
      <w:lang w:eastAsia="ru-RU"/>
    </w:rPr>
  </w:style>
  <w:style w:type="paragraph" w:customStyle="1" w:styleId="11">
    <w:name w:val="Стиль1"/>
    <w:basedOn w:val="a0"/>
    <w:qFormat/>
    <w:rsid w:val="00DD6186"/>
    <w:pPr>
      <w:spacing w:after="120" w:line="240" w:lineRule="auto"/>
      <w:jc w:val="center"/>
    </w:pPr>
    <w:rPr>
      <w:rFonts w:ascii="Arial Black" w:hAnsi="Arial Black"/>
      <w:noProof/>
      <w:sz w:val="110"/>
      <w:szCs w:val="110"/>
      <w:lang w:eastAsia="ru-RU"/>
    </w:rPr>
  </w:style>
  <w:style w:type="paragraph" w:styleId="a4">
    <w:name w:val="Balloon Text"/>
    <w:basedOn w:val="a0"/>
    <w:link w:val="a5"/>
    <w:uiPriority w:val="99"/>
    <w:unhideWhenUsed/>
    <w:rsid w:val="00DD6186"/>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DD6186"/>
    <w:rPr>
      <w:rFonts w:ascii="Tahoma" w:eastAsia="Times New Roman" w:hAnsi="Tahoma" w:cs="Tahoma"/>
      <w:sz w:val="16"/>
      <w:szCs w:val="16"/>
    </w:rPr>
  </w:style>
  <w:style w:type="paragraph" w:customStyle="1" w:styleId="ConsPlusTitle">
    <w:name w:val="ConsPlusTitle"/>
    <w:link w:val="ConsPlusTitle0"/>
    <w:rsid w:val="00DD6186"/>
    <w:pPr>
      <w:widowControl w:val="0"/>
      <w:autoSpaceDE w:val="0"/>
      <w:autoSpaceDN w:val="0"/>
      <w:spacing w:after="0" w:afterAutospacing="0"/>
    </w:pPr>
    <w:rPr>
      <w:rFonts w:ascii="Calibri" w:eastAsia="Times New Roman" w:hAnsi="Calibri" w:cs="Calibri"/>
      <w:b/>
      <w:szCs w:val="20"/>
      <w:lang w:eastAsia="ru-RU"/>
    </w:rPr>
  </w:style>
  <w:style w:type="paragraph" w:customStyle="1" w:styleId="ConsPlusTitlePage">
    <w:name w:val="ConsPlusTitlePage"/>
    <w:rsid w:val="00DD6186"/>
    <w:pPr>
      <w:widowControl w:val="0"/>
      <w:autoSpaceDE w:val="0"/>
      <w:autoSpaceDN w:val="0"/>
      <w:spacing w:after="0" w:afterAutospacing="0"/>
    </w:pPr>
    <w:rPr>
      <w:rFonts w:ascii="Tahoma" w:eastAsia="Times New Roman" w:hAnsi="Tahoma" w:cs="Tahoma"/>
      <w:sz w:val="20"/>
      <w:szCs w:val="20"/>
      <w:lang w:eastAsia="ru-RU"/>
    </w:rPr>
  </w:style>
  <w:style w:type="character" w:styleId="a6">
    <w:name w:val="Hyperlink"/>
    <w:uiPriority w:val="99"/>
    <w:unhideWhenUsed/>
    <w:rsid w:val="00DD6186"/>
    <w:rPr>
      <w:color w:val="0000FF"/>
      <w:u w:val="single"/>
    </w:rPr>
  </w:style>
  <w:style w:type="character" w:customStyle="1" w:styleId="a7">
    <w:name w:val="Основной текст_"/>
    <w:link w:val="12"/>
    <w:locked/>
    <w:rsid w:val="00DD6186"/>
    <w:rPr>
      <w:sz w:val="23"/>
      <w:szCs w:val="23"/>
      <w:shd w:val="clear" w:color="auto" w:fill="FFFFFF"/>
    </w:rPr>
  </w:style>
  <w:style w:type="paragraph" w:customStyle="1" w:styleId="12">
    <w:name w:val="Основной текст1"/>
    <w:basedOn w:val="a0"/>
    <w:link w:val="a7"/>
    <w:rsid w:val="00DD6186"/>
    <w:pPr>
      <w:widowControl w:val="0"/>
      <w:shd w:val="clear" w:color="auto" w:fill="FFFFFF"/>
      <w:spacing w:before="360" w:after="660" w:line="0" w:lineRule="atLeast"/>
    </w:pPr>
    <w:rPr>
      <w:rFonts w:asciiTheme="minorHAnsi" w:eastAsiaTheme="minorHAnsi" w:hAnsiTheme="minorHAnsi" w:cstheme="minorBidi"/>
      <w:sz w:val="23"/>
      <w:szCs w:val="23"/>
    </w:rPr>
  </w:style>
  <w:style w:type="character" w:customStyle="1" w:styleId="21">
    <w:name w:val="Основной текст (2)_"/>
    <w:link w:val="22"/>
    <w:locked/>
    <w:rsid w:val="00DD6186"/>
    <w:rPr>
      <w:b/>
      <w:bCs/>
      <w:sz w:val="23"/>
      <w:szCs w:val="23"/>
      <w:shd w:val="clear" w:color="auto" w:fill="FFFFFF"/>
    </w:rPr>
  </w:style>
  <w:style w:type="paragraph" w:customStyle="1" w:styleId="22">
    <w:name w:val="Основной текст (2)"/>
    <w:basedOn w:val="a0"/>
    <w:link w:val="21"/>
    <w:rsid w:val="00DD6186"/>
    <w:pPr>
      <w:widowControl w:val="0"/>
      <w:shd w:val="clear" w:color="auto" w:fill="FFFFFF"/>
      <w:spacing w:after="240" w:line="293" w:lineRule="exact"/>
      <w:jc w:val="center"/>
    </w:pPr>
    <w:rPr>
      <w:rFonts w:asciiTheme="minorHAnsi" w:eastAsiaTheme="minorHAnsi" w:hAnsiTheme="minorHAnsi" w:cstheme="minorBidi"/>
      <w:b/>
      <w:bCs/>
      <w:sz w:val="23"/>
      <w:szCs w:val="23"/>
    </w:rPr>
  </w:style>
  <w:style w:type="character" w:customStyle="1" w:styleId="13">
    <w:name w:val="Заголовок №1_"/>
    <w:link w:val="14"/>
    <w:locked/>
    <w:rsid w:val="00DD6186"/>
    <w:rPr>
      <w:b/>
      <w:bCs/>
      <w:shd w:val="clear" w:color="auto" w:fill="FFFFFF"/>
    </w:rPr>
  </w:style>
  <w:style w:type="paragraph" w:customStyle="1" w:styleId="14">
    <w:name w:val="Заголовок №1"/>
    <w:basedOn w:val="a0"/>
    <w:link w:val="13"/>
    <w:rsid w:val="00DD6186"/>
    <w:pPr>
      <w:widowControl w:val="0"/>
      <w:shd w:val="clear" w:color="auto" w:fill="FFFFFF"/>
      <w:spacing w:before="240" w:after="360" w:line="0" w:lineRule="atLeast"/>
      <w:jc w:val="center"/>
      <w:outlineLvl w:val="0"/>
    </w:pPr>
    <w:rPr>
      <w:rFonts w:asciiTheme="minorHAnsi" w:eastAsiaTheme="minorHAnsi" w:hAnsiTheme="minorHAnsi" w:cstheme="minorBidi"/>
      <w:b/>
      <w:bCs/>
    </w:rPr>
  </w:style>
  <w:style w:type="character" w:customStyle="1" w:styleId="14pt">
    <w:name w:val="Основной текст + 14 pt"/>
    <w:aliases w:val="Курсив,Интервал 0 pt,Основной текст + Garamond,6 pt"/>
    <w:rsid w:val="00DD6186"/>
    <w:rPr>
      <w:b w:val="0"/>
      <w:bCs w:val="0"/>
      <w:i w:val="0"/>
      <w:iCs w:val="0"/>
      <w:smallCaps w:val="0"/>
      <w:strike w:val="0"/>
      <w:dstrike w:val="0"/>
      <w:color w:val="000000"/>
      <w:spacing w:val="-10"/>
      <w:w w:val="100"/>
      <w:position w:val="0"/>
      <w:sz w:val="17"/>
      <w:szCs w:val="17"/>
      <w:u w:val="none"/>
      <w:effect w:val="none"/>
      <w:shd w:val="clear" w:color="auto" w:fill="FFFFFF"/>
      <w:lang w:val="ru-RU"/>
    </w:rPr>
  </w:style>
  <w:style w:type="paragraph" w:styleId="a8">
    <w:name w:val="Body Text"/>
    <w:basedOn w:val="a0"/>
    <w:link w:val="a9"/>
    <w:uiPriority w:val="99"/>
    <w:rsid w:val="00DD6186"/>
    <w:pPr>
      <w:widowControl w:val="0"/>
      <w:shd w:val="clear" w:color="auto" w:fill="FFFFFF"/>
      <w:spacing w:before="420" w:after="480" w:line="240" w:lineRule="atLeast"/>
      <w:jc w:val="center"/>
    </w:pPr>
    <w:rPr>
      <w:sz w:val="27"/>
      <w:szCs w:val="27"/>
      <w:lang w:eastAsia="ru-RU"/>
    </w:rPr>
  </w:style>
  <w:style w:type="character" w:customStyle="1" w:styleId="a9">
    <w:name w:val="Основной текст Знак"/>
    <w:basedOn w:val="a1"/>
    <w:link w:val="a8"/>
    <w:uiPriority w:val="99"/>
    <w:rsid w:val="00DD6186"/>
    <w:rPr>
      <w:rFonts w:ascii="Times New Roman" w:eastAsia="Times New Roman" w:hAnsi="Times New Roman" w:cs="Times New Roman"/>
      <w:sz w:val="27"/>
      <w:szCs w:val="27"/>
      <w:shd w:val="clear" w:color="auto" w:fill="FFFFFF"/>
      <w:lang w:eastAsia="ru-RU"/>
    </w:rPr>
  </w:style>
  <w:style w:type="paragraph" w:styleId="aa">
    <w:name w:val="List Paragraph"/>
    <w:basedOn w:val="a0"/>
    <w:link w:val="ab"/>
    <w:uiPriority w:val="34"/>
    <w:qFormat/>
    <w:rsid w:val="00DD6186"/>
    <w:pPr>
      <w:widowControl w:val="0"/>
      <w:spacing w:after="0" w:line="240" w:lineRule="auto"/>
      <w:ind w:left="708"/>
    </w:pPr>
    <w:rPr>
      <w:rFonts w:ascii="Courier New" w:hAnsi="Courier New" w:cs="Courier New"/>
      <w:color w:val="000000"/>
      <w:sz w:val="24"/>
      <w:szCs w:val="24"/>
      <w:lang w:eastAsia="ru-RU"/>
    </w:rPr>
  </w:style>
  <w:style w:type="paragraph" w:customStyle="1" w:styleId="ConsPlusCell">
    <w:name w:val="ConsPlusCell"/>
    <w:link w:val="ConsPlusCell0"/>
    <w:uiPriority w:val="99"/>
    <w:rsid w:val="00DD6186"/>
    <w:pPr>
      <w:widowControl w:val="0"/>
      <w:autoSpaceDE w:val="0"/>
      <w:autoSpaceDN w:val="0"/>
      <w:adjustRightInd w:val="0"/>
      <w:spacing w:after="0" w:afterAutospacing="0"/>
    </w:pPr>
    <w:rPr>
      <w:rFonts w:ascii="Arial" w:eastAsia="Times New Roman" w:hAnsi="Arial" w:cs="Arial"/>
      <w:sz w:val="20"/>
      <w:szCs w:val="20"/>
      <w:lang w:eastAsia="ru-RU"/>
    </w:rPr>
  </w:style>
  <w:style w:type="paragraph" w:styleId="ac">
    <w:name w:val="header"/>
    <w:basedOn w:val="a0"/>
    <w:link w:val="ad"/>
    <w:uiPriority w:val="99"/>
    <w:unhideWhenUsed/>
    <w:rsid w:val="00DD618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D6186"/>
    <w:rPr>
      <w:rFonts w:ascii="Times New Roman" w:eastAsia="Times New Roman" w:hAnsi="Times New Roman" w:cs="Times New Roman"/>
    </w:rPr>
  </w:style>
  <w:style w:type="paragraph" w:styleId="ae">
    <w:name w:val="footer"/>
    <w:basedOn w:val="a0"/>
    <w:link w:val="af"/>
    <w:uiPriority w:val="99"/>
    <w:unhideWhenUsed/>
    <w:rsid w:val="00DD618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D6186"/>
    <w:rPr>
      <w:rFonts w:ascii="Times New Roman" w:eastAsia="Times New Roman" w:hAnsi="Times New Roman" w:cs="Times New Roman"/>
    </w:rPr>
  </w:style>
  <w:style w:type="paragraph" w:customStyle="1" w:styleId="869F5D86A0724688A234C6CC24B6A76E">
    <w:name w:val="869F5D86A0724688A234C6CC24B6A76E"/>
    <w:rsid w:val="00DD6186"/>
    <w:pPr>
      <w:spacing w:after="200" w:afterAutospacing="0" w:line="276" w:lineRule="auto"/>
    </w:pPr>
    <w:rPr>
      <w:rFonts w:ascii="Times New Roman" w:eastAsia="Times New Roman" w:hAnsi="Times New Roman" w:cs="Times New Roman"/>
      <w:lang w:eastAsia="ru-RU"/>
    </w:rPr>
  </w:style>
  <w:style w:type="paragraph" w:customStyle="1" w:styleId="printj">
    <w:name w:val="printj"/>
    <w:basedOn w:val="a0"/>
    <w:rsid w:val="00DD6186"/>
    <w:pPr>
      <w:spacing w:before="100" w:beforeAutospacing="1" w:after="100" w:afterAutospacing="1" w:line="240" w:lineRule="auto"/>
    </w:pPr>
    <w:rPr>
      <w:sz w:val="24"/>
      <w:szCs w:val="24"/>
      <w:lang w:eastAsia="ru-RU"/>
    </w:rPr>
  </w:style>
  <w:style w:type="paragraph" w:customStyle="1" w:styleId="23">
    <w:name w:val="Основной текст2"/>
    <w:basedOn w:val="a0"/>
    <w:rsid w:val="00DD6186"/>
    <w:pPr>
      <w:widowControl w:val="0"/>
      <w:shd w:val="clear" w:color="auto" w:fill="FFFFFF"/>
      <w:spacing w:after="0" w:line="317" w:lineRule="exact"/>
    </w:pPr>
    <w:rPr>
      <w:sz w:val="27"/>
      <w:szCs w:val="27"/>
      <w:lang w:eastAsia="ru-RU"/>
    </w:rPr>
  </w:style>
  <w:style w:type="paragraph" w:customStyle="1" w:styleId="24">
    <w:name w:val="Обычный (веб)2"/>
    <w:basedOn w:val="a0"/>
    <w:rsid w:val="00DD6186"/>
    <w:pPr>
      <w:spacing w:before="105" w:after="105" w:line="240" w:lineRule="auto"/>
      <w:ind w:firstLine="240"/>
    </w:pPr>
    <w:rPr>
      <w:color w:val="3C392C"/>
      <w:sz w:val="26"/>
      <w:szCs w:val="26"/>
      <w:lang w:eastAsia="ru-RU"/>
    </w:rPr>
  </w:style>
  <w:style w:type="character" w:styleId="af0">
    <w:name w:val="Strong"/>
    <w:qFormat/>
    <w:rsid w:val="00DD6186"/>
    <w:rPr>
      <w:b/>
      <w:bCs/>
    </w:rPr>
  </w:style>
  <w:style w:type="paragraph" w:styleId="25">
    <w:name w:val="Body Text 2"/>
    <w:basedOn w:val="a0"/>
    <w:link w:val="26"/>
    <w:unhideWhenUsed/>
    <w:rsid w:val="00DD6186"/>
    <w:pPr>
      <w:spacing w:after="120" w:line="480" w:lineRule="auto"/>
    </w:pPr>
  </w:style>
  <w:style w:type="character" w:customStyle="1" w:styleId="26">
    <w:name w:val="Основной текст 2 Знак"/>
    <w:basedOn w:val="a1"/>
    <w:link w:val="25"/>
    <w:rsid w:val="00DD6186"/>
    <w:rPr>
      <w:rFonts w:ascii="Times New Roman" w:eastAsia="Times New Roman" w:hAnsi="Times New Roman" w:cs="Times New Roman"/>
    </w:rPr>
  </w:style>
  <w:style w:type="paragraph" w:styleId="af1">
    <w:name w:val="Title"/>
    <w:basedOn w:val="a0"/>
    <w:next w:val="a0"/>
    <w:link w:val="15"/>
    <w:qFormat/>
    <w:rsid w:val="00DD6186"/>
    <w:pPr>
      <w:spacing w:after="0" w:line="240" w:lineRule="auto"/>
      <w:contextualSpacing/>
    </w:pPr>
    <w:rPr>
      <w:rFonts w:ascii="Calibri Light" w:hAnsi="Calibri Light"/>
      <w:spacing w:val="-10"/>
      <w:kern w:val="28"/>
      <w:sz w:val="56"/>
      <w:szCs w:val="56"/>
    </w:rPr>
  </w:style>
  <w:style w:type="character" w:customStyle="1" w:styleId="15">
    <w:name w:val="Заголовок Знак1"/>
    <w:basedOn w:val="a1"/>
    <w:link w:val="af1"/>
    <w:rsid w:val="00DD6186"/>
    <w:rPr>
      <w:rFonts w:ascii="Calibri Light" w:eastAsia="Times New Roman" w:hAnsi="Calibri Light" w:cs="Times New Roman"/>
      <w:spacing w:val="-10"/>
      <w:kern w:val="28"/>
      <w:sz w:val="56"/>
      <w:szCs w:val="56"/>
    </w:rPr>
  </w:style>
  <w:style w:type="paragraph" w:styleId="af2">
    <w:name w:val="No Spacing"/>
    <w:link w:val="af3"/>
    <w:uiPriority w:val="1"/>
    <w:qFormat/>
    <w:rsid w:val="00DD6186"/>
    <w:pPr>
      <w:spacing w:after="0" w:afterAutospacing="0"/>
    </w:pPr>
    <w:rPr>
      <w:rFonts w:ascii="Calibri" w:eastAsia="Calibri" w:hAnsi="Calibri" w:cs="Times New Roman"/>
    </w:rPr>
  </w:style>
  <w:style w:type="paragraph" w:styleId="32">
    <w:name w:val="Body Text 3"/>
    <w:basedOn w:val="a0"/>
    <w:link w:val="33"/>
    <w:uiPriority w:val="99"/>
    <w:unhideWhenUsed/>
    <w:rsid w:val="00DD6186"/>
    <w:pPr>
      <w:spacing w:after="120" w:line="259" w:lineRule="auto"/>
    </w:pPr>
    <w:rPr>
      <w:rFonts w:ascii="Calibri" w:eastAsia="Calibri" w:hAnsi="Calibri"/>
      <w:sz w:val="16"/>
      <w:szCs w:val="16"/>
    </w:rPr>
  </w:style>
  <w:style w:type="character" w:customStyle="1" w:styleId="33">
    <w:name w:val="Основной текст 3 Знак"/>
    <w:basedOn w:val="a1"/>
    <w:link w:val="32"/>
    <w:uiPriority w:val="99"/>
    <w:rsid w:val="00DD6186"/>
    <w:rPr>
      <w:rFonts w:ascii="Calibri" w:eastAsia="Calibri" w:hAnsi="Calibri" w:cs="Times New Roman"/>
      <w:sz w:val="16"/>
      <w:szCs w:val="16"/>
    </w:rPr>
  </w:style>
  <w:style w:type="paragraph" w:styleId="34">
    <w:name w:val="Body Text Indent 3"/>
    <w:basedOn w:val="a0"/>
    <w:link w:val="35"/>
    <w:uiPriority w:val="99"/>
    <w:unhideWhenUsed/>
    <w:rsid w:val="00DD6186"/>
    <w:pPr>
      <w:spacing w:after="120" w:line="259" w:lineRule="auto"/>
      <w:ind w:left="283"/>
    </w:pPr>
    <w:rPr>
      <w:rFonts w:ascii="Calibri" w:eastAsia="Calibri" w:hAnsi="Calibri"/>
      <w:sz w:val="16"/>
      <w:szCs w:val="16"/>
    </w:rPr>
  </w:style>
  <w:style w:type="character" w:customStyle="1" w:styleId="35">
    <w:name w:val="Основной текст с отступом 3 Знак"/>
    <w:basedOn w:val="a1"/>
    <w:link w:val="34"/>
    <w:uiPriority w:val="99"/>
    <w:rsid w:val="00DD6186"/>
    <w:rPr>
      <w:rFonts w:ascii="Calibri" w:eastAsia="Calibri" w:hAnsi="Calibri" w:cs="Times New Roman"/>
      <w:sz w:val="16"/>
      <w:szCs w:val="16"/>
    </w:rPr>
  </w:style>
  <w:style w:type="paragraph" w:customStyle="1" w:styleId="ConsPlusNonformat">
    <w:name w:val="ConsPlusNonformat"/>
    <w:rsid w:val="00DD6186"/>
    <w:pPr>
      <w:widowControl w:val="0"/>
      <w:autoSpaceDE w:val="0"/>
      <w:autoSpaceDN w:val="0"/>
      <w:spacing w:after="0" w:afterAutospacing="0"/>
    </w:pPr>
    <w:rPr>
      <w:rFonts w:ascii="Courier New" w:eastAsia="Times New Roman" w:hAnsi="Courier New" w:cs="Courier New"/>
      <w:sz w:val="20"/>
      <w:szCs w:val="20"/>
      <w:lang w:eastAsia="ru-RU"/>
    </w:rPr>
  </w:style>
  <w:style w:type="table" w:styleId="af4">
    <w:name w:val="Table Grid"/>
    <w:basedOn w:val="a2"/>
    <w:uiPriority w:val="59"/>
    <w:rsid w:val="00DD6186"/>
    <w:pPr>
      <w:spacing w:after="0" w:afterAutospacing="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rsid w:val="00DD6186"/>
    <w:rPr>
      <w:color w:val="800080"/>
      <w:u w:val="single"/>
    </w:rPr>
  </w:style>
  <w:style w:type="paragraph" w:customStyle="1" w:styleId="16">
    <w:name w:val="Знак1"/>
    <w:basedOn w:val="a0"/>
    <w:rsid w:val="00DD6186"/>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headertexttopleveltextcentertext">
    <w:name w:val="headertext topleveltext centertext"/>
    <w:basedOn w:val="a0"/>
    <w:uiPriority w:val="99"/>
    <w:rsid w:val="00DD6186"/>
    <w:pPr>
      <w:spacing w:before="100" w:beforeAutospacing="1" w:after="100" w:afterAutospacing="1" w:line="240" w:lineRule="auto"/>
    </w:pPr>
    <w:rPr>
      <w:sz w:val="24"/>
      <w:szCs w:val="24"/>
      <w:lang w:eastAsia="ru-RU"/>
    </w:rPr>
  </w:style>
  <w:style w:type="character" w:customStyle="1" w:styleId="apple-converted-space">
    <w:name w:val="apple-converted-space"/>
    <w:rsid w:val="00DD6186"/>
    <w:rPr>
      <w:rFonts w:cs="Times New Roman"/>
    </w:rPr>
  </w:style>
  <w:style w:type="paragraph" w:customStyle="1" w:styleId="17">
    <w:name w:val="Без интервала1"/>
    <w:rsid w:val="00DD6186"/>
    <w:pPr>
      <w:spacing w:after="0" w:afterAutospacing="0"/>
    </w:pPr>
    <w:rPr>
      <w:rFonts w:ascii="Calibri" w:eastAsia="Times New Roman" w:hAnsi="Calibri" w:cs="Times New Roman"/>
      <w:lang w:eastAsia="ru-RU"/>
    </w:rPr>
  </w:style>
  <w:style w:type="paragraph" w:customStyle="1" w:styleId="Heading">
    <w:name w:val="Heading"/>
    <w:rsid w:val="00DD6186"/>
    <w:pPr>
      <w:autoSpaceDE w:val="0"/>
      <w:autoSpaceDN w:val="0"/>
      <w:adjustRightInd w:val="0"/>
      <w:spacing w:after="0" w:afterAutospacing="0"/>
    </w:pPr>
    <w:rPr>
      <w:rFonts w:ascii="Arial" w:eastAsia="Times New Roman" w:hAnsi="Arial" w:cs="Arial"/>
      <w:b/>
      <w:bCs/>
      <w:lang w:eastAsia="ru-RU"/>
    </w:rPr>
  </w:style>
  <w:style w:type="character" w:styleId="af6">
    <w:name w:val="Emphasis"/>
    <w:qFormat/>
    <w:rsid w:val="00DD6186"/>
    <w:rPr>
      <w:i/>
      <w:iCs/>
    </w:rPr>
  </w:style>
  <w:style w:type="character" w:styleId="af7">
    <w:name w:val="page number"/>
    <w:basedOn w:val="a1"/>
    <w:uiPriority w:val="99"/>
    <w:rsid w:val="00DD6186"/>
  </w:style>
  <w:style w:type="paragraph" w:customStyle="1" w:styleId="af8">
    <w:name w:val="Знак Знак Знак"/>
    <w:basedOn w:val="a0"/>
    <w:rsid w:val="00DD6186"/>
    <w:pPr>
      <w:spacing w:after="160" w:line="240" w:lineRule="exact"/>
    </w:pPr>
    <w:rPr>
      <w:rFonts w:ascii="Verdana" w:eastAsia="MS Mincho" w:hAnsi="Verdana"/>
      <w:sz w:val="20"/>
      <w:szCs w:val="20"/>
      <w:lang w:val="en-GB"/>
    </w:rPr>
  </w:style>
  <w:style w:type="paragraph" w:styleId="af9">
    <w:name w:val="Plain Text"/>
    <w:basedOn w:val="a0"/>
    <w:link w:val="afa"/>
    <w:rsid w:val="00DD6186"/>
    <w:pPr>
      <w:spacing w:after="0" w:line="240" w:lineRule="auto"/>
    </w:pPr>
    <w:rPr>
      <w:rFonts w:ascii="Courier New" w:hAnsi="Courier New" w:cs="Courier New"/>
      <w:sz w:val="20"/>
      <w:szCs w:val="20"/>
      <w:lang w:eastAsia="ru-RU"/>
    </w:rPr>
  </w:style>
  <w:style w:type="character" w:customStyle="1" w:styleId="afa">
    <w:name w:val="Текст Знак"/>
    <w:basedOn w:val="a1"/>
    <w:link w:val="af9"/>
    <w:rsid w:val="00DD6186"/>
    <w:rPr>
      <w:rFonts w:ascii="Courier New" w:eastAsia="Times New Roman" w:hAnsi="Courier New" w:cs="Courier New"/>
      <w:sz w:val="20"/>
      <w:szCs w:val="20"/>
      <w:lang w:eastAsia="ru-RU"/>
    </w:rPr>
  </w:style>
  <w:style w:type="paragraph" w:styleId="27">
    <w:name w:val="Body Text Indent 2"/>
    <w:basedOn w:val="a0"/>
    <w:link w:val="28"/>
    <w:uiPriority w:val="99"/>
    <w:rsid w:val="00DD6186"/>
    <w:pPr>
      <w:spacing w:after="0" w:line="360" w:lineRule="auto"/>
      <w:ind w:left="708"/>
      <w:jc w:val="center"/>
    </w:pPr>
    <w:rPr>
      <w:b/>
      <w:bCs/>
      <w:sz w:val="28"/>
      <w:szCs w:val="28"/>
      <w:lang w:eastAsia="ru-RU"/>
    </w:rPr>
  </w:style>
  <w:style w:type="character" w:customStyle="1" w:styleId="28">
    <w:name w:val="Основной текст с отступом 2 Знак"/>
    <w:basedOn w:val="a1"/>
    <w:link w:val="27"/>
    <w:uiPriority w:val="99"/>
    <w:rsid w:val="00DD6186"/>
    <w:rPr>
      <w:rFonts w:ascii="Times New Roman" w:eastAsia="Times New Roman" w:hAnsi="Times New Roman" w:cs="Times New Roman"/>
      <w:b/>
      <w:bCs/>
      <w:sz w:val="28"/>
      <w:szCs w:val="28"/>
      <w:lang w:eastAsia="ru-RU"/>
    </w:rPr>
  </w:style>
  <w:style w:type="paragraph" w:styleId="afb">
    <w:name w:val="Body Text Indent"/>
    <w:basedOn w:val="a0"/>
    <w:link w:val="afc"/>
    <w:uiPriority w:val="99"/>
    <w:rsid w:val="00DD6186"/>
    <w:pPr>
      <w:spacing w:after="120"/>
      <w:ind w:left="283"/>
      <w:jc w:val="center"/>
    </w:pPr>
    <w:rPr>
      <w:rFonts w:eastAsia="Calibri"/>
      <w:sz w:val="28"/>
      <w:szCs w:val="28"/>
    </w:rPr>
  </w:style>
  <w:style w:type="character" w:customStyle="1" w:styleId="afc">
    <w:name w:val="Основной текст с отступом Знак"/>
    <w:basedOn w:val="a1"/>
    <w:link w:val="afb"/>
    <w:uiPriority w:val="99"/>
    <w:rsid w:val="00DD6186"/>
    <w:rPr>
      <w:rFonts w:ascii="Times New Roman" w:eastAsia="Calibri" w:hAnsi="Times New Roman" w:cs="Times New Roman"/>
      <w:sz w:val="28"/>
      <w:szCs w:val="28"/>
    </w:rPr>
  </w:style>
  <w:style w:type="paragraph" w:customStyle="1" w:styleId="18">
    <w:name w:val="Обычный1"/>
    <w:uiPriority w:val="99"/>
    <w:rsid w:val="00DD6186"/>
    <w:pPr>
      <w:spacing w:after="0" w:afterAutospacing="0"/>
    </w:pPr>
    <w:rPr>
      <w:rFonts w:ascii="Times New Roman" w:eastAsia="Times New Roman" w:hAnsi="Times New Roman" w:cs="Times New Roman"/>
      <w:sz w:val="20"/>
      <w:szCs w:val="20"/>
      <w:lang w:eastAsia="ru-RU"/>
    </w:rPr>
  </w:style>
  <w:style w:type="paragraph" w:customStyle="1" w:styleId="19">
    <w:name w:val="Абзац списка1"/>
    <w:basedOn w:val="a0"/>
    <w:qFormat/>
    <w:rsid w:val="00DD6186"/>
    <w:pPr>
      <w:spacing w:after="0"/>
      <w:ind w:left="720"/>
      <w:jc w:val="center"/>
    </w:pPr>
    <w:rPr>
      <w:sz w:val="28"/>
      <w:szCs w:val="28"/>
    </w:rPr>
  </w:style>
  <w:style w:type="character" w:customStyle="1" w:styleId="ConsPlusNormal0">
    <w:name w:val="ConsPlusNormal Знак"/>
    <w:link w:val="ConsPlusNormal"/>
    <w:rsid w:val="00DD6186"/>
    <w:rPr>
      <w:rFonts w:ascii="Arial" w:eastAsia="Times New Roman" w:hAnsi="Arial" w:cs="Arial"/>
      <w:sz w:val="20"/>
      <w:szCs w:val="20"/>
      <w:lang w:eastAsia="ru-RU"/>
    </w:rPr>
  </w:style>
  <w:style w:type="paragraph" w:styleId="HTML">
    <w:name w:val="HTML Address"/>
    <w:basedOn w:val="a0"/>
    <w:link w:val="HTML0"/>
    <w:rsid w:val="00DD6186"/>
    <w:pPr>
      <w:suppressAutoHyphens/>
      <w:spacing w:after="0" w:line="240" w:lineRule="auto"/>
    </w:pPr>
    <w:rPr>
      <w:i/>
      <w:iCs/>
      <w:sz w:val="24"/>
      <w:szCs w:val="24"/>
      <w:lang w:eastAsia="ar-SA"/>
    </w:rPr>
  </w:style>
  <w:style w:type="character" w:customStyle="1" w:styleId="HTML0">
    <w:name w:val="Адрес HTML Знак"/>
    <w:basedOn w:val="a1"/>
    <w:link w:val="HTML"/>
    <w:rsid w:val="00DD6186"/>
    <w:rPr>
      <w:rFonts w:ascii="Times New Roman" w:eastAsia="Times New Roman" w:hAnsi="Times New Roman" w:cs="Times New Roman"/>
      <w:i/>
      <w:iCs/>
      <w:sz w:val="24"/>
      <w:szCs w:val="24"/>
      <w:lang w:eastAsia="ar-SA"/>
    </w:rPr>
  </w:style>
  <w:style w:type="paragraph" w:styleId="afd">
    <w:name w:val="Subtitle"/>
    <w:basedOn w:val="a0"/>
    <w:link w:val="afe"/>
    <w:qFormat/>
    <w:rsid w:val="00DD6186"/>
    <w:pPr>
      <w:spacing w:after="60"/>
      <w:jc w:val="center"/>
      <w:outlineLvl w:val="1"/>
    </w:pPr>
    <w:rPr>
      <w:rFonts w:ascii="Arial" w:eastAsia="Calibri" w:hAnsi="Arial" w:cs="Arial"/>
      <w:sz w:val="24"/>
      <w:szCs w:val="24"/>
    </w:rPr>
  </w:style>
  <w:style w:type="character" w:customStyle="1" w:styleId="afe">
    <w:name w:val="Подзаголовок Знак"/>
    <w:basedOn w:val="a1"/>
    <w:link w:val="afd"/>
    <w:rsid w:val="00DD6186"/>
    <w:rPr>
      <w:rFonts w:ascii="Arial" w:eastAsia="Calibri" w:hAnsi="Arial" w:cs="Arial"/>
      <w:sz w:val="24"/>
      <w:szCs w:val="24"/>
    </w:rPr>
  </w:style>
  <w:style w:type="character" w:styleId="aff">
    <w:name w:val="annotation reference"/>
    <w:uiPriority w:val="99"/>
    <w:semiHidden/>
    <w:unhideWhenUsed/>
    <w:rsid w:val="00DD6186"/>
    <w:rPr>
      <w:sz w:val="16"/>
      <w:szCs w:val="16"/>
    </w:rPr>
  </w:style>
  <w:style w:type="paragraph" w:styleId="aff0">
    <w:name w:val="annotation text"/>
    <w:basedOn w:val="a0"/>
    <w:link w:val="aff1"/>
    <w:uiPriority w:val="99"/>
    <w:unhideWhenUsed/>
    <w:rsid w:val="00DD6186"/>
    <w:pPr>
      <w:spacing w:line="240" w:lineRule="auto"/>
    </w:pPr>
    <w:rPr>
      <w:rFonts w:ascii="Calibri" w:eastAsia="Calibri" w:hAnsi="Calibri"/>
      <w:sz w:val="20"/>
      <w:szCs w:val="20"/>
    </w:rPr>
  </w:style>
  <w:style w:type="character" w:customStyle="1" w:styleId="aff1">
    <w:name w:val="Текст примечания Знак"/>
    <w:basedOn w:val="a1"/>
    <w:link w:val="aff0"/>
    <w:uiPriority w:val="99"/>
    <w:rsid w:val="00DD6186"/>
    <w:rPr>
      <w:rFonts w:ascii="Calibri" w:eastAsia="Calibri" w:hAnsi="Calibri" w:cs="Times New Roman"/>
      <w:sz w:val="20"/>
      <w:szCs w:val="20"/>
    </w:rPr>
  </w:style>
  <w:style w:type="paragraph" w:styleId="aff2">
    <w:name w:val="annotation subject"/>
    <w:basedOn w:val="aff0"/>
    <w:next w:val="aff0"/>
    <w:link w:val="aff3"/>
    <w:uiPriority w:val="99"/>
    <w:unhideWhenUsed/>
    <w:rsid w:val="00DD6186"/>
    <w:rPr>
      <w:b/>
      <w:bCs/>
    </w:rPr>
  </w:style>
  <w:style w:type="character" w:customStyle="1" w:styleId="aff3">
    <w:name w:val="Тема примечания Знак"/>
    <w:basedOn w:val="aff1"/>
    <w:link w:val="aff2"/>
    <w:uiPriority w:val="99"/>
    <w:rsid w:val="00DD6186"/>
    <w:rPr>
      <w:rFonts w:ascii="Calibri" w:eastAsia="Calibri" w:hAnsi="Calibri" w:cs="Times New Roman"/>
      <w:b/>
      <w:bCs/>
      <w:sz w:val="20"/>
      <w:szCs w:val="20"/>
    </w:rPr>
  </w:style>
  <w:style w:type="paragraph" w:styleId="aff4">
    <w:name w:val="footnote text"/>
    <w:basedOn w:val="a0"/>
    <w:link w:val="aff5"/>
    <w:uiPriority w:val="99"/>
    <w:unhideWhenUsed/>
    <w:rsid w:val="00DD6186"/>
    <w:pPr>
      <w:spacing w:after="0" w:line="240" w:lineRule="auto"/>
    </w:pPr>
    <w:rPr>
      <w:rFonts w:ascii="Calibri" w:eastAsia="Calibri" w:hAnsi="Calibri"/>
      <w:sz w:val="20"/>
      <w:szCs w:val="20"/>
    </w:rPr>
  </w:style>
  <w:style w:type="character" w:customStyle="1" w:styleId="aff5">
    <w:name w:val="Текст сноски Знак"/>
    <w:basedOn w:val="a1"/>
    <w:link w:val="aff4"/>
    <w:uiPriority w:val="99"/>
    <w:rsid w:val="00DD6186"/>
    <w:rPr>
      <w:rFonts w:ascii="Calibri" w:eastAsia="Calibri" w:hAnsi="Calibri" w:cs="Times New Roman"/>
      <w:sz w:val="20"/>
      <w:szCs w:val="20"/>
    </w:rPr>
  </w:style>
  <w:style w:type="character" w:styleId="aff6">
    <w:name w:val="footnote reference"/>
    <w:uiPriority w:val="99"/>
    <w:unhideWhenUsed/>
    <w:rsid w:val="00DD6186"/>
    <w:rPr>
      <w:vertAlign w:val="superscript"/>
    </w:rPr>
  </w:style>
  <w:style w:type="character" w:styleId="aff7">
    <w:name w:val="Placeholder Text"/>
    <w:uiPriority w:val="99"/>
    <w:semiHidden/>
    <w:rsid w:val="00DD6186"/>
    <w:rPr>
      <w:color w:val="808080"/>
    </w:rPr>
  </w:style>
  <w:style w:type="paragraph" w:customStyle="1" w:styleId="29">
    <w:name w:val="Абзац списка2"/>
    <w:basedOn w:val="a0"/>
    <w:rsid w:val="00DD6186"/>
    <w:pPr>
      <w:spacing w:after="0" w:line="240" w:lineRule="auto"/>
      <w:ind w:left="720" w:firstLine="709"/>
      <w:jc w:val="both"/>
    </w:pPr>
    <w:rPr>
      <w:rFonts w:eastAsia="Calibri"/>
      <w:sz w:val="24"/>
      <w:szCs w:val="24"/>
      <w:lang w:eastAsia="ar-SA"/>
    </w:rPr>
  </w:style>
  <w:style w:type="character" w:customStyle="1" w:styleId="210">
    <w:name w:val="Заголовок 2 Знак1"/>
    <w:uiPriority w:val="9"/>
    <w:semiHidden/>
    <w:rsid w:val="00DD6186"/>
    <w:rPr>
      <w:rFonts w:ascii="Cambria" w:eastAsia="Times New Roman" w:hAnsi="Cambria" w:cs="Times New Roman"/>
      <w:b/>
      <w:bCs/>
      <w:color w:val="4F81BD"/>
      <w:sz w:val="26"/>
      <w:szCs w:val="26"/>
      <w:lang w:eastAsia="zh-CN"/>
    </w:rPr>
  </w:style>
  <w:style w:type="paragraph" w:customStyle="1" w:styleId="ConsNormal">
    <w:name w:val="ConsNormal"/>
    <w:rsid w:val="00DD6186"/>
    <w:pPr>
      <w:widowControl w:val="0"/>
      <w:spacing w:after="0" w:afterAutospacing="0"/>
      <w:ind w:firstLine="720"/>
    </w:pPr>
    <w:rPr>
      <w:rFonts w:ascii="Courier New" w:eastAsia="Times New Roman" w:hAnsi="Courier New" w:cs="Courier New"/>
      <w:sz w:val="20"/>
      <w:szCs w:val="20"/>
      <w:lang w:eastAsia="ru-RU"/>
    </w:rPr>
  </w:style>
  <w:style w:type="paragraph" w:customStyle="1" w:styleId="ConsTitle">
    <w:name w:val="ConsTitle"/>
    <w:uiPriority w:val="99"/>
    <w:rsid w:val="00DD6186"/>
    <w:pPr>
      <w:widowControl w:val="0"/>
      <w:spacing w:after="0" w:afterAutospacing="0"/>
    </w:pPr>
    <w:rPr>
      <w:rFonts w:ascii="Arial" w:eastAsia="Times New Roman" w:hAnsi="Arial" w:cs="Arial"/>
      <w:b/>
      <w:bCs/>
      <w:sz w:val="16"/>
      <w:szCs w:val="16"/>
      <w:lang w:eastAsia="ru-RU"/>
    </w:rPr>
  </w:style>
  <w:style w:type="paragraph" w:customStyle="1" w:styleId="ConsNonformat">
    <w:name w:val="ConsNonformat"/>
    <w:uiPriority w:val="99"/>
    <w:rsid w:val="00DD6186"/>
    <w:pPr>
      <w:widowControl w:val="0"/>
      <w:spacing w:after="0" w:afterAutospacing="0"/>
    </w:pPr>
    <w:rPr>
      <w:rFonts w:ascii="Courier New" w:eastAsia="Times New Roman" w:hAnsi="Courier New" w:cs="Courier New"/>
      <w:sz w:val="20"/>
      <w:szCs w:val="20"/>
      <w:lang w:eastAsia="ru-RU"/>
    </w:rPr>
  </w:style>
  <w:style w:type="paragraph" w:customStyle="1" w:styleId="aff8">
    <w:name w:val="Знак"/>
    <w:basedOn w:val="a0"/>
    <w:uiPriority w:val="99"/>
    <w:rsid w:val="00DD6186"/>
    <w:pPr>
      <w:spacing w:before="100" w:beforeAutospacing="1" w:after="100" w:afterAutospacing="1" w:line="240" w:lineRule="auto"/>
    </w:pPr>
    <w:rPr>
      <w:rFonts w:ascii="Tahoma" w:hAnsi="Tahoma" w:cs="Tahoma"/>
      <w:sz w:val="20"/>
      <w:szCs w:val="20"/>
      <w:lang w:val="en-US"/>
    </w:rPr>
  </w:style>
  <w:style w:type="paragraph" w:customStyle="1" w:styleId="ConsPlusDocList">
    <w:name w:val="ConsPlusDocList"/>
    <w:uiPriority w:val="99"/>
    <w:rsid w:val="00DD6186"/>
    <w:pPr>
      <w:widowControl w:val="0"/>
      <w:autoSpaceDE w:val="0"/>
      <w:autoSpaceDN w:val="0"/>
      <w:adjustRightInd w:val="0"/>
      <w:spacing w:after="0" w:afterAutospacing="0"/>
    </w:pPr>
    <w:rPr>
      <w:rFonts w:ascii="Courier New" w:eastAsia="Times New Roman" w:hAnsi="Courier New" w:cs="Courier New"/>
      <w:sz w:val="20"/>
      <w:szCs w:val="20"/>
      <w:lang w:eastAsia="ru-RU"/>
    </w:rPr>
  </w:style>
  <w:style w:type="paragraph" w:customStyle="1" w:styleId="font5">
    <w:name w:val="font5"/>
    <w:basedOn w:val="a0"/>
    <w:uiPriority w:val="99"/>
    <w:rsid w:val="00DD6186"/>
    <w:pPr>
      <w:spacing w:before="100" w:beforeAutospacing="1" w:after="100" w:afterAutospacing="1" w:line="240" w:lineRule="auto"/>
    </w:pPr>
    <w:rPr>
      <w:color w:val="000000"/>
      <w:sz w:val="24"/>
      <w:szCs w:val="24"/>
      <w:lang w:eastAsia="ru-RU"/>
    </w:rPr>
  </w:style>
  <w:style w:type="paragraph" w:customStyle="1" w:styleId="xl63">
    <w:name w:val="xl63"/>
    <w:basedOn w:val="a0"/>
    <w:uiPriority w:val="99"/>
    <w:rsid w:val="00DD6186"/>
    <w:pPr>
      <w:pBdr>
        <w:left w:val="single" w:sz="8" w:space="0" w:color="000000"/>
        <w:bottom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65">
    <w:name w:val="xl65"/>
    <w:basedOn w:val="a0"/>
    <w:uiPriority w:val="99"/>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66">
    <w:name w:val="xl66"/>
    <w:basedOn w:val="a0"/>
    <w:uiPriority w:val="99"/>
    <w:rsid w:val="00DD6186"/>
    <w:pPr>
      <w:pBdr>
        <w:top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67">
    <w:name w:val="xl67"/>
    <w:basedOn w:val="a0"/>
    <w:uiPriority w:val="99"/>
    <w:rsid w:val="00DD6186"/>
    <w:pPr>
      <w:pBdr>
        <w:top w:val="single" w:sz="8" w:space="0" w:color="auto"/>
      </w:pBdr>
      <w:spacing w:before="100" w:beforeAutospacing="1" w:after="100" w:afterAutospacing="1" w:line="240" w:lineRule="auto"/>
      <w:textAlignment w:val="top"/>
    </w:pPr>
    <w:rPr>
      <w:sz w:val="24"/>
      <w:szCs w:val="24"/>
      <w:lang w:eastAsia="ru-RU"/>
    </w:rPr>
  </w:style>
  <w:style w:type="paragraph" w:customStyle="1" w:styleId="xl68">
    <w:name w:val="xl68"/>
    <w:basedOn w:val="a0"/>
    <w:uiPriority w:val="99"/>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69">
    <w:name w:val="xl69"/>
    <w:basedOn w:val="a0"/>
    <w:uiPriority w:val="99"/>
    <w:rsid w:val="00DD6186"/>
    <w:pPr>
      <w:pBdr>
        <w:bottom w:val="single" w:sz="8" w:space="0" w:color="auto"/>
        <w:right w:val="single" w:sz="8" w:space="0" w:color="auto"/>
      </w:pBdr>
      <w:spacing w:before="100" w:beforeAutospacing="1" w:after="100" w:afterAutospacing="1" w:line="240" w:lineRule="auto"/>
    </w:pPr>
    <w:rPr>
      <w:color w:val="000000"/>
      <w:sz w:val="24"/>
      <w:szCs w:val="24"/>
      <w:lang w:eastAsia="ru-RU"/>
    </w:rPr>
  </w:style>
  <w:style w:type="paragraph" w:customStyle="1" w:styleId="xl70">
    <w:name w:val="xl70"/>
    <w:basedOn w:val="a0"/>
    <w:uiPriority w:val="99"/>
    <w:rsid w:val="00DD6186"/>
    <w:pPr>
      <w:pBdr>
        <w:top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1">
    <w:name w:val="xl71"/>
    <w:basedOn w:val="a0"/>
    <w:uiPriority w:val="99"/>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2">
    <w:name w:val="xl72"/>
    <w:basedOn w:val="a0"/>
    <w:uiPriority w:val="99"/>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73">
    <w:name w:val="xl73"/>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74">
    <w:name w:val="xl74"/>
    <w:basedOn w:val="a0"/>
    <w:uiPriority w:val="99"/>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75">
    <w:name w:val="xl75"/>
    <w:basedOn w:val="a0"/>
    <w:uiPriority w:val="99"/>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6">
    <w:name w:val="xl76"/>
    <w:basedOn w:val="a0"/>
    <w:uiPriority w:val="99"/>
    <w:rsid w:val="00DD6186"/>
    <w:pPr>
      <w:pBdr>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7">
    <w:name w:val="xl77"/>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8">
    <w:name w:val="xl78"/>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79">
    <w:name w:val="xl79"/>
    <w:basedOn w:val="a0"/>
    <w:uiPriority w:val="99"/>
    <w:rsid w:val="00DD6186"/>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80">
    <w:name w:val="xl80"/>
    <w:basedOn w:val="a0"/>
    <w:uiPriority w:val="99"/>
    <w:rsid w:val="00DD6186"/>
    <w:pPr>
      <w:pBdr>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81">
    <w:name w:val="xl81"/>
    <w:basedOn w:val="a0"/>
    <w:uiPriority w:val="99"/>
    <w:rsid w:val="00DD6186"/>
    <w:pPr>
      <w:pBdr>
        <w:top w:val="single" w:sz="8" w:space="0" w:color="auto"/>
        <w:left w:val="single" w:sz="8" w:space="0" w:color="auto"/>
        <w:bottom w:val="single" w:sz="8" w:space="0" w:color="000000"/>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82">
    <w:name w:val="xl82"/>
    <w:basedOn w:val="a0"/>
    <w:uiPriority w:val="99"/>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3">
    <w:name w:val="xl83"/>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4">
    <w:name w:val="xl84"/>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5">
    <w:name w:val="xl85"/>
    <w:basedOn w:val="a0"/>
    <w:uiPriority w:val="99"/>
    <w:rsid w:val="00DD6186"/>
    <w:pPr>
      <w:spacing w:before="100" w:beforeAutospacing="1" w:after="100" w:afterAutospacing="1" w:line="240" w:lineRule="auto"/>
    </w:pPr>
    <w:rPr>
      <w:sz w:val="24"/>
      <w:szCs w:val="24"/>
      <w:lang w:eastAsia="ru-RU"/>
    </w:rPr>
  </w:style>
  <w:style w:type="paragraph" w:customStyle="1" w:styleId="xl86">
    <w:name w:val="xl86"/>
    <w:basedOn w:val="a0"/>
    <w:uiPriority w:val="99"/>
    <w:rsid w:val="00DD6186"/>
    <w:pPr>
      <w:pBdr>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87">
    <w:name w:val="xl87"/>
    <w:basedOn w:val="a0"/>
    <w:uiPriority w:val="99"/>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88">
    <w:name w:val="xl88"/>
    <w:basedOn w:val="a0"/>
    <w:uiPriority w:val="99"/>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89">
    <w:name w:val="xl89"/>
    <w:basedOn w:val="a0"/>
    <w:uiPriority w:val="99"/>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90">
    <w:name w:val="xl90"/>
    <w:basedOn w:val="a0"/>
    <w:uiPriority w:val="99"/>
    <w:rsid w:val="00DD6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1">
    <w:name w:val="xl91"/>
    <w:basedOn w:val="a0"/>
    <w:uiPriority w:val="99"/>
    <w:rsid w:val="00DD6186"/>
    <w:pPr>
      <w:pBdr>
        <w:top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2">
    <w:name w:val="xl92"/>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93">
    <w:name w:val="xl93"/>
    <w:basedOn w:val="a0"/>
    <w:uiPriority w:val="99"/>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94">
    <w:name w:val="xl94"/>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5">
    <w:name w:val="xl95"/>
    <w:basedOn w:val="a0"/>
    <w:uiPriority w:val="99"/>
    <w:rsid w:val="00DD6186"/>
    <w:pPr>
      <w:pBdr>
        <w:left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6">
    <w:name w:val="xl96"/>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7">
    <w:name w:val="xl97"/>
    <w:basedOn w:val="a0"/>
    <w:uiPriority w:val="99"/>
    <w:rsid w:val="00DD6186"/>
    <w:pPr>
      <w:pBdr>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8">
    <w:name w:val="xl98"/>
    <w:basedOn w:val="a0"/>
    <w:uiPriority w:val="99"/>
    <w:rsid w:val="00DD6186"/>
    <w:pPr>
      <w:pBdr>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99">
    <w:name w:val="xl99"/>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0">
    <w:name w:val="xl100"/>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1">
    <w:name w:val="xl101"/>
    <w:basedOn w:val="a0"/>
    <w:uiPriority w:val="99"/>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2">
    <w:name w:val="xl102"/>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3">
    <w:name w:val="xl103"/>
    <w:basedOn w:val="a0"/>
    <w:uiPriority w:val="99"/>
    <w:rsid w:val="00DD6186"/>
    <w:pPr>
      <w:pBdr>
        <w:top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04">
    <w:name w:val="xl104"/>
    <w:basedOn w:val="a0"/>
    <w:uiPriority w:val="99"/>
    <w:rsid w:val="00DD6186"/>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105">
    <w:name w:val="xl105"/>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sz w:val="24"/>
      <w:szCs w:val="24"/>
      <w:lang w:eastAsia="ru-RU"/>
    </w:rPr>
  </w:style>
  <w:style w:type="paragraph" w:customStyle="1" w:styleId="xl106">
    <w:name w:val="xl106"/>
    <w:basedOn w:val="a0"/>
    <w:uiPriority w:val="99"/>
    <w:rsid w:val="00DD6186"/>
    <w:pPr>
      <w:pBdr>
        <w:top w:val="single" w:sz="8" w:space="0" w:color="auto"/>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sz w:val="24"/>
      <w:szCs w:val="24"/>
      <w:lang w:eastAsia="ru-RU"/>
    </w:rPr>
  </w:style>
  <w:style w:type="paragraph" w:customStyle="1" w:styleId="xl107">
    <w:name w:val="xl107"/>
    <w:basedOn w:val="a0"/>
    <w:uiPriority w:val="99"/>
    <w:rsid w:val="00DD6186"/>
    <w:pPr>
      <w:spacing w:before="100" w:beforeAutospacing="1" w:after="100" w:afterAutospacing="1" w:line="240" w:lineRule="auto"/>
      <w:textAlignment w:val="top"/>
    </w:pPr>
    <w:rPr>
      <w:color w:val="000000"/>
      <w:sz w:val="24"/>
      <w:szCs w:val="24"/>
      <w:lang w:eastAsia="ru-RU"/>
    </w:rPr>
  </w:style>
  <w:style w:type="paragraph" w:customStyle="1" w:styleId="xl108">
    <w:name w:val="xl108"/>
    <w:basedOn w:val="a0"/>
    <w:uiPriority w:val="99"/>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09">
    <w:name w:val="xl109"/>
    <w:basedOn w:val="a0"/>
    <w:uiPriority w:val="99"/>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110">
    <w:name w:val="xl110"/>
    <w:basedOn w:val="a0"/>
    <w:uiPriority w:val="99"/>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1">
    <w:name w:val="xl111"/>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2">
    <w:name w:val="xl112"/>
    <w:basedOn w:val="a0"/>
    <w:uiPriority w:val="99"/>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3">
    <w:name w:val="xl113"/>
    <w:basedOn w:val="a0"/>
    <w:uiPriority w:val="99"/>
    <w:rsid w:val="00DD6186"/>
    <w:pPr>
      <w:pBdr>
        <w:right w:val="single" w:sz="8" w:space="0" w:color="auto"/>
      </w:pBdr>
      <w:spacing w:before="100" w:beforeAutospacing="1" w:after="100" w:afterAutospacing="1" w:line="240" w:lineRule="auto"/>
      <w:textAlignment w:val="top"/>
    </w:pPr>
    <w:rPr>
      <w:sz w:val="24"/>
      <w:szCs w:val="24"/>
      <w:lang w:eastAsia="ru-RU"/>
    </w:rPr>
  </w:style>
  <w:style w:type="paragraph" w:customStyle="1" w:styleId="xl114">
    <w:name w:val="xl114"/>
    <w:basedOn w:val="a0"/>
    <w:uiPriority w:val="99"/>
    <w:rsid w:val="00DD6186"/>
    <w:pPr>
      <w:pBdr>
        <w:top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5">
    <w:name w:val="xl115"/>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6">
    <w:name w:val="xl116"/>
    <w:basedOn w:val="a0"/>
    <w:uiPriority w:val="99"/>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7">
    <w:name w:val="xl117"/>
    <w:basedOn w:val="a0"/>
    <w:uiPriority w:val="99"/>
    <w:rsid w:val="00DD6186"/>
    <w:pPr>
      <w:pBdr>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18">
    <w:name w:val="xl118"/>
    <w:basedOn w:val="a0"/>
    <w:uiPriority w:val="99"/>
    <w:rsid w:val="00DD6186"/>
    <w:pPr>
      <w:pBdr>
        <w:bottom w:val="single" w:sz="4" w:space="0" w:color="auto"/>
      </w:pBdr>
      <w:spacing w:before="100" w:beforeAutospacing="1" w:after="100" w:afterAutospacing="1" w:line="240" w:lineRule="auto"/>
      <w:textAlignment w:val="top"/>
    </w:pPr>
    <w:rPr>
      <w:color w:val="000000"/>
      <w:sz w:val="24"/>
      <w:szCs w:val="24"/>
      <w:lang w:eastAsia="ru-RU"/>
    </w:rPr>
  </w:style>
  <w:style w:type="paragraph" w:customStyle="1" w:styleId="xl119">
    <w:name w:val="xl119"/>
    <w:basedOn w:val="a0"/>
    <w:uiPriority w:val="99"/>
    <w:rsid w:val="00DD6186"/>
    <w:pPr>
      <w:pBdr>
        <w:top w:val="single" w:sz="8" w:space="0" w:color="auto"/>
        <w:left w:val="single" w:sz="8" w:space="0" w:color="auto"/>
      </w:pBdr>
      <w:spacing w:before="100" w:beforeAutospacing="1" w:after="100" w:afterAutospacing="1" w:line="240" w:lineRule="auto"/>
      <w:textAlignment w:val="top"/>
    </w:pPr>
    <w:rPr>
      <w:sz w:val="24"/>
      <w:szCs w:val="24"/>
      <w:lang w:eastAsia="ru-RU"/>
    </w:rPr>
  </w:style>
  <w:style w:type="paragraph" w:customStyle="1" w:styleId="xl120">
    <w:name w:val="xl120"/>
    <w:basedOn w:val="a0"/>
    <w:uiPriority w:val="99"/>
    <w:rsid w:val="00DD6186"/>
    <w:pPr>
      <w:pBdr>
        <w:left w:val="single" w:sz="8" w:space="0" w:color="auto"/>
        <w:bottom w:val="single" w:sz="8" w:space="0" w:color="auto"/>
      </w:pBdr>
      <w:spacing w:before="100" w:beforeAutospacing="1" w:after="100" w:afterAutospacing="1" w:line="240" w:lineRule="auto"/>
      <w:textAlignment w:val="top"/>
    </w:pPr>
    <w:rPr>
      <w:sz w:val="24"/>
      <w:szCs w:val="24"/>
      <w:lang w:eastAsia="ru-RU"/>
    </w:rPr>
  </w:style>
  <w:style w:type="paragraph" w:customStyle="1" w:styleId="xl121">
    <w:name w:val="xl121"/>
    <w:basedOn w:val="a0"/>
    <w:uiPriority w:val="99"/>
    <w:rsid w:val="00DD6186"/>
    <w:pPr>
      <w:pBdr>
        <w:left w:val="single" w:sz="8" w:space="0" w:color="auto"/>
      </w:pBdr>
      <w:spacing w:before="100" w:beforeAutospacing="1" w:after="100" w:afterAutospacing="1" w:line="240" w:lineRule="auto"/>
      <w:textAlignment w:val="top"/>
    </w:pPr>
    <w:rPr>
      <w:sz w:val="24"/>
      <w:szCs w:val="24"/>
      <w:lang w:eastAsia="ru-RU"/>
    </w:rPr>
  </w:style>
  <w:style w:type="paragraph" w:customStyle="1" w:styleId="xl122">
    <w:name w:val="xl122"/>
    <w:basedOn w:val="a0"/>
    <w:uiPriority w:val="99"/>
    <w:rsid w:val="00DD618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23">
    <w:name w:val="xl123"/>
    <w:basedOn w:val="a0"/>
    <w:uiPriority w:val="99"/>
    <w:rsid w:val="00DD6186"/>
    <w:pPr>
      <w:pBdr>
        <w:left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124">
    <w:name w:val="xl124"/>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125">
    <w:name w:val="xl125"/>
    <w:basedOn w:val="a0"/>
    <w:uiPriority w:val="99"/>
    <w:rsid w:val="00DD61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26">
    <w:name w:val="xl126"/>
    <w:basedOn w:val="a0"/>
    <w:uiPriority w:val="99"/>
    <w:rsid w:val="00DD6186"/>
    <w:pPr>
      <w:pBdr>
        <w:left w:val="single" w:sz="8" w:space="0" w:color="auto"/>
        <w:bottom w:val="single" w:sz="8" w:space="0" w:color="auto"/>
      </w:pBdr>
      <w:spacing w:before="100" w:beforeAutospacing="1" w:after="100" w:afterAutospacing="1" w:line="240" w:lineRule="auto"/>
      <w:textAlignment w:val="top"/>
    </w:pPr>
    <w:rPr>
      <w:sz w:val="24"/>
      <w:szCs w:val="24"/>
      <w:lang w:eastAsia="ru-RU"/>
    </w:rPr>
  </w:style>
  <w:style w:type="paragraph" w:customStyle="1" w:styleId="xl127">
    <w:name w:val="xl127"/>
    <w:basedOn w:val="a0"/>
    <w:uiPriority w:val="99"/>
    <w:rsid w:val="00DD6186"/>
    <w:pPr>
      <w:spacing w:before="100" w:beforeAutospacing="1" w:after="100" w:afterAutospacing="1" w:line="240" w:lineRule="auto"/>
      <w:textAlignment w:val="top"/>
    </w:pPr>
    <w:rPr>
      <w:sz w:val="24"/>
      <w:szCs w:val="24"/>
      <w:lang w:eastAsia="ru-RU"/>
    </w:rPr>
  </w:style>
  <w:style w:type="paragraph" w:customStyle="1" w:styleId="xl128">
    <w:name w:val="xl128"/>
    <w:basedOn w:val="a0"/>
    <w:uiPriority w:val="99"/>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29">
    <w:name w:val="xl129"/>
    <w:basedOn w:val="a0"/>
    <w:uiPriority w:val="99"/>
    <w:rsid w:val="00DD6186"/>
    <w:pPr>
      <w:pBdr>
        <w:top w:val="single" w:sz="8" w:space="0" w:color="auto"/>
        <w:left w:val="single" w:sz="8" w:space="0" w:color="auto"/>
      </w:pBdr>
      <w:spacing w:before="100" w:beforeAutospacing="1" w:after="100" w:afterAutospacing="1" w:line="240" w:lineRule="auto"/>
      <w:textAlignment w:val="top"/>
    </w:pPr>
    <w:rPr>
      <w:sz w:val="24"/>
      <w:szCs w:val="24"/>
      <w:lang w:eastAsia="ru-RU"/>
    </w:rPr>
  </w:style>
  <w:style w:type="paragraph" w:customStyle="1" w:styleId="xl130">
    <w:name w:val="xl130"/>
    <w:basedOn w:val="a0"/>
    <w:uiPriority w:val="99"/>
    <w:rsid w:val="00DD6186"/>
    <w:pPr>
      <w:pBdr>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131">
    <w:name w:val="xl131"/>
    <w:basedOn w:val="a0"/>
    <w:uiPriority w:val="99"/>
    <w:rsid w:val="00DD6186"/>
    <w:pPr>
      <w:pBdr>
        <w:top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2">
    <w:name w:val="xl132"/>
    <w:basedOn w:val="a0"/>
    <w:uiPriority w:val="99"/>
    <w:rsid w:val="00DD6186"/>
    <w:pPr>
      <w:pBdr>
        <w:top w:val="single" w:sz="4" w:space="0" w:color="auto"/>
      </w:pBdr>
      <w:spacing w:before="100" w:beforeAutospacing="1" w:after="100" w:afterAutospacing="1" w:line="240" w:lineRule="auto"/>
      <w:textAlignment w:val="top"/>
    </w:pPr>
    <w:rPr>
      <w:sz w:val="24"/>
      <w:szCs w:val="24"/>
      <w:lang w:eastAsia="ru-RU"/>
    </w:rPr>
  </w:style>
  <w:style w:type="paragraph" w:customStyle="1" w:styleId="xl133">
    <w:name w:val="xl133"/>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4">
    <w:name w:val="xl134"/>
    <w:basedOn w:val="a0"/>
    <w:uiPriority w:val="99"/>
    <w:rsid w:val="00DD6186"/>
    <w:pPr>
      <w:pBdr>
        <w:top w:val="single" w:sz="8" w:space="0" w:color="auto"/>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5">
    <w:name w:val="xl135"/>
    <w:basedOn w:val="a0"/>
    <w:uiPriority w:val="99"/>
    <w:rsid w:val="00DD6186"/>
    <w:pPr>
      <w:pBdr>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6">
    <w:name w:val="xl136"/>
    <w:basedOn w:val="a0"/>
    <w:uiPriority w:val="99"/>
    <w:rsid w:val="00DD61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7">
    <w:name w:val="xl137"/>
    <w:basedOn w:val="a0"/>
    <w:uiPriority w:val="99"/>
    <w:rsid w:val="00DD618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8">
    <w:name w:val="xl138"/>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39">
    <w:name w:val="xl139"/>
    <w:basedOn w:val="a0"/>
    <w:uiPriority w:val="99"/>
    <w:rsid w:val="00DD6186"/>
    <w:pPr>
      <w:pBdr>
        <w:top w:val="single" w:sz="8" w:space="0" w:color="auto"/>
        <w:left w:val="single" w:sz="8" w:space="0" w:color="auto"/>
      </w:pBdr>
      <w:spacing w:before="100" w:beforeAutospacing="1" w:after="100" w:afterAutospacing="1" w:line="240" w:lineRule="auto"/>
      <w:textAlignment w:val="top"/>
    </w:pPr>
    <w:rPr>
      <w:sz w:val="24"/>
      <w:szCs w:val="24"/>
      <w:lang w:eastAsia="ru-RU"/>
    </w:rPr>
  </w:style>
  <w:style w:type="paragraph" w:customStyle="1" w:styleId="xl140">
    <w:name w:val="xl140"/>
    <w:basedOn w:val="a0"/>
    <w:uiPriority w:val="99"/>
    <w:rsid w:val="00DD6186"/>
    <w:pPr>
      <w:pBdr>
        <w:left w:val="single" w:sz="8" w:space="0" w:color="auto"/>
      </w:pBdr>
      <w:spacing w:before="100" w:beforeAutospacing="1" w:after="100" w:afterAutospacing="1" w:line="240" w:lineRule="auto"/>
      <w:textAlignment w:val="top"/>
    </w:pPr>
    <w:rPr>
      <w:sz w:val="24"/>
      <w:szCs w:val="24"/>
      <w:lang w:eastAsia="ru-RU"/>
    </w:rPr>
  </w:style>
  <w:style w:type="paragraph" w:customStyle="1" w:styleId="xl141">
    <w:name w:val="xl141"/>
    <w:basedOn w:val="a0"/>
    <w:uiPriority w:val="99"/>
    <w:rsid w:val="00DD6186"/>
    <w:pPr>
      <w:pBdr>
        <w:left w:val="single" w:sz="8" w:space="0" w:color="auto"/>
        <w:bottom w:val="single" w:sz="8" w:space="0" w:color="auto"/>
      </w:pBdr>
      <w:spacing w:before="100" w:beforeAutospacing="1" w:after="100" w:afterAutospacing="1" w:line="240" w:lineRule="auto"/>
      <w:textAlignment w:val="top"/>
    </w:pPr>
    <w:rPr>
      <w:sz w:val="24"/>
      <w:szCs w:val="24"/>
      <w:lang w:eastAsia="ru-RU"/>
    </w:rPr>
  </w:style>
  <w:style w:type="paragraph" w:customStyle="1" w:styleId="xl142">
    <w:name w:val="xl142"/>
    <w:basedOn w:val="a0"/>
    <w:uiPriority w:val="99"/>
    <w:rsid w:val="00DD6186"/>
    <w:pPr>
      <w:pBdr>
        <w:top w:val="single" w:sz="8" w:space="0" w:color="auto"/>
        <w:lef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43">
    <w:name w:val="xl143"/>
    <w:basedOn w:val="a0"/>
    <w:uiPriority w:val="99"/>
    <w:rsid w:val="00DD6186"/>
    <w:pPr>
      <w:pBdr>
        <w:lef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44">
    <w:name w:val="xl144"/>
    <w:basedOn w:val="a0"/>
    <w:uiPriority w:val="99"/>
    <w:rsid w:val="00DD6186"/>
    <w:pPr>
      <w:pBdr>
        <w:left w:val="single" w:sz="8" w:space="0" w:color="auto"/>
        <w:bottom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xl145">
    <w:name w:val="xl145"/>
    <w:basedOn w:val="a0"/>
    <w:uiPriority w:val="99"/>
    <w:rsid w:val="00DD6186"/>
    <w:pPr>
      <w:pBdr>
        <w:top w:val="single" w:sz="8" w:space="0" w:color="auto"/>
        <w:left w:val="single" w:sz="8" w:space="0" w:color="auto"/>
        <w:bottom w:val="single" w:sz="8" w:space="0" w:color="auto"/>
      </w:pBdr>
      <w:shd w:val="clear" w:color="000000" w:fill="92D050"/>
      <w:spacing w:before="100" w:beforeAutospacing="1" w:after="100" w:afterAutospacing="1" w:line="240" w:lineRule="auto"/>
      <w:textAlignment w:val="top"/>
    </w:pPr>
    <w:rPr>
      <w:b/>
      <w:bCs/>
      <w:color w:val="000000"/>
      <w:sz w:val="24"/>
      <w:szCs w:val="24"/>
      <w:lang w:eastAsia="ru-RU"/>
    </w:rPr>
  </w:style>
  <w:style w:type="paragraph" w:customStyle="1" w:styleId="xl146">
    <w:name w:val="xl146"/>
    <w:basedOn w:val="a0"/>
    <w:uiPriority w:val="99"/>
    <w:rsid w:val="00DD6186"/>
    <w:pPr>
      <w:pBdr>
        <w:top w:val="single" w:sz="8" w:space="0" w:color="auto"/>
        <w:bottom w:val="single" w:sz="8" w:space="0" w:color="auto"/>
      </w:pBdr>
      <w:shd w:val="clear" w:color="000000" w:fill="92D050"/>
      <w:spacing w:before="100" w:beforeAutospacing="1" w:after="100" w:afterAutospacing="1" w:line="240" w:lineRule="auto"/>
      <w:textAlignment w:val="top"/>
    </w:pPr>
    <w:rPr>
      <w:b/>
      <w:bCs/>
      <w:color w:val="000000"/>
      <w:sz w:val="24"/>
      <w:szCs w:val="24"/>
      <w:lang w:eastAsia="ru-RU"/>
    </w:rPr>
  </w:style>
  <w:style w:type="paragraph" w:customStyle="1" w:styleId="xl147">
    <w:name w:val="xl147"/>
    <w:basedOn w:val="a0"/>
    <w:uiPriority w:val="99"/>
    <w:rsid w:val="00DD6186"/>
    <w:pPr>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top"/>
    </w:pPr>
    <w:rPr>
      <w:b/>
      <w:bCs/>
      <w:color w:val="000000"/>
      <w:sz w:val="24"/>
      <w:szCs w:val="24"/>
      <w:lang w:eastAsia="ru-RU"/>
    </w:rPr>
  </w:style>
  <w:style w:type="paragraph" w:customStyle="1" w:styleId="xl148">
    <w:name w:val="xl148"/>
    <w:basedOn w:val="a0"/>
    <w:uiPriority w:val="99"/>
    <w:rsid w:val="00DD61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49">
    <w:name w:val="xl149"/>
    <w:basedOn w:val="a0"/>
    <w:uiPriority w:val="99"/>
    <w:rsid w:val="00DD6186"/>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0">
    <w:name w:val="xl150"/>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1">
    <w:name w:val="xl151"/>
    <w:basedOn w:val="a0"/>
    <w:uiPriority w:val="99"/>
    <w:rsid w:val="00DD6186"/>
    <w:pPr>
      <w:pBdr>
        <w:left w:val="single" w:sz="8" w:space="0" w:color="auto"/>
        <w:bottom w:val="single" w:sz="4"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2">
    <w:name w:val="xl152"/>
    <w:basedOn w:val="a0"/>
    <w:uiPriority w:val="99"/>
    <w:rsid w:val="00DD6186"/>
    <w:pPr>
      <w:pBdr>
        <w:top w:val="single" w:sz="4" w:space="0" w:color="auto"/>
        <w:left w:val="single" w:sz="8" w:space="0" w:color="auto"/>
        <w:righ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53">
    <w:name w:val="xl153"/>
    <w:basedOn w:val="a0"/>
    <w:uiPriority w:val="99"/>
    <w:rsid w:val="00DD6186"/>
    <w:pPr>
      <w:pBdr>
        <w:top w:val="single" w:sz="8" w:space="0" w:color="000000"/>
        <w:left w:val="single" w:sz="8" w:space="0" w:color="000000"/>
        <w:bottom w:val="single" w:sz="8" w:space="0" w:color="000000"/>
      </w:pBdr>
      <w:shd w:val="clear" w:color="000000" w:fill="92D050"/>
      <w:spacing w:before="100" w:beforeAutospacing="1" w:after="100" w:afterAutospacing="1" w:line="240" w:lineRule="auto"/>
      <w:textAlignment w:val="top"/>
    </w:pPr>
    <w:rPr>
      <w:sz w:val="24"/>
      <w:szCs w:val="24"/>
      <w:lang w:eastAsia="ru-RU"/>
    </w:rPr>
  </w:style>
  <w:style w:type="paragraph" w:customStyle="1" w:styleId="xl154">
    <w:name w:val="xl154"/>
    <w:basedOn w:val="a0"/>
    <w:uiPriority w:val="99"/>
    <w:rsid w:val="00DD6186"/>
    <w:pPr>
      <w:pBdr>
        <w:top w:val="single" w:sz="8" w:space="0" w:color="000000"/>
        <w:bottom w:val="single" w:sz="8" w:space="0" w:color="000000"/>
      </w:pBdr>
      <w:shd w:val="clear" w:color="000000" w:fill="92D050"/>
      <w:spacing w:before="100" w:beforeAutospacing="1" w:after="100" w:afterAutospacing="1" w:line="240" w:lineRule="auto"/>
      <w:textAlignment w:val="top"/>
    </w:pPr>
    <w:rPr>
      <w:sz w:val="24"/>
      <w:szCs w:val="24"/>
      <w:lang w:eastAsia="ru-RU"/>
    </w:rPr>
  </w:style>
  <w:style w:type="paragraph" w:customStyle="1" w:styleId="xl155">
    <w:name w:val="xl155"/>
    <w:basedOn w:val="a0"/>
    <w:uiPriority w:val="99"/>
    <w:rsid w:val="00DD6186"/>
    <w:pPr>
      <w:pBdr>
        <w:top w:val="single" w:sz="8" w:space="0" w:color="000000"/>
        <w:bottom w:val="single" w:sz="8" w:space="0" w:color="000000"/>
        <w:right w:val="single" w:sz="8" w:space="0" w:color="000000"/>
      </w:pBdr>
      <w:shd w:val="clear" w:color="000000" w:fill="92D050"/>
      <w:spacing w:before="100" w:beforeAutospacing="1" w:after="100" w:afterAutospacing="1" w:line="240" w:lineRule="auto"/>
      <w:textAlignment w:val="top"/>
    </w:pPr>
    <w:rPr>
      <w:sz w:val="24"/>
      <w:szCs w:val="24"/>
      <w:lang w:eastAsia="ru-RU"/>
    </w:rPr>
  </w:style>
  <w:style w:type="paragraph" w:customStyle="1" w:styleId="xl156">
    <w:name w:val="xl156"/>
    <w:basedOn w:val="a0"/>
    <w:uiPriority w:val="99"/>
    <w:rsid w:val="00DD6186"/>
    <w:pPr>
      <w:pBdr>
        <w:left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57">
    <w:name w:val="xl157"/>
    <w:basedOn w:val="a0"/>
    <w:uiPriority w:val="99"/>
    <w:rsid w:val="00DD6186"/>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58">
    <w:name w:val="xl158"/>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59">
    <w:name w:val="xl159"/>
    <w:basedOn w:val="a0"/>
    <w:uiPriority w:val="99"/>
    <w:rsid w:val="00DD6186"/>
    <w:pPr>
      <w:pBdr>
        <w:left w:val="single" w:sz="8" w:space="0" w:color="auto"/>
        <w:right w:val="single" w:sz="4" w:space="0" w:color="auto"/>
      </w:pBdr>
      <w:spacing w:before="100" w:beforeAutospacing="1" w:after="100" w:afterAutospacing="1" w:line="240" w:lineRule="auto"/>
      <w:textAlignment w:val="top"/>
    </w:pPr>
    <w:rPr>
      <w:sz w:val="24"/>
      <w:szCs w:val="24"/>
      <w:lang w:eastAsia="ru-RU"/>
    </w:rPr>
  </w:style>
  <w:style w:type="paragraph" w:customStyle="1" w:styleId="xl160">
    <w:name w:val="xl160"/>
    <w:basedOn w:val="a0"/>
    <w:uiPriority w:val="99"/>
    <w:rsid w:val="00DD6186"/>
    <w:pPr>
      <w:pBdr>
        <w:top w:val="single" w:sz="8" w:space="0" w:color="auto"/>
        <w:left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61">
    <w:name w:val="xl161"/>
    <w:basedOn w:val="a0"/>
    <w:uiPriority w:val="99"/>
    <w:rsid w:val="00DD6186"/>
    <w:pPr>
      <w:pBdr>
        <w:left w:val="single" w:sz="8" w:space="0" w:color="auto"/>
        <w:bottom w:val="single" w:sz="8" w:space="0" w:color="auto"/>
      </w:pBdr>
      <w:spacing w:before="100" w:beforeAutospacing="1" w:after="100" w:afterAutospacing="1" w:line="240" w:lineRule="auto"/>
      <w:textAlignment w:val="top"/>
    </w:pPr>
    <w:rPr>
      <w:color w:val="000000"/>
      <w:sz w:val="24"/>
      <w:szCs w:val="24"/>
      <w:lang w:eastAsia="ru-RU"/>
    </w:rPr>
  </w:style>
  <w:style w:type="paragraph" w:customStyle="1" w:styleId="xl162">
    <w:name w:val="xl162"/>
    <w:basedOn w:val="a0"/>
    <w:uiPriority w:val="99"/>
    <w:rsid w:val="00DD6186"/>
    <w:pPr>
      <w:pBdr>
        <w:left w:val="single" w:sz="8" w:space="0" w:color="auto"/>
        <w:bottom w:val="single" w:sz="4" w:space="0" w:color="auto"/>
        <w:right w:val="single" w:sz="8" w:space="0" w:color="auto"/>
      </w:pBdr>
      <w:spacing w:before="100" w:beforeAutospacing="1" w:after="100" w:afterAutospacing="1" w:line="240" w:lineRule="auto"/>
      <w:textAlignment w:val="top"/>
    </w:pPr>
    <w:rPr>
      <w:sz w:val="24"/>
      <w:szCs w:val="24"/>
      <w:lang w:eastAsia="ru-RU"/>
    </w:rPr>
  </w:style>
  <w:style w:type="paragraph" w:customStyle="1" w:styleId="xl163">
    <w:name w:val="xl163"/>
    <w:basedOn w:val="a0"/>
    <w:uiPriority w:val="99"/>
    <w:rsid w:val="00DD6186"/>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color w:val="FF0000"/>
      <w:sz w:val="24"/>
      <w:szCs w:val="24"/>
      <w:lang w:eastAsia="ru-RU"/>
    </w:rPr>
  </w:style>
  <w:style w:type="paragraph" w:customStyle="1" w:styleId="xl164">
    <w:name w:val="xl164"/>
    <w:basedOn w:val="a0"/>
    <w:uiPriority w:val="99"/>
    <w:rsid w:val="00DD6186"/>
    <w:pPr>
      <w:pBdr>
        <w:bottom w:val="single" w:sz="8" w:space="0" w:color="auto"/>
      </w:pBdr>
      <w:spacing w:before="100" w:beforeAutospacing="1" w:after="100" w:afterAutospacing="1" w:line="240" w:lineRule="auto"/>
      <w:textAlignment w:val="top"/>
    </w:pPr>
    <w:rPr>
      <w:color w:val="000000"/>
      <w:sz w:val="24"/>
      <w:szCs w:val="24"/>
      <w:lang w:eastAsia="ru-RU"/>
    </w:rPr>
  </w:style>
  <w:style w:type="numbering" w:customStyle="1" w:styleId="3">
    <w:name w:val="Стиль3"/>
    <w:rsid w:val="00DD6186"/>
    <w:pPr>
      <w:numPr>
        <w:numId w:val="1"/>
      </w:numPr>
    </w:pPr>
  </w:style>
  <w:style w:type="character" w:customStyle="1" w:styleId="TextNPA">
    <w:name w:val="Text NPA"/>
    <w:uiPriority w:val="99"/>
    <w:rsid w:val="00DD6186"/>
    <w:rPr>
      <w:rFonts w:ascii="Courier New" w:hAnsi="Courier New" w:cs="Courier New"/>
    </w:rPr>
  </w:style>
  <w:style w:type="paragraph" w:styleId="aff9">
    <w:name w:val="Normal (Web)"/>
    <w:basedOn w:val="a0"/>
    <w:next w:val="a0"/>
    <w:uiPriority w:val="99"/>
    <w:rsid w:val="00DD6186"/>
    <w:pPr>
      <w:autoSpaceDE w:val="0"/>
      <w:autoSpaceDN w:val="0"/>
      <w:adjustRightInd w:val="0"/>
      <w:spacing w:after="0" w:line="240" w:lineRule="auto"/>
    </w:pPr>
    <w:rPr>
      <w:sz w:val="24"/>
      <w:szCs w:val="24"/>
      <w:lang w:eastAsia="ru-RU"/>
    </w:rPr>
  </w:style>
  <w:style w:type="character" w:customStyle="1" w:styleId="af3">
    <w:name w:val="Без интервала Знак"/>
    <w:link w:val="af2"/>
    <w:uiPriority w:val="99"/>
    <w:rsid w:val="00DD6186"/>
    <w:rPr>
      <w:rFonts w:ascii="Calibri" w:eastAsia="Calibri" w:hAnsi="Calibri" w:cs="Times New Roman"/>
    </w:rPr>
  </w:style>
  <w:style w:type="character" w:customStyle="1" w:styleId="match">
    <w:name w:val="match"/>
    <w:basedOn w:val="a1"/>
    <w:rsid w:val="00DD6186"/>
  </w:style>
  <w:style w:type="character" w:customStyle="1" w:styleId="36">
    <w:name w:val="Основной текст (3)_"/>
    <w:basedOn w:val="a1"/>
    <w:link w:val="37"/>
    <w:rsid w:val="00DD6186"/>
    <w:rPr>
      <w:b/>
      <w:bCs/>
      <w:sz w:val="27"/>
      <w:szCs w:val="27"/>
      <w:shd w:val="clear" w:color="auto" w:fill="FFFFFF"/>
    </w:rPr>
  </w:style>
  <w:style w:type="paragraph" w:customStyle="1" w:styleId="37">
    <w:name w:val="Основной текст (3)"/>
    <w:basedOn w:val="a0"/>
    <w:link w:val="36"/>
    <w:rsid w:val="00DD6186"/>
    <w:pPr>
      <w:widowControl w:val="0"/>
      <w:shd w:val="clear" w:color="auto" w:fill="FFFFFF"/>
      <w:spacing w:after="0" w:line="250" w:lineRule="exact"/>
      <w:jc w:val="center"/>
    </w:pPr>
    <w:rPr>
      <w:rFonts w:asciiTheme="minorHAnsi" w:eastAsiaTheme="minorHAnsi" w:hAnsiTheme="minorHAnsi" w:cstheme="minorBidi"/>
      <w:b/>
      <w:bCs/>
      <w:sz w:val="27"/>
      <w:szCs w:val="27"/>
    </w:rPr>
  </w:style>
  <w:style w:type="paragraph" w:customStyle="1" w:styleId="2a">
    <w:name w:val="Без интервала2"/>
    <w:rsid w:val="00DD6186"/>
    <w:pPr>
      <w:spacing w:after="0" w:afterAutospacing="0"/>
    </w:pPr>
    <w:rPr>
      <w:rFonts w:ascii="Calibri" w:eastAsia="Times New Roman" w:hAnsi="Calibri" w:cs="Times New Roman"/>
    </w:rPr>
  </w:style>
  <w:style w:type="paragraph" w:customStyle="1" w:styleId="38">
    <w:name w:val="Абзац списка3"/>
    <w:basedOn w:val="a0"/>
    <w:rsid w:val="00DD6186"/>
    <w:pPr>
      <w:spacing w:after="0" w:line="240" w:lineRule="auto"/>
      <w:ind w:left="720" w:firstLine="709"/>
      <w:jc w:val="both"/>
    </w:pPr>
    <w:rPr>
      <w:rFonts w:eastAsia="Calibri"/>
      <w:sz w:val="24"/>
      <w:szCs w:val="24"/>
      <w:lang w:eastAsia="ar-SA"/>
    </w:rPr>
  </w:style>
  <w:style w:type="paragraph" w:customStyle="1" w:styleId="affa">
    <w:name w:val="Нормальный (таблица)"/>
    <w:basedOn w:val="a0"/>
    <w:next w:val="a0"/>
    <w:uiPriority w:val="99"/>
    <w:rsid w:val="00DD6186"/>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fb">
    <w:name w:val="Прижатый влево"/>
    <w:basedOn w:val="a0"/>
    <w:next w:val="a0"/>
    <w:uiPriority w:val="99"/>
    <w:rsid w:val="00DD6186"/>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fc">
    <w:name w:val="Знак Знак Знак Знак Знак Знак Знак Знак Знак Знак Знак Знак"/>
    <w:basedOn w:val="a0"/>
    <w:rsid w:val="00DD6186"/>
    <w:pPr>
      <w:widowControl w:val="0"/>
      <w:adjustRightInd w:val="0"/>
      <w:spacing w:after="0" w:line="360" w:lineRule="atLeast"/>
      <w:jc w:val="both"/>
      <w:textAlignment w:val="baseline"/>
    </w:pPr>
    <w:rPr>
      <w:rFonts w:ascii="Verdana" w:eastAsia="Calibri" w:hAnsi="Verdana" w:cs="Verdana"/>
      <w:sz w:val="20"/>
      <w:szCs w:val="20"/>
      <w:lang w:val="en-US"/>
    </w:rPr>
  </w:style>
  <w:style w:type="paragraph" w:customStyle="1" w:styleId="1a">
    <w:name w:val="Название1"/>
    <w:basedOn w:val="a0"/>
    <w:qFormat/>
    <w:rsid w:val="00DD6186"/>
    <w:pPr>
      <w:spacing w:after="0" w:line="240" w:lineRule="auto"/>
      <w:jc w:val="center"/>
    </w:pPr>
    <w:rPr>
      <w:rFonts w:eastAsia="Calibri"/>
      <w:b/>
      <w:sz w:val="24"/>
      <w:szCs w:val="20"/>
      <w:lang w:eastAsia="ru-RU"/>
    </w:rPr>
  </w:style>
  <w:style w:type="paragraph" w:customStyle="1" w:styleId="1b">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D6186"/>
    <w:pPr>
      <w:widowControl w:val="0"/>
      <w:adjustRightInd w:val="0"/>
      <w:spacing w:after="0" w:line="360" w:lineRule="atLeast"/>
      <w:jc w:val="both"/>
    </w:pPr>
    <w:rPr>
      <w:rFonts w:ascii="Verdana" w:hAnsi="Verdana" w:cs="Verdana"/>
      <w:sz w:val="20"/>
      <w:szCs w:val="20"/>
      <w:lang w:val="en-US"/>
    </w:rPr>
  </w:style>
  <w:style w:type="paragraph" w:customStyle="1" w:styleId="Default">
    <w:name w:val="Default"/>
    <w:rsid w:val="00DD6186"/>
    <w:pPr>
      <w:autoSpaceDE w:val="0"/>
      <w:autoSpaceDN w:val="0"/>
      <w:adjustRightInd w:val="0"/>
      <w:spacing w:after="0" w:afterAutospacing="0"/>
    </w:pPr>
    <w:rPr>
      <w:rFonts w:ascii="Times New Roman" w:eastAsia="Times New Roman" w:hAnsi="Times New Roman" w:cs="Times New Roman"/>
      <w:color w:val="000000"/>
      <w:sz w:val="24"/>
      <w:szCs w:val="24"/>
      <w:lang w:eastAsia="ru-RU"/>
    </w:rPr>
  </w:style>
  <w:style w:type="character" w:customStyle="1" w:styleId="A10">
    <w:name w:val="A1"/>
    <w:uiPriority w:val="99"/>
    <w:rsid w:val="00DD6186"/>
    <w:rPr>
      <w:color w:val="000000"/>
      <w:sz w:val="22"/>
      <w:szCs w:val="22"/>
    </w:rPr>
  </w:style>
  <w:style w:type="paragraph" w:styleId="HTML1">
    <w:name w:val="HTML Preformatted"/>
    <w:basedOn w:val="a0"/>
    <w:link w:val="HTML2"/>
    <w:rsid w:val="00DD6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2">
    <w:name w:val="Стандартный HTML Знак"/>
    <w:basedOn w:val="a1"/>
    <w:link w:val="HTML1"/>
    <w:uiPriority w:val="99"/>
    <w:rsid w:val="00DD6186"/>
    <w:rPr>
      <w:rFonts w:ascii="Courier New" w:eastAsia="Times New Roman" w:hAnsi="Courier New" w:cs="Courier New"/>
      <w:sz w:val="20"/>
      <w:szCs w:val="20"/>
      <w:lang w:eastAsia="ru-RU"/>
    </w:rPr>
  </w:style>
  <w:style w:type="character" w:customStyle="1" w:styleId="Absatz-Standardschriftart">
    <w:name w:val="Absatz-Standardschriftart"/>
    <w:rsid w:val="00DD6186"/>
  </w:style>
  <w:style w:type="paragraph" w:customStyle="1" w:styleId="1c">
    <w:name w:val="Текст1"/>
    <w:basedOn w:val="a0"/>
    <w:rsid w:val="00DD6186"/>
    <w:pPr>
      <w:suppressAutoHyphens/>
      <w:spacing w:after="0" w:line="240" w:lineRule="auto"/>
      <w:jc w:val="both"/>
    </w:pPr>
    <w:rPr>
      <w:rFonts w:ascii="Courier New" w:hAnsi="Courier New" w:cs="Courier New"/>
      <w:sz w:val="20"/>
      <w:szCs w:val="20"/>
      <w:lang w:eastAsia="ar-SA"/>
    </w:rPr>
  </w:style>
  <w:style w:type="character" w:customStyle="1" w:styleId="61">
    <w:name w:val="Знак Знак6"/>
    <w:rsid w:val="00DD6186"/>
    <w:rPr>
      <w:rFonts w:ascii="Times New Roman" w:eastAsia="Times New Roman" w:hAnsi="Times New Roman" w:cs="Times New Roman"/>
      <w:b/>
      <w:kern w:val="28"/>
      <w:sz w:val="28"/>
      <w:szCs w:val="20"/>
      <w:lang w:eastAsia="ru-RU"/>
    </w:rPr>
  </w:style>
  <w:style w:type="table" w:customStyle="1" w:styleId="2b">
    <w:name w:val="Сетка таблицы2"/>
    <w:basedOn w:val="a2"/>
    <w:rsid w:val="00DD6186"/>
    <w:pPr>
      <w:spacing w:after="0" w:afterAutospacing="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Без интервала3"/>
    <w:rsid w:val="00DD6186"/>
    <w:pPr>
      <w:spacing w:after="0" w:afterAutospacing="0"/>
    </w:pPr>
    <w:rPr>
      <w:rFonts w:ascii="Calibri" w:eastAsia="Times New Roman" w:hAnsi="Calibri" w:cs="Times New Roman"/>
    </w:rPr>
  </w:style>
  <w:style w:type="paragraph" w:customStyle="1" w:styleId="41">
    <w:name w:val="Без интервала4"/>
    <w:rsid w:val="00DD6186"/>
    <w:pPr>
      <w:spacing w:after="0" w:afterAutospacing="0"/>
    </w:pPr>
    <w:rPr>
      <w:rFonts w:ascii="Calibri" w:eastAsia="Times New Roman" w:hAnsi="Calibri" w:cs="Times New Roman"/>
    </w:rPr>
  </w:style>
  <w:style w:type="character" w:customStyle="1" w:styleId="affd">
    <w:name w:val="Основной текст + Курсив"/>
    <w:rsid w:val="00DD6186"/>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25pt">
    <w:name w:val="Основной текст + 12;5 pt"/>
    <w:rsid w:val="00DD6186"/>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paragraph" w:customStyle="1" w:styleId="42">
    <w:name w:val="Основной текст4"/>
    <w:basedOn w:val="a0"/>
    <w:rsid w:val="00DD6186"/>
    <w:pPr>
      <w:widowControl w:val="0"/>
      <w:shd w:val="clear" w:color="auto" w:fill="FFFFFF"/>
      <w:spacing w:after="0" w:line="0" w:lineRule="atLeast"/>
    </w:pPr>
    <w:rPr>
      <w:sz w:val="27"/>
      <w:szCs w:val="27"/>
      <w:lang w:eastAsia="ru-RU"/>
    </w:rPr>
  </w:style>
  <w:style w:type="character" w:customStyle="1" w:styleId="blk">
    <w:name w:val="blk"/>
    <w:basedOn w:val="a1"/>
    <w:rsid w:val="00DD6186"/>
  </w:style>
  <w:style w:type="character" w:customStyle="1" w:styleId="1d">
    <w:name w:val="Знак концевой сноски1"/>
    <w:rsid w:val="00DD6186"/>
    <w:rPr>
      <w:vertAlign w:val="superscript"/>
    </w:rPr>
  </w:style>
  <w:style w:type="paragraph" w:styleId="affe">
    <w:name w:val="endnote text"/>
    <w:basedOn w:val="a0"/>
    <w:link w:val="afff"/>
    <w:rsid w:val="00DD6186"/>
    <w:pPr>
      <w:suppressLineNumbers/>
      <w:suppressAutoHyphens/>
      <w:spacing w:after="0" w:line="240" w:lineRule="auto"/>
      <w:ind w:left="339" w:hanging="339"/>
    </w:pPr>
    <w:rPr>
      <w:sz w:val="20"/>
      <w:szCs w:val="20"/>
      <w:lang w:eastAsia="zh-CN"/>
    </w:rPr>
  </w:style>
  <w:style w:type="character" w:customStyle="1" w:styleId="afff">
    <w:name w:val="Текст концевой сноски Знак"/>
    <w:basedOn w:val="a1"/>
    <w:link w:val="affe"/>
    <w:rsid w:val="00DD6186"/>
    <w:rPr>
      <w:rFonts w:ascii="Times New Roman" w:eastAsia="Times New Roman" w:hAnsi="Times New Roman" w:cs="Times New Roman"/>
      <w:sz w:val="20"/>
      <w:szCs w:val="20"/>
      <w:lang w:eastAsia="zh-CN"/>
    </w:rPr>
  </w:style>
  <w:style w:type="character" w:customStyle="1" w:styleId="WW8Num1z0">
    <w:name w:val="WW8Num1z0"/>
    <w:rsid w:val="00DD6186"/>
  </w:style>
  <w:style w:type="character" w:customStyle="1" w:styleId="WW8Num1z1">
    <w:name w:val="WW8Num1z1"/>
    <w:rsid w:val="00DD6186"/>
  </w:style>
  <w:style w:type="character" w:customStyle="1" w:styleId="WW8Num1z2">
    <w:name w:val="WW8Num1z2"/>
    <w:rsid w:val="00DD6186"/>
  </w:style>
  <w:style w:type="character" w:customStyle="1" w:styleId="WW8Num1z3">
    <w:name w:val="WW8Num1z3"/>
    <w:rsid w:val="00DD6186"/>
  </w:style>
  <w:style w:type="character" w:customStyle="1" w:styleId="WW8Num1z4">
    <w:name w:val="WW8Num1z4"/>
    <w:rsid w:val="00DD6186"/>
  </w:style>
  <w:style w:type="character" w:customStyle="1" w:styleId="WW8Num1z5">
    <w:name w:val="WW8Num1z5"/>
    <w:rsid w:val="00DD6186"/>
  </w:style>
  <w:style w:type="character" w:customStyle="1" w:styleId="WW8Num1z6">
    <w:name w:val="WW8Num1z6"/>
    <w:rsid w:val="00DD6186"/>
  </w:style>
  <w:style w:type="character" w:customStyle="1" w:styleId="WW8Num1z7">
    <w:name w:val="WW8Num1z7"/>
    <w:rsid w:val="00DD6186"/>
  </w:style>
  <w:style w:type="character" w:customStyle="1" w:styleId="WW8Num1z8">
    <w:name w:val="WW8Num1z8"/>
    <w:rsid w:val="00DD6186"/>
  </w:style>
  <w:style w:type="character" w:customStyle="1" w:styleId="WW8Num2z0">
    <w:name w:val="WW8Num2z0"/>
    <w:rsid w:val="00DD6186"/>
    <w:rPr>
      <w:rFonts w:hint="default"/>
    </w:rPr>
  </w:style>
  <w:style w:type="character" w:customStyle="1" w:styleId="WW8Num3z0">
    <w:name w:val="WW8Num3z0"/>
    <w:rsid w:val="00DD6186"/>
  </w:style>
  <w:style w:type="character" w:customStyle="1" w:styleId="WW8Num4z0">
    <w:name w:val="WW8Num4z0"/>
    <w:rsid w:val="00DD6186"/>
    <w:rPr>
      <w:rFonts w:hint="default"/>
    </w:rPr>
  </w:style>
  <w:style w:type="character" w:customStyle="1" w:styleId="WW8Num4z1">
    <w:name w:val="WW8Num4z1"/>
    <w:rsid w:val="00DD6186"/>
    <w:rPr>
      <w:rFonts w:hint="default"/>
      <w:b/>
      <w:i w:val="0"/>
    </w:rPr>
  </w:style>
  <w:style w:type="character" w:customStyle="1" w:styleId="WW8Num3z1">
    <w:name w:val="WW8Num3z1"/>
    <w:rsid w:val="00DD6186"/>
    <w:rPr>
      <w:rFonts w:eastAsia="Calibri" w:hint="default"/>
    </w:rPr>
  </w:style>
  <w:style w:type="character" w:customStyle="1" w:styleId="WW8Num5z0">
    <w:name w:val="WW8Num5z0"/>
    <w:rsid w:val="00DD6186"/>
    <w:rPr>
      <w:rFonts w:hint="default"/>
    </w:rPr>
  </w:style>
  <w:style w:type="character" w:customStyle="1" w:styleId="WW8Num5z1">
    <w:name w:val="WW8Num5z1"/>
    <w:rsid w:val="00DD6186"/>
    <w:rPr>
      <w:rFonts w:hint="default"/>
      <w:b/>
      <w:i w:val="0"/>
    </w:rPr>
  </w:style>
  <w:style w:type="character" w:customStyle="1" w:styleId="51">
    <w:name w:val="Основной шрифт абзаца5"/>
    <w:rsid w:val="00DD6186"/>
  </w:style>
  <w:style w:type="character" w:customStyle="1" w:styleId="WW8Num6z0">
    <w:name w:val="WW8Num6z0"/>
    <w:rsid w:val="00DD6186"/>
    <w:rPr>
      <w:rFonts w:hint="default"/>
    </w:rPr>
  </w:style>
  <w:style w:type="character" w:customStyle="1" w:styleId="WW8Num6z1">
    <w:name w:val="WW8Num6z1"/>
    <w:rsid w:val="00DD6186"/>
    <w:rPr>
      <w:rFonts w:hint="default"/>
      <w:b/>
      <w:i w:val="0"/>
    </w:rPr>
  </w:style>
  <w:style w:type="character" w:customStyle="1" w:styleId="43">
    <w:name w:val="Основной шрифт абзаца4"/>
    <w:rsid w:val="00DD6186"/>
  </w:style>
  <w:style w:type="character" w:customStyle="1" w:styleId="WW8Num7z0">
    <w:name w:val="WW8Num7z0"/>
    <w:rsid w:val="00DD6186"/>
    <w:rPr>
      <w:rFonts w:hint="default"/>
    </w:rPr>
  </w:style>
  <w:style w:type="character" w:customStyle="1" w:styleId="WW8Num7z1">
    <w:name w:val="WW8Num7z1"/>
    <w:rsid w:val="00DD6186"/>
    <w:rPr>
      <w:rFonts w:hint="default"/>
      <w:b/>
      <w:i w:val="0"/>
    </w:rPr>
  </w:style>
  <w:style w:type="character" w:customStyle="1" w:styleId="WW8Num8z0">
    <w:name w:val="WW8Num8z0"/>
    <w:rsid w:val="00DD6186"/>
  </w:style>
  <w:style w:type="character" w:customStyle="1" w:styleId="WW8Num8z1">
    <w:name w:val="WW8Num8z1"/>
    <w:rsid w:val="00DD6186"/>
  </w:style>
  <w:style w:type="character" w:customStyle="1" w:styleId="WW8Num8z2">
    <w:name w:val="WW8Num8z2"/>
    <w:rsid w:val="00DD6186"/>
  </w:style>
  <w:style w:type="character" w:customStyle="1" w:styleId="WW8Num8z3">
    <w:name w:val="WW8Num8z3"/>
    <w:rsid w:val="00DD6186"/>
  </w:style>
  <w:style w:type="character" w:customStyle="1" w:styleId="WW8Num8z4">
    <w:name w:val="WW8Num8z4"/>
    <w:rsid w:val="00DD6186"/>
  </w:style>
  <w:style w:type="character" w:customStyle="1" w:styleId="WW8Num8z5">
    <w:name w:val="WW8Num8z5"/>
    <w:rsid w:val="00DD6186"/>
  </w:style>
  <w:style w:type="character" w:customStyle="1" w:styleId="WW8Num8z6">
    <w:name w:val="WW8Num8z6"/>
    <w:rsid w:val="00DD6186"/>
  </w:style>
  <w:style w:type="character" w:customStyle="1" w:styleId="WW8Num8z7">
    <w:name w:val="WW8Num8z7"/>
    <w:rsid w:val="00DD6186"/>
  </w:style>
  <w:style w:type="character" w:customStyle="1" w:styleId="WW8Num8z8">
    <w:name w:val="WW8Num8z8"/>
    <w:rsid w:val="00DD6186"/>
  </w:style>
  <w:style w:type="character" w:customStyle="1" w:styleId="3a">
    <w:name w:val="Основной шрифт абзаца3"/>
    <w:rsid w:val="00DD6186"/>
  </w:style>
  <w:style w:type="character" w:customStyle="1" w:styleId="2c">
    <w:name w:val="Основной шрифт абзаца2"/>
    <w:rsid w:val="00DD6186"/>
  </w:style>
  <w:style w:type="character" w:customStyle="1" w:styleId="WW8Num9z0">
    <w:name w:val="WW8Num9z0"/>
    <w:rsid w:val="00DD6186"/>
    <w:rPr>
      <w:rFonts w:hint="default"/>
      <w:i/>
    </w:rPr>
  </w:style>
  <w:style w:type="character" w:customStyle="1" w:styleId="WW8Num10z0">
    <w:name w:val="WW8Num10z0"/>
    <w:rsid w:val="00DD6186"/>
    <w:rPr>
      <w:rFonts w:hint="default"/>
    </w:rPr>
  </w:style>
  <w:style w:type="character" w:customStyle="1" w:styleId="WW8Num10z1">
    <w:name w:val="WW8Num10z1"/>
    <w:rsid w:val="00DD6186"/>
    <w:rPr>
      <w:rFonts w:hint="default"/>
      <w:b/>
      <w:i w:val="0"/>
    </w:rPr>
  </w:style>
  <w:style w:type="character" w:customStyle="1" w:styleId="WW8Num11z0">
    <w:name w:val="WW8Num11z0"/>
    <w:rsid w:val="00DD6186"/>
    <w:rPr>
      <w:rFonts w:hint="default"/>
    </w:rPr>
  </w:style>
  <w:style w:type="character" w:customStyle="1" w:styleId="WW8Num11z1">
    <w:name w:val="WW8Num11z1"/>
    <w:rsid w:val="00DD6186"/>
    <w:rPr>
      <w:rFonts w:hint="default"/>
      <w:b/>
      <w:i w:val="0"/>
    </w:rPr>
  </w:style>
  <w:style w:type="character" w:customStyle="1" w:styleId="WW8Num10z2">
    <w:name w:val="WW8Num10z2"/>
    <w:rsid w:val="00DD6186"/>
  </w:style>
  <w:style w:type="character" w:customStyle="1" w:styleId="WW8Num10z3">
    <w:name w:val="WW8Num10z3"/>
    <w:rsid w:val="00DD6186"/>
  </w:style>
  <w:style w:type="character" w:customStyle="1" w:styleId="WW8Num10z4">
    <w:name w:val="WW8Num10z4"/>
    <w:rsid w:val="00DD6186"/>
  </w:style>
  <w:style w:type="character" w:customStyle="1" w:styleId="WW8Num10z5">
    <w:name w:val="WW8Num10z5"/>
    <w:rsid w:val="00DD6186"/>
  </w:style>
  <w:style w:type="character" w:customStyle="1" w:styleId="WW8Num10z6">
    <w:name w:val="WW8Num10z6"/>
    <w:rsid w:val="00DD6186"/>
  </w:style>
  <w:style w:type="character" w:customStyle="1" w:styleId="WW8Num10z7">
    <w:name w:val="WW8Num10z7"/>
    <w:rsid w:val="00DD6186"/>
  </w:style>
  <w:style w:type="character" w:customStyle="1" w:styleId="WW8Num10z8">
    <w:name w:val="WW8Num10z8"/>
    <w:rsid w:val="00DD6186"/>
  </w:style>
  <w:style w:type="character" w:customStyle="1" w:styleId="WW8Num12z0">
    <w:name w:val="WW8Num12z0"/>
    <w:rsid w:val="00DD6186"/>
    <w:rPr>
      <w:rFonts w:hint="default"/>
    </w:rPr>
  </w:style>
  <w:style w:type="character" w:customStyle="1" w:styleId="WW8Num12z1">
    <w:name w:val="WW8Num12z1"/>
    <w:rsid w:val="00DD6186"/>
  </w:style>
  <w:style w:type="character" w:customStyle="1" w:styleId="WW8Num12z2">
    <w:name w:val="WW8Num12z2"/>
    <w:rsid w:val="00DD6186"/>
  </w:style>
  <w:style w:type="character" w:customStyle="1" w:styleId="WW8Num12z3">
    <w:name w:val="WW8Num12z3"/>
    <w:rsid w:val="00DD6186"/>
  </w:style>
  <w:style w:type="character" w:customStyle="1" w:styleId="WW8Num12z4">
    <w:name w:val="WW8Num12z4"/>
    <w:rsid w:val="00DD6186"/>
  </w:style>
  <w:style w:type="character" w:customStyle="1" w:styleId="WW8Num12z5">
    <w:name w:val="WW8Num12z5"/>
    <w:rsid w:val="00DD6186"/>
  </w:style>
  <w:style w:type="character" w:customStyle="1" w:styleId="WW8Num12z6">
    <w:name w:val="WW8Num12z6"/>
    <w:rsid w:val="00DD6186"/>
  </w:style>
  <w:style w:type="character" w:customStyle="1" w:styleId="WW8Num12z7">
    <w:name w:val="WW8Num12z7"/>
    <w:rsid w:val="00DD6186"/>
  </w:style>
  <w:style w:type="character" w:customStyle="1" w:styleId="WW8Num12z8">
    <w:name w:val="WW8Num12z8"/>
    <w:rsid w:val="00DD6186"/>
  </w:style>
  <w:style w:type="character" w:customStyle="1" w:styleId="WW8Num13z0">
    <w:name w:val="WW8Num13z0"/>
    <w:rsid w:val="00DD6186"/>
    <w:rPr>
      <w:rFonts w:ascii="Times New Roman" w:hAnsi="Times New Roman" w:cs="Times New Roman" w:hint="default"/>
      <w:b/>
      <w:sz w:val="21"/>
      <w:szCs w:val="21"/>
    </w:rPr>
  </w:style>
  <w:style w:type="character" w:customStyle="1" w:styleId="WW8Num13z1">
    <w:name w:val="WW8Num13z1"/>
    <w:rsid w:val="00DD6186"/>
    <w:rPr>
      <w:rFonts w:eastAsia="Calibri" w:hint="default"/>
    </w:rPr>
  </w:style>
  <w:style w:type="character" w:customStyle="1" w:styleId="WW8Num14z0">
    <w:name w:val="WW8Num14z0"/>
    <w:rsid w:val="00DD6186"/>
    <w:rPr>
      <w:rFonts w:hint="default"/>
      <w:b/>
    </w:rPr>
  </w:style>
  <w:style w:type="character" w:customStyle="1" w:styleId="WW8Num14z1">
    <w:name w:val="WW8Num14z1"/>
    <w:rsid w:val="00DD6186"/>
  </w:style>
  <w:style w:type="character" w:customStyle="1" w:styleId="WW8Num14z2">
    <w:name w:val="WW8Num14z2"/>
    <w:rsid w:val="00DD6186"/>
  </w:style>
  <w:style w:type="character" w:customStyle="1" w:styleId="WW8Num14z3">
    <w:name w:val="WW8Num14z3"/>
    <w:rsid w:val="00DD6186"/>
  </w:style>
  <w:style w:type="character" w:customStyle="1" w:styleId="WW8Num14z4">
    <w:name w:val="WW8Num14z4"/>
    <w:rsid w:val="00DD6186"/>
  </w:style>
  <w:style w:type="character" w:customStyle="1" w:styleId="WW8Num14z5">
    <w:name w:val="WW8Num14z5"/>
    <w:rsid w:val="00DD6186"/>
  </w:style>
  <w:style w:type="character" w:customStyle="1" w:styleId="WW8Num14z6">
    <w:name w:val="WW8Num14z6"/>
    <w:rsid w:val="00DD6186"/>
  </w:style>
  <w:style w:type="character" w:customStyle="1" w:styleId="WW8Num14z7">
    <w:name w:val="WW8Num14z7"/>
    <w:rsid w:val="00DD6186"/>
  </w:style>
  <w:style w:type="character" w:customStyle="1" w:styleId="WW8Num14z8">
    <w:name w:val="WW8Num14z8"/>
    <w:rsid w:val="00DD6186"/>
  </w:style>
  <w:style w:type="character" w:customStyle="1" w:styleId="WW8Num15z0">
    <w:name w:val="WW8Num15z0"/>
    <w:rsid w:val="00DD6186"/>
    <w:rPr>
      <w:rFonts w:hint="default"/>
    </w:rPr>
  </w:style>
  <w:style w:type="character" w:customStyle="1" w:styleId="WW8Num16z0">
    <w:name w:val="WW8Num16z0"/>
    <w:rsid w:val="00DD6186"/>
    <w:rPr>
      <w:rFonts w:hint="default"/>
    </w:rPr>
  </w:style>
  <w:style w:type="character" w:customStyle="1" w:styleId="WW8Num16z1">
    <w:name w:val="WW8Num16z1"/>
    <w:rsid w:val="00DD6186"/>
  </w:style>
  <w:style w:type="character" w:customStyle="1" w:styleId="WW8Num16z2">
    <w:name w:val="WW8Num16z2"/>
    <w:rsid w:val="00DD6186"/>
  </w:style>
  <w:style w:type="character" w:customStyle="1" w:styleId="WW8Num16z3">
    <w:name w:val="WW8Num16z3"/>
    <w:rsid w:val="00DD6186"/>
  </w:style>
  <w:style w:type="character" w:customStyle="1" w:styleId="WW8Num16z4">
    <w:name w:val="WW8Num16z4"/>
    <w:rsid w:val="00DD6186"/>
  </w:style>
  <w:style w:type="character" w:customStyle="1" w:styleId="WW8Num16z5">
    <w:name w:val="WW8Num16z5"/>
    <w:rsid w:val="00DD6186"/>
  </w:style>
  <w:style w:type="character" w:customStyle="1" w:styleId="WW8Num16z6">
    <w:name w:val="WW8Num16z6"/>
    <w:rsid w:val="00DD6186"/>
  </w:style>
  <w:style w:type="character" w:customStyle="1" w:styleId="WW8Num16z7">
    <w:name w:val="WW8Num16z7"/>
    <w:rsid w:val="00DD6186"/>
  </w:style>
  <w:style w:type="character" w:customStyle="1" w:styleId="WW8Num16z8">
    <w:name w:val="WW8Num16z8"/>
    <w:rsid w:val="00DD6186"/>
  </w:style>
  <w:style w:type="character" w:customStyle="1" w:styleId="WW8Num17z0">
    <w:name w:val="WW8Num17z0"/>
    <w:rsid w:val="00DD6186"/>
    <w:rPr>
      <w:rFonts w:eastAsia="Calibri" w:hint="default"/>
      <w:i/>
    </w:rPr>
  </w:style>
  <w:style w:type="character" w:customStyle="1" w:styleId="WW8Num18z0">
    <w:name w:val="WW8Num18z0"/>
    <w:rsid w:val="00DD6186"/>
    <w:rPr>
      <w:rFonts w:eastAsia="Calibri" w:hint="default"/>
      <w:sz w:val="24"/>
      <w:u w:val="none"/>
    </w:rPr>
  </w:style>
  <w:style w:type="character" w:customStyle="1" w:styleId="WW8Num18z1">
    <w:name w:val="WW8Num18z1"/>
    <w:rsid w:val="00DD6186"/>
    <w:rPr>
      <w:rFonts w:hint="default"/>
      <w:i/>
      <w:sz w:val="24"/>
    </w:rPr>
  </w:style>
  <w:style w:type="character" w:customStyle="1" w:styleId="WW8Num19z0">
    <w:name w:val="WW8Num19z0"/>
    <w:rsid w:val="00DD6186"/>
    <w:rPr>
      <w:rFonts w:hint="default"/>
    </w:rPr>
  </w:style>
  <w:style w:type="character" w:customStyle="1" w:styleId="WW8Num19z1">
    <w:name w:val="WW8Num19z1"/>
    <w:rsid w:val="00DD6186"/>
  </w:style>
  <w:style w:type="character" w:customStyle="1" w:styleId="WW8Num19z2">
    <w:name w:val="WW8Num19z2"/>
    <w:rsid w:val="00DD6186"/>
  </w:style>
  <w:style w:type="character" w:customStyle="1" w:styleId="WW8Num19z3">
    <w:name w:val="WW8Num19z3"/>
    <w:rsid w:val="00DD6186"/>
  </w:style>
  <w:style w:type="character" w:customStyle="1" w:styleId="WW8Num19z4">
    <w:name w:val="WW8Num19z4"/>
    <w:rsid w:val="00DD6186"/>
  </w:style>
  <w:style w:type="character" w:customStyle="1" w:styleId="WW8Num19z5">
    <w:name w:val="WW8Num19z5"/>
    <w:rsid w:val="00DD6186"/>
  </w:style>
  <w:style w:type="character" w:customStyle="1" w:styleId="WW8Num19z6">
    <w:name w:val="WW8Num19z6"/>
    <w:rsid w:val="00DD6186"/>
  </w:style>
  <w:style w:type="character" w:customStyle="1" w:styleId="WW8Num19z7">
    <w:name w:val="WW8Num19z7"/>
    <w:rsid w:val="00DD6186"/>
  </w:style>
  <w:style w:type="character" w:customStyle="1" w:styleId="WW8Num19z8">
    <w:name w:val="WW8Num19z8"/>
    <w:rsid w:val="00DD6186"/>
  </w:style>
  <w:style w:type="character" w:customStyle="1" w:styleId="WW8Num20z0">
    <w:name w:val="WW8Num20z0"/>
    <w:rsid w:val="00DD6186"/>
    <w:rPr>
      <w:rFonts w:hint="default"/>
    </w:rPr>
  </w:style>
  <w:style w:type="character" w:customStyle="1" w:styleId="WW8Num20z1">
    <w:name w:val="WW8Num20z1"/>
    <w:rsid w:val="00DD6186"/>
  </w:style>
  <w:style w:type="character" w:customStyle="1" w:styleId="WW8Num20z2">
    <w:name w:val="WW8Num20z2"/>
    <w:rsid w:val="00DD6186"/>
  </w:style>
  <w:style w:type="character" w:customStyle="1" w:styleId="WW8Num20z3">
    <w:name w:val="WW8Num20z3"/>
    <w:rsid w:val="00DD6186"/>
  </w:style>
  <w:style w:type="character" w:customStyle="1" w:styleId="WW8Num20z4">
    <w:name w:val="WW8Num20z4"/>
    <w:rsid w:val="00DD6186"/>
  </w:style>
  <w:style w:type="character" w:customStyle="1" w:styleId="WW8Num20z5">
    <w:name w:val="WW8Num20z5"/>
    <w:rsid w:val="00DD6186"/>
  </w:style>
  <w:style w:type="character" w:customStyle="1" w:styleId="WW8Num20z6">
    <w:name w:val="WW8Num20z6"/>
    <w:rsid w:val="00DD6186"/>
  </w:style>
  <w:style w:type="character" w:customStyle="1" w:styleId="WW8Num20z7">
    <w:name w:val="WW8Num20z7"/>
    <w:rsid w:val="00DD6186"/>
  </w:style>
  <w:style w:type="character" w:customStyle="1" w:styleId="WW8Num20z8">
    <w:name w:val="WW8Num20z8"/>
    <w:rsid w:val="00DD6186"/>
  </w:style>
  <w:style w:type="character" w:customStyle="1" w:styleId="WW8Num21z0">
    <w:name w:val="WW8Num21z0"/>
    <w:rsid w:val="00DD6186"/>
    <w:rPr>
      <w:rFonts w:hint="default"/>
    </w:rPr>
  </w:style>
  <w:style w:type="character" w:customStyle="1" w:styleId="WW8Num21z1">
    <w:name w:val="WW8Num21z1"/>
    <w:rsid w:val="00DD6186"/>
  </w:style>
  <w:style w:type="character" w:customStyle="1" w:styleId="WW8Num21z2">
    <w:name w:val="WW8Num21z2"/>
    <w:rsid w:val="00DD6186"/>
  </w:style>
  <w:style w:type="character" w:customStyle="1" w:styleId="WW8Num21z3">
    <w:name w:val="WW8Num21z3"/>
    <w:rsid w:val="00DD6186"/>
  </w:style>
  <w:style w:type="character" w:customStyle="1" w:styleId="WW8Num21z4">
    <w:name w:val="WW8Num21z4"/>
    <w:rsid w:val="00DD6186"/>
  </w:style>
  <w:style w:type="character" w:customStyle="1" w:styleId="WW8Num21z5">
    <w:name w:val="WW8Num21z5"/>
    <w:rsid w:val="00DD6186"/>
  </w:style>
  <w:style w:type="character" w:customStyle="1" w:styleId="WW8Num21z6">
    <w:name w:val="WW8Num21z6"/>
    <w:rsid w:val="00DD6186"/>
  </w:style>
  <w:style w:type="character" w:customStyle="1" w:styleId="WW8Num21z7">
    <w:name w:val="WW8Num21z7"/>
    <w:rsid w:val="00DD6186"/>
  </w:style>
  <w:style w:type="character" w:customStyle="1" w:styleId="WW8Num21z8">
    <w:name w:val="WW8Num21z8"/>
    <w:rsid w:val="00DD6186"/>
  </w:style>
  <w:style w:type="character" w:customStyle="1" w:styleId="WW8Num22z0">
    <w:name w:val="WW8Num22z0"/>
    <w:rsid w:val="00DD6186"/>
  </w:style>
  <w:style w:type="character" w:customStyle="1" w:styleId="WW8Num22z1">
    <w:name w:val="WW8Num22z1"/>
    <w:rsid w:val="00DD6186"/>
  </w:style>
  <w:style w:type="character" w:customStyle="1" w:styleId="WW8Num22z2">
    <w:name w:val="WW8Num22z2"/>
    <w:rsid w:val="00DD6186"/>
  </w:style>
  <w:style w:type="character" w:customStyle="1" w:styleId="WW8Num22z3">
    <w:name w:val="WW8Num22z3"/>
    <w:rsid w:val="00DD6186"/>
  </w:style>
  <w:style w:type="character" w:customStyle="1" w:styleId="WW8Num22z4">
    <w:name w:val="WW8Num22z4"/>
    <w:rsid w:val="00DD6186"/>
  </w:style>
  <w:style w:type="character" w:customStyle="1" w:styleId="WW8Num22z5">
    <w:name w:val="WW8Num22z5"/>
    <w:rsid w:val="00DD6186"/>
  </w:style>
  <w:style w:type="character" w:customStyle="1" w:styleId="WW8Num22z6">
    <w:name w:val="WW8Num22z6"/>
    <w:rsid w:val="00DD6186"/>
  </w:style>
  <w:style w:type="character" w:customStyle="1" w:styleId="WW8Num22z7">
    <w:name w:val="WW8Num22z7"/>
    <w:rsid w:val="00DD6186"/>
  </w:style>
  <w:style w:type="character" w:customStyle="1" w:styleId="WW8Num22z8">
    <w:name w:val="WW8Num22z8"/>
    <w:rsid w:val="00DD6186"/>
  </w:style>
  <w:style w:type="character" w:customStyle="1" w:styleId="WW8Num23z0">
    <w:name w:val="WW8Num23z0"/>
    <w:rsid w:val="00DD6186"/>
    <w:rPr>
      <w:rFonts w:hint="default"/>
    </w:rPr>
  </w:style>
  <w:style w:type="character" w:customStyle="1" w:styleId="WW8Num23z1">
    <w:name w:val="WW8Num23z1"/>
    <w:rsid w:val="00DD6186"/>
  </w:style>
  <w:style w:type="character" w:customStyle="1" w:styleId="WW8Num23z2">
    <w:name w:val="WW8Num23z2"/>
    <w:rsid w:val="00DD6186"/>
  </w:style>
  <w:style w:type="character" w:customStyle="1" w:styleId="WW8Num23z3">
    <w:name w:val="WW8Num23z3"/>
    <w:rsid w:val="00DD6186"/>
  </w:style>
  <w:style w:type="character" w:customStyle="1" w:styleId="WW8Num23z4">
    <w:name w:val="WW8Num23z4"/>
    <w:rsid w:val="00DD6186"/>
  </w:style>
  <w:style w:type="character" w:customStyle="1" w:styleId="WW8Num23z5">
    <w:name w:val="WW8Num23z5"/>
    <w:rsid w:val="00DD6186"/>
  </w:style>
  <w:style w:type="character" w:customStyle="1" w:styleId="WW8Num23z6">
    <w:name w:val="WW8Num23z6"/>
    <w:rsid w:val="00DD6186"/>
  </w:style>
  <w:style w:type="character" w:customStyle="1" w:styleId="WW8Num23z7">
    <w:name w:val="WW8Num23z7"/>
    <w:rsid w:val="00DD6186"/>
  </w:style>
  <w:style w:type="character" w:customStyle="1" w:styleId="WW8Num23z8">
    <w:name w:val="WW8Num23z8"/>
    <w:rsid w:val="00DD6186"/>
  </w:style>
  <w:style w:type="character" w:customStyle="1" w:styleId="WW8Num24z0">
    <w:name w:val="WW8Num24z0"/>
    <w:rsid w:val="00DD6186"/>
    <w:rPr>
      <w:rFonts w:hint="default"/>
    </w:rPr>
  </w:style>
  <w:style w:type="character" w:customStyle="1" w:styleId="WW8Num25z0">
    <w:name w:val="WW8Num25z0"/>
    <w:rsid w:val="00DD6186"/>
    <w:rPr>
      <w:rFonts w:hint="default"/>
      <w:i/>
    </w:rPr>
  </w:style>
  <w:style w:type="character" w:customStyle="1" w:styleId="WW8Num26z0">
    <w:name w:val="WW8Num26z0"/>
    <w:rsid w:val="00DD6186"/>
    <w:rPr>
      <w:rFonts w:hint="default"/>
    </w:rPr>
  </w:style>
  <w:style w:type="character" w:customStyle="1" w:styleId="WW8Num26z1">
    <w:name w:val="WW8Num26z1"/>
    <w:rsid w:val="00DD6186"/>
    <w:rPr>
      <w:rFonts w:hint="default"/>
      <w:b/>
      <w:i w:val="0"/>
    </w:rPr>
  </w:style>
  <w:style w:type="character" w:customStyle="1" w:styleId="WW8Num27z0">
    <w:name w:val="WW8Num27z0"/>
    <w:rsid w:val="00DD6186"/>
  </w:style>
  <w:style w:type="character" w:customStyle="1" w:styleId="WW8Num27z1">
    <w:name w:val="WW8Num27z1"/>
    <w:rsid w:val="00DD6186"/>
  </w:style>
  <w:style w:type="character" w:customStyle="1" w:styleId="WW8Num27z2">
    <w:name w:val="WW8Num27z2"/>
    <w:rsid w:val="00DD6186"/>
  </w:style>
  <w:style w:type="character" w:customStyle="1" w:styleId="WW8Num27z3">
    <w:name w:val="WW8Num27z3"/>
    <w:rsid w:val="00DD6186"/>
  </w:style>
  <w:style w:type="character" w:customStyle="1" w:styleId="WW8Num27z4">
    <w:name w:val="WW8Num27z4"/>
    <w:rsid w:val="00DD6186"/>
  </w:style>
  <w:style w:type="character" w:customStyle="1" w:styleId="WW8Num27z5">
    <w:name w:val="WW8Num27z5"/>
    <w:rsid w:val="00DD6186"/>
  </w:style>
  <w:style w:type="character" w:customStyle="1" w:styleId="WW8Num27z6">
    <w:name w:val="WW8Num27z6"/>
    <w:rsid w:val="00DD6186"/>
  </w:style>
  <w:style w:type="character" w:customStyle="1" w:styleId="WW8Num27z7">
    <w:name w:val="WW8Num27z7"/>
    <w:rsid w:val="00DD6186"/>
  </w:style>
  <w:style w:type="character" w:customStyle="1" w:styleId="WW8Num27z8">
    <w:name w:val="WW8Num27z8"/>
    <w:rsid w:val="00DD6186"/>
  </w:style>
  <w:style w:type="character" w:customStyle="1" w:styleId="WW8Num28z0">
    <w:name w:val="WW8Num28z0"/>
    <w:rsid w:val="00DD6186"/>
    <w:rPr>
      <w:rFonts w:ascii="Symbol" w:hAnsi="Symbol" w:cs="Symbol" w:hint="default"/>
    </w:rPr>
  </w:style>
  <w:style w:type="character" w:customStyle="1" w:styleId="WW8Num28z1">
    <w:name w:val="WW8Num28z1"/>
    <w:rsid w:val="00DD6186"/>
    <w:rPr>
      <w:rFonts w:ascii="Courier New" w:hAnsi="Courier New" w:cs="Courier New" w:hint="default"/>
    </w:rPr>
  </w:style>
  <w:style w:type="character" w:customStyle="1" w:styleId="WW8Num28z2">
    <w:name w:val="WW8Num28z2"/>
    <w:rsid w:val="00DD6186"/>
    <w:rPr>
      <w:rFonts w:ascii="Wingdings" w:hAnsi="Wingdings" w:cs="Wingdings" w:hint="default"/>
    </w:rPr>
  </w:style>
  <w:style w:type="character" w:customStyle="1" w:styleId="WW8Num29z0">
    <w:name w:val="WW8Num29z0"/>
    <w:rsid w:val="00DD6186"/>
    <w:rPr>
      <w:rFonts w:hint="default"/>
    </w:rPr>
  </w:style>
  <w:style w:type="character" w:customStyle="1" w:styleId="WW8Num30z0">
    <w:name w:val="WW8Num30z0"/>
    <w:rsid w:val="00DD6186"/>
    <w:rPr>
      <w:rFonts w:ascii="Symbol" w:hAnsi="Symbol" w:cs="Symbol" w:hint="default"/>
    </w:rPr>
  </w:style>
  <w:style w:type="character" w:customStyle="1" w:styleId="WW8Num30z2">
    <w:name w:val="WW8Num30z2"/>
    <w:rsid w:val="00DD6186"/>
    <w:rPr>
      <w:rFonts w:ascii="Wingdings" w:hAnsi="Wingdings" w:cs="Wingdings" w:hint="default"/>
    </w:rPr>
  </w:style>
  <w:style w:type="character" w:customStyle="1" w:styleId="WW8Num30z4">
    <w:name w:val="WW8Num30z4"/>
    <w:rsid w:val="00DD6186"/>
    <w:rPr>
      <w:rFonts w:ascii="Courier New" w:hAnsi="Courier New" w:cs="Courier New" w:hint="default"/>
    </w:rPr>
  </w:style>
  <w:style w:type="character" w:customStyle="1" w:styleId="1e">
    <w:name w:val="Основной шрифт абзаца1"/>
    <w:rsid w:val="00DD6186"/>
  </w:style>
  <w:style w:type="character" w:styleId="afff0">
    <w:name w:val="line number"/>
    <w:basedOn w:val="1e"/>
    <w:rsid w:val="00DD6186"/>
  </w:style>
  <w:style w:type="character" w:customStyle="1" w:styleId="1f">
    <w:name w:val="Знак примечания1"/>
    <w:rsid w:val="00DD6186"/>
    <w:rPr>
      <w:sz w:val="16"/>
      <w:szCs w:val="16"/>
    </w:rPr>
  </w:style>
  <w:style w:type="character" w:customStyle="1" w:styleId="afff1">
    <w:name w:val="Знак Знак"/>
    <w:rsid w:val="00DD6186"/>
    <w:rPr>
      <w:sz w:val="28"/>
      <w:szCs w:val="24"/>
      <w:lang w:val="ru-RU" w:bidi="ar-SA"/>
    </w:rPr>
  </w:style>
  <w:style w:type="character" w:customStyle="1" w:styleId="211">
    <w:name w:val="Основной текст 21 Знак"/>
    <w:rsid w:val="00DD6186"/>
    <w:rPr>
      <w:rFonts w:ascii="Times New Roman CYR" w:hAnsi="Times New Roman CYR" w:cs="Times New Roman CYR"/>
      <w:sz w:val="28"/>
      <w:lang w:val="ru-RU" w:bidi="ar-SA"/>
    </w:rPr>
  </w:style>
  <w:style w:type="character" w:customStyle="1" w:styleId="afff2">
    <w:name w:val="Заголовок Знак"/>
    <w:rsid w:val="00DD6186"/>
    <w:rPr>
      <w:sz w:val="28"/>
      <w:szCs w:val="24"/>
    </w:rPr>
  </w:style>
  <w:style w:type="character" w:customStyle="1" w:styleId="2d">
    <w:name w:val="Заголовок №2_"/>
    <w:rsid w:val="00DD6186"/>
    <w:rPr>
      <w:sz w:val="17"/>
      <w:szCs w:val="17"/>
      <w:lang w:val="ru-RU" w:bidi="ar-SA"/>
    </w:rPr>
  </w:style>
  <w:style w:type="character" w:customStyle="1" w:styleId="afff3">
    <w:name w:val="Схема документа Знак"/>
    <w:link w:val="afff4"/>
    <w:uiPriority w:val="99"/>
    <w:rsid w:val="00DD6186"/>
    <w:rPr>
      <w:rFonts w:ascii="Tahoma" w:hAnsi="Tahoma" w:cs="Tahoma"/>
      <w:shd w:val="clear" w:color="auto" w:fill="000080"/>
    </w:rPr>
  </w:style>
  <w:style w:type="character" w:customStyle="1" w:styleId="1f0">
    <w:name w:val="Подзаголовок Знак1"/>
    <w:rsid w:val="00DD6186"/>
    <w:rPr>
      <w:rFonts w:ascii="Cambria" w:hAnsi="Cambria" w:cs="Cambria"/>
      <w:sz w:val="24"/>
      <w:szCs w:val="24"/>
    </w:rPr>
  </w:style>
  <w:style w:type="character" w:customStyle="1" w:styleId="SubtitleChar">
    <w:name w:val="Subtitle Char"/>
    <w:rsid w:val="00DD6186"/>
    <w:rPr>
      <w:rFonts w:ascii="Cambria" w:eastAsia="Calibri" w:hAnsi="Cambria" w:cs="Cambria"/>
      <w:sz w:val="24"/>
      <w:szCs w:val="24"/>
      <w:lang w:val="ru-RU" w:bidi="ar-SA"/>
    </w:rPr>
  </w:style>
  <w:style w:type="character" w:customStyle="1" w:styleId="afff5">
    <w:name w:val="Маркеры списка"/>
    <w:rsid w:val="00DD6186"/>
    <w:rPr>
      <w:rFonts w:ascii="OpenSymbol" w:eastAsia="OpenSymbol" w:hAnsi="OpenSymbol" w:cs="OpenSymbol"/>
    </w:rPr>
  </w:style>
  <w:style w:type="character" w:customStyle="1" w:styleId="afff6">
    <w:name w:val="Символ нумерации"/>
    <w:rsid w:val="00DD6186"/>
  </w:style>
  <w:style w:type="character" w:customStyle="1" w:styleId="afff7">
    <w:name w:val="Символы концевой сноски"/>
    <w:rsid w:val="00DD6186"/>
  </w:style>
  <w:style w:type="character" w:customStyle="1" w:styleId="afff8">
    <w:name w:val="Символ сноски"/>
    <w:rsid w:val="00DD6186"/>
    <w:rPr>
      <w:vertAlign w:val="superscript"/>
    </w:rPr>
  </w:style>
  <w:style w:type="character" w:customStyle="1" w:styleId="WW-">
    <w:name w:val="WW-Символ сноски"/>
    <w:rsid w:val="00DD6186"/>
  </w:style>
  <w:style w:type="character" w:customStyle="1" w:styleId="2e">
    <w:name w:val="Знак концевой сноски2"/>
    <w:rsid w:val="00DD6186"/>
    <w:rPr>
      <w:vertAlign w:val="superscript"/>
    </w:rPr>
  </w:style>
  <w:style w:type="character" w:customStyle="1" w:styleId="1f1">
    <w:name w:val="Знак сноски1"/>
    <w:rsid w:val="00DD6186"/>
    <w:rPr>
      <w:vertAlign w:val="superscript"/>
    </w:rPr>
  </w:style>
  <w:style w:type="character" w:styleId="afff9">
    <w:name w:val="endnote reference"/>
    <w:rsid w:val="00DD6186"/>
    <w:rPr>
      <w:vertAlign w:val="superscript"/>
    </w:rPr>
  </w:style>
  <w:style w:type="paragraph" w:customStyle="1" w:styleId="1f2">
    <w:name w:val="Заголовок1"/>
    <w:basedOn w:val="a0"/>
    <w:next w:val="a8"/>
    <w:rsid w:val="00DD6186"/>
    <w:pPr>
      <w:suppressAutoHyphens/>
      <w:spacing w:after="0" w:line="240" w:lineRule="auto"/>
      <w:jc w:val="center"/>
    </w:pPr>
    <w:rPr>
      <w:sz w:val="28"/>
      <w:szCs w:val="24"/>
      <w:lang w:eastAsia="zh-CN"/>
    </w:rPr>
  </w:style>
  <w:style w:type="paragraph" w:styleId="afffa">
    <w:name w:val="List"/>
    <w:basedOn w:val="a8"/>
    <w:rsid w:val="00DD6186"/>
    <w:pPr>
      <w:widowControl/>
      <w:shd w:val="clear" w:color="auto" w:fill="auto"/>
      <w:suppressAutoHyphens/>
      <w:spacing w:before="0" w:after="0" w:line="240" w:lineRule="auto"/>
    </w:pPr>
    <w:rPr>
      <w:rFonts w:ascii="Arial Black" w:hAnsi="Arial Black" w:cs="Mangal"/>
      <w:b/>
      <w:sz w:val="40"/>
      <w:szCs w:val="24"/>
      <w:lang w:eastAsia="zh-CN"/>
    </w:rPr>
  </w:style>
  <w:style w:type="paragraph" w:styleId="afffb">
    <w:name w:val="caption"/>
    <w:basedOn w:val="a0"/>
    <w:qFormat/>
    <w:rsid w:val="00DD6186"/>
    <w:pPr>
      <w:suppressLineNumbers/>
      <w:suppressAutoHyphens/>
      <w:spacing w:before="120" w:after="120" w:line="240" w:lineRule="auto"/>
    </w:pPr>
    <w:rPr>
      <w:rFonts w:cs="Mangal"/>
      <w:i/>
      <w:iCs/>
      <w:sz w:val="24"/>
      <w:szCs w:val="24"/>
      <w:lang w:eastAsia="zh-CN"/>
    </w:rPr>
  </w:style>
  <w:style w:type="paragraph" w:customStyle="1" w:styleId="52">
    <w:name w:val="Указатель5"/>
    <w:basedOn w:val="a0"/>
    <w:rsid w:val="00DD6186"/>
    <w:pPr>
      <w:suppressLineNumbers/>
      <w:suppressAutoHyphens/>
      <w:spacing w:after="0" w:line="240" w:lineRule="auto"/>
    </w:pPr>
    <w:rPr>
      <w:rFonts w:cs="Mangal"/>
      <w:sz w:val="24"/>
      <w:szCs w:val="24"/>
      <w:lang w:eastAsia="zh-CN"/>
    </w:rPr>
  </w:style>
  <w:style w:type="paragraph" w:customStyle="1" w:styleId="44">
    <w:name w:val="Название объекта4"/>
    <w:basedOn w:val="a0"/>
    <w:rsid w:val="00DD6186"/>
    <w:pPr>
      <w:suppressLineNumbers/>
      <w:suppressAutoHyphens/>
      <w:spacing w:before="120" w:after="120" w:line="240" w:lineRule="auto"/>
    </w:pPr>
    <w:rPr>
      <w:rFonts w:cs="Mangal"/>
      <w:i/>
      <w:iCs/>
      <w:sz w:val="24"/>
      <w:szCs w:val="24"/>
      <w:lang w:eastAsia="zh-CN"/>
    </w:rPr>
  </w:style>
  <w:style w:type="paragraph" w:customStyle="1" w:styleId="45">
    <w:name w:val="Указатель4"/>
    <w:basedOn w:val="a0"/>
    <w:rsid w:val="00DD6186"/>
    <w:pPr>
      <w:suppressLineNumbers/>
      <w:suppressAutoHyphens/>
      <w:spacing w:after="0" w:line="240" w:lineRule="auto"/>
    </w:pPr>
    <w:rPr>
      <w:rFonts w:cs="Mangal"/>
      <w:sz w:val="24"/>
      <w:szCs w:val="24"/>
      <w:lang w:eastAsia="zh-CN"/>
    </w:rPr>
  </w:style>
  <w:style w:type="paragraph" w:customStyle="1" w:styleId="3b">
    <w:name w:val="Название объекта3"/>
    <w:basedOn w:val="a0"/>
    <w:rsid w:val="00DD6186"/>
    <w:pPr>
      <w:suppressLineNumbers/>
      <w:suppressAutoHyphens/>
      <w:spacing w:before="120" w:after="120" w:line="240" w:lineRule="auto"/>
    </w:pPr>
    <w:rPr>
      <w:rFonts w:cs="Mangal"/>
      <w:i/>
      <w:iCs/>
      <w:sz w:val="24"/>
      <w:szCs w:val="24"/>
      <w:lang w:eastAsia="zh-CN"/>
    </w:rPr>
  </w:style>
  <w:style w:type="paragraph" w:customStyle="1" w:styleId="3c">
    <w:name w:val="Указатель3"/>
    <w:basedOn w:val="a0"/>
    <w:rsid w:val="00DD6186"/>
    <w:pPr>
      <w:suppressLineNumbers/>
      <w:suppressAutoHyphens/>
      <w:spacing w:after="0" w:line="240" w:lineRule="auto"/>
    </w:pPr>
    <w:rPr>
      <w:rFonts w:cs="Mangal"/>
      <w:sz w:val="24"/>
      <w:szCs w:val="24"/>
      <w:lang w:eastAsia="zh-CN"/>
    </w:rPr>
  </w:style>
  <w:style w:type="paragraph" w:customStyle="1" w:styleId="2f">
    <w:name w:val="Название объекта2"/>
    <w:basedOn w:val="a0"/>
    <w:rsid w:val="00DD6186"/>
    <w:pPr>
      <w:suppressLineNumbers/>
      <w:suppressAutoHyphens/>
      <w:spacing w:before="120" w:after="120" w:line="240" w:lineRule="auto"/>
    </w:pPr>
    <w:rPr>
      <w:rFonts w:cs="Mangal"/>
      <w:i/>
      <w:iCs/>
      <w:sz w:val="24"/>
      <w:szCs w:val="24"/>
      <w:lang w:eastAsia="zh-CN"/>
    </w:rPr>
  </w:style>
  <w:style w:type="paragraph" w:customStyle="1" w:styleId="2f0">
    <w:name w:val="Указатель2"/>
    <w:basedOn w:val="a0"/>
    <w:rsid w:val="00DD6186"/>
    <w:pPr>
      <w:suppressLineNumbers/>
      <w:suppressAutoHyphens/>
      <w:spacing w:after="0" w:line="240" w:lineRule="auto"/>
    </w:pPr>
    <w:rPr>
      <w:rFonts w:cs="Mangal"/>
      <w:sz w:val="24"/>
      <w:szCs w:val="24"/>
      <w:lang w:eastAsia="zh-CN"/>
    </w:rPr>
  </w:style>
  <w:style w:type="paragraph" w:customStyle="1" w:styleId="1f3">
    <w:name w:val="Название объекта1"/>
    <w:basedOn w:val="a0"/>
    <w:rsid w:val="00DD6186"/>
    <w:pPr>
      <w:suppressLineNumbers/>
      <w:suppressAutoHyphens/>
      <w:spacing w:before="120" w:after="120" w:line="240" w:lineRule="auto"/>
    </w:pPr>
    <w:rPr>
      <w:rFonts w:cs="Mangal"/>
      <w:i/>
      <w:iCs/>
      <w:sz w:val="24"/>
      <w:szCs w:val="24"/>
      <w:lang w:eastAsia="zh-CN"/>
    </w:rPr>
  </w:style>
  <w:style w:type="paragraph" w:customStyle="1" w:styleId="1f4">
    <w:name w:val="Указатель1"/>
    <w:basedOn w:val="a0"/>
    <w:rsid w:val="00DD6186"/>
    <w:pPr>
      <w:suppressLineNumbers/>
      <w:suppressAutoHyphens/>
      <w:spacing w:after="0" w:line="240" w:lineRule="auto"/>
    </w:pPr>
    <w:rPr>
      <w:rFonts w:cs="Mangal"/>
      <w:sz w:val="24"/>
      <w:szCs w:val="24"/>
      <w:lang w:eastAsia="zh-CN"/>
    </w:rPr>
  </w:style>
  <w:style w:type="paragraph" w:customStyle="1" w:styleId="1f5">
    <w:name w:val="Текст примечания1"/>
    <w:basedOn w:val="a0"/>
    <w:rsid w:val="00DD6186"/>
    <w:pPr>
      <w:suppressAutoHyphens/>
      <w:spacing w:after="0" w:line="240" w:lineRule="auto"/>
    </w:pPr>
    <w:rPr>
      <w:sz w:val="20"/>
      <w:szCs w:val="20"/>
      <w:lang w:eastAsia="zh-CN"/>
    </w:rPr>
  </w:style>
  <w:style w:type="paragraph" w:customStyle="1" w:styleId="220">
    <w:name w:val="Основной текст 22"/>
    <w:basedOn w:val="a0"/>
    <w:rsid w:val="00DD6186"/>
    <w:pPr>
      <w:suppressAutoHyphens/>
      <w:spacing w:after="0" w:line="360" w:lineRule="auto"/>
    </w:pPr>
    <w:rPr>
      <w:sz w:val="28"/>
      <w:szCs w:val="24"/>
      <w:lang w:eastAsia="zh-CN"/>
    </w:rPr>
  </w:style>
  <w:style w:type="paragraph" w:styleId="2f1">
    <w:name w:val="List Bullet 2"/>
    <w:basedOn w:val="a0"/>
    <w:rsid w:val="00DD6186"/>
    <w:pPr>
      <w:tabs>
        <w:tab w:val="left" w:pos="643"/>
      </w:tabs>
      <w:suppressAutoHyphens/>
      <w:spacing w:after="0" w:line="240" w:lineRule="auto"/>
      <w:ind w:left="643" w:hanging="360"/>
    </w:pPr>
    <w:rPr>
      <w:sz w:val="20"/>
      <w:szCs w:val="24"/>
      <w:lang w:eastAsia="zh-CN"/>
    </w:rPr>
  </w:style>
  <w:style w:type="paragraph" w:customStyle="1" w:styleId="310">
    <w:name w:val="Основной текст с отступом 31"/>
    <w:basedOn w:val="a0"/>
    <w:rsid w:val="00DD6186"/>
    <w:pPr>
      <w:suppressAutoHyphens/>
      <w:spacing w:after="0" w:line="360" w:lineRule="auto"/>
      <w:ind w:firstLine="720"/>
      <w:jc w:val="both"/>
    </w:pPr>
    <w:rPr>
      <w:sz w:val="28"/>
      <w:szCs w:val="24"/>
      <w:lang w:eastAsia="zh-CN"/>
    </w:rPr>
  </w:style>
  <w:style w:type="paragraph" w:customStyle="1" w:styleId="311">
    <w:name w:val="Основной текст 31"/>
    <w:basedOn w:val="a0"/>
    <w:rsid w:val="00DD6186"/>
    <w:pPr>
      <w:suppressAutoHyphens/>
      <w:spacing w:after="120" w:line="240" w:lineRule="auto"/>
    </w:pPr>
    <w:rPr>
      <w:sz w:val="16"/>
      <w:szCs w:val="24"/>
      <w:lang w:eastAsia="zh-CN"/>
    </w:rPr>
  </w:style>
  <w:style w:type="paragraph" w:customStyle="1" w:styleId="212">
    <w:name w:val="Основной текст с отступом 21"/>
    <w:basedOn w:val="a0"/>
    <w:rsid w:val="00DD6186"/>
    <w:pPr>
      <w:suppressAutoHyphens/>
      <w:spacing w:after="120" w:line="480" w:lineRule="auto"/>
      <w:ind w:left="283"/>
    </w:pPr>
    <w:rPr>
      <w:sz w:val="24"/>
      <w:szCs w:val="24"/>
      <w:lang w:eastAsia="zh-CN"/>
    </w:rPr>
  </w:style>
  <w:style w:type="paragraph" w:customStyle="1" w:styleId="213">
    <w:name w:val="Основной текст 21"/>
    <w:basedOn w:val="a0"/>
    <w:rsid w:val="00DD6186"/>
    <w:pPr>
      <w:suppressAutoHyphens/>
      <w:overflowPunct w:val="0"/>
      <w:autoSpaceDE w:val="0"/>
      <w:spacing w:after="0" w:line="320" w:lineRule="exact"/>
      <w:ind w:firstLine="720"/>
      <w:jc w:val="both"/>
      <w:textAlignment w:val="baseline"/>
    </w:pPr>
    <w:rPr>
      <w:rFonts w:ascii="Times New Roman CYR" w:hAnsi="Times New Roman CYR" w:cs="Times New Roman CYR"/>
      <w:sz w:val="28"/>
      <w:szCs w:val="20"/>
      <w:lang w:eastAsia="zh-CN"/>
    </w:rPr>
  </w:style>
  <w:style w:type="paragraph" w:customStyle="1" w:styleId="2f2">
    <w:name w:val="Заголовок №2"/>
    <w:basedOn w:val="a0"/>
    <w:rsid w:val="00DD6186"/>
    <w:pPr>
      <w:shd w:val="clear" w:color="auto" w:fill="FFFFFF"/>
      <w:suppressAutoHyphens/>
      <w:spacing w:before="180" w:after="0" w:line="240" w:lineRule="atLeast"/>
    </w:pPr>
    <w:rPr>
      <w:sz w:val="17"/>
      <w:szCs w:val="17"/>
      <w:lang w:eastAsia="zh-CN"/>
    </w:rPr>
  </w:style>
  <w:style w:type="paragraph" w:customStyle="1" w:styleId="1f6">
    <w:name w:val="Схема документа1"/>
    <w:basedOn w:val="a0"/>
    <w:rsid w:val="00DD6186"/>
    <w:pPr>
      <w:shd w:val="clear" w:color="auto" w:fill="000080"/>
      <w:suppressAutoHyphens/>
      <w:spacing w:after="0" w:line="240" w:lineRule="auto"/>
    </w:pPr>
    <w:rPr>
      <w:rFonts w:ascii="Tahoma" w:hAnsi="Tahoma" w:cs="Tahoma"/>
      <w:sz w:val="20"/>
      <w:szCs w:val="20"/>
      <w:lang w:eastAsia="zh-CN"/>
    </w:rPr>
  </w:style>
  <w:style w:type="paragraph" w:customStyle="1" w:styleId="53">
    <w:name w:val="Без интервала5"/>
    <w:rsid w:val="00DD6186"/>
    <w:pPr>
      <w:suppressAutoHyphens/>
      <w:spacing w:after="0" w:afterAutospacing="0"/>
      <w:ind w:firstLine="709"/>
    </w:pPr>
    <w:rPr>
      <w:rFonts w:ascii="Times New Roman" w:eastAsia="Times New Roman" w:hAnsi="Times New Roman" w:cs="Times New Roman"/>
      <w:sz w:val="28"/>
      <w:szCs w:val="28"/>
      <w:lang w:eastAsia="zh-CN"/>
    </w:rPr>
  </w:style>
  <w:style w:type="paragraph" w:customStyle="1" w:styleId="46">
    <w:name w:val="Абзац списка4"/>
    <w:basedOn w:val="a0"/>
    <w:rsid w:val="00DD6186"/>
    <w:pPr>
      <w:suppressAutoHyphens/>
      <w:ind w:left="720"/>
      <w:contextualSpacing/>
    </w:pPr>
    <w:rPr>
      <w:rFonts w:ascii="Calibri" w:hAnsi="Calibri" w:cs="Calibri"/>
      <w:lang w:eastAsia="zh-CN"/>
    </w:rPr>
  </w:style>
  <w:style w:type="paragraph" w:customStyle="1" w:styleId="afffc">
    <w:name w:val="Содержимое таблицы"/>
    <w:basedOn w:val="a0"/>
    <w:rsid w:val="00DD6186"/>
    <w:pPr>
      <w:suppressLineNumbers/>
      <w:suppressAutoHyphens/>
      <w:spacing w:after="0" w:line="240" w:lineRule="auto"/>
    </w:pPr>
    <w:rPr>
      <w:sz w:val="24"/>
      <w:szCs w:val="24"/>
      <w:lang w:eastAsia="zh-CN"/>
    </w:rPr>
  </w:style>
  <w:style w:type="paragraph" w:customStyle="1" w:styleId="afffd">
    <w:name w:val="Заголовок таблицы"/>
    <w:basedOn w:val="afffc"/>
    <w:rsid w:val="00DD6186"/>
    <w:pPr>
      <w:jc w:val="center"/>
    </w:pPr>
    <w:rPr>
      <w:b/>
      <w:bCs/>
    </w:rPr>
  </w:style>
  <w:style w:type="paragraph" w:customStyle="1" w:styleId="afffe">
    <w:name w:val="Содержимое врезки"/>
    <w:basedOn w:val="a0"/>
    <w:rsid w:val="00DD6186"/>
    <w:pPr>
      <w:suppressAutoHyphens/>
      <w:spacing w:after="0" w:line="240" w:lineRule="auto"/>
    </w:pPr>
    <w:rPr>
      <w:sz w:val="24"/>
      <w:szCs w:val="24"/>
      <w:lang w:eastAsia="zh-CN"/>
    </w:rPr>
  </w:style>
  <w:style w:type="paragraph" w:customStyle="1" w:styleId="affff">
    <w:name w:val="Ст. без интервала"/>
    <w:basedOn w:val="a0"/>
    <w:rsid w:val="00DD6186"/>
    <w:pPr>
      <w:spacing w:after="0" w:line="240" w:lineRule="auto"/>
      <w:ind w:firstLine="709"/>
      <w:jc w:val="both"/>
    </w:pPr>
    <w:rPr>
      <w:rFonts w:eastAsia="Calibri"/>
      <w:sz w:val="28"/>
      <w:szCs w:val="28"/>
    </w:rPr>
  </w:style>
  <w:style w:type="paragraph" w:customStyle="1" w:styleId="54">
    <w:name w:val="Абзац списка5"/>
    <w:basedOn w:val="a0"/>
    <w:rsid w:val="00DD6186"/>
    <w:pPr>
      <w:suppressAutoHyphens/>
      <w:ind w:left="720"/>
    </w:pPr>
    <w:rPr>
      <w:rFonts w:ascii="Calibri" w:hAnsi="Calibri" w:cs="Calibri"/>
      <w:lang w:eastAsia="ar-SA"/>
    </w:rPr>
  </w:style>
  <w:style w:type="character" w:customStyle="1" w:styleId="FontStyle12">
    <w:name w:val="Font Style12"/>
    <w:rsid w:val="00DD6186"/>
    <w:rPr>
      <w:rFonts w:ascii="Times New Roman" w:hAnsi="Times New Roman" w:cs="Times New Roman" w:hint="default"/>
      <w:sz w:val="26"/>
      <w:szCs w:val="26"/>
    </w:rPr>
  </w:style>
  <w:style w:type="paragraph" w:styleId="afff4">
    <w:name w:val="Document Map"/>
    <w:basedOn w:val="a0"/>
    <w:link w:val="afff3"/>
    <w:uiPriority w:val="99"/>
    <w:rsid w:val="00DD6186"/>
    <w:pPr>
      <w:shd w:val="clear" w:color="auto" w:fill="000080"/>
      <w:spacing w:after="0" w:line="240" w:lineRule="auto"/>
      <w:jc w:val="both"/>
    </w:pPr>
    <w:rPr>
      <w:rFonts w:ascii="Tahoma" w:eastAsiaTheme="minorHAnsi" w:hAnsi="Tahoma" w:cs="Tahoma"/>
    </w:rPr>
  </w:style>
  <w:style w:type="character" w:customStyle="1" w:styleId="1f7">
    <w:name w:val="Схема документа Знак1"/>
    <w:basedOn w:val="a1"/>
    <w:uiPriority w:val="99"/>
    <w:semiHidden/>
    <w:rsid w:val="00DD6186"/>
    <w:rPr>
      <w:rFonts w:ascii="Tahoma" w:eastAsia="Times New Roman" w:hAnsi="Tahoma" w:cs="Tahoma"/>
      <w:sz w:val="16"/>
      <w:szCs w:val="16"/>
    </w:rPr>
  </w:style>
  <w:style w:type="character" w:customStyle="1" w:styleId="BalloonTextChar">
    <w:name w:val="Balloon Text Char"/>
    <w:semiHidden/>
    <w:locked/>
    <w:rsid w:val="00DD6186"/>
    <w:rPr>
      <w:rFonts w:ascii="Tahoma" w:hAnsi="Tahoma" w:cs="Tahoma"/>
      <w:sz w:val="16"/>
      <w:szCs w:val="16"/>
    </w:rPr>
  </w:style>
  <w:style w:type="numbering" w:customStyle="1" w:styleId="1f8">
    <w:name w:val="Нет списка1"/>
    <w:next w:val="a3"/>
    <w:semiHidden/>
    <w:unhideWhenUsed/>
    <w:rsid w:val="00DD6186"/>
  </w:style>
  <w:style w:type="character" w:customStyle="1" w:styleId="1f9">
    <w:name w:val="Основной текст Знак1"/>
    <w:basedOn w:val="a1"/>
    <w:rsid w:val="00DD6186"/>
    <w:rPr>
      <w:rFonts w:ascii="Arial Black" w:hAnsi="Arial Black" w:cs="Arial Black"/>
      <w:b/>
      <w:sz w:val="40"/>
      <w:szCs w:val="24"/>
      <w:lang w:eastAsia="zh-CN"/>
    </w:rPr>
  </w:style>
  <w:style w:type="character" w:customStyle="1" w:styleId="1fa">
    <w:name w:val="Текст примечания Знак1"/>
    <w:basedOn w:val="a1"/>
    <w:rsid w:val="00DD6186"/>
    <w:rPr>
      <w:rFonts w:ascii="Times New Roman CYR" w:hAnsi="Times New Roman CYR"/>
    </w:rPr>
  </w:style>
  <w:style w:type="character" w:customStyle="1" w:styleId="1fb">
    <w:name w:val="Тема примечания Знак1"/>
    <w:basedOn w:val="1fa"/>
    <w:rsid w:val="00DD6186"/>
    <w:rPr>
      <w:rFonts w:ascii="Times New Roman CYR" w:hAnsi="Times New Roman CYR"/>
      <w:b/>
      <w:bCs/>
      <w:lang w:eastAsia="zh-CN"/>
    </w:rPr>
  </w:style>
  <w:style w:type="character" w:customStyle="1" w:styleId="1fc">
    <w:name w:val="Основной текст с отступом Знак1"/>
    <w:basedOn w:val="a1"/>
    <w:rsid w:val="00DD6186"/>
    <w:rPr>
      <w:sz w:val="28"/>
      <w:szCs w:val="24"/>
      <w:lang w:eastAsia="zh-CN"/>
    </w:rPr>
  </w:style>
  <w:style w:type="character" w:customStyle="1" w:styleId="2f3">
    <w:name w:val="Подзаголовок Знак2"/>
    <w:basedOn w:val="a1"/>
    <w:rsid w:val="00DD6186"/>
    <w:rPr>
      <w:rFonts w:ascii="Cambria" w:hAnsi="Cambria" w:cs="Cambria"/>
      <w:sz w:val="24"/>
      <w:szCs w:val="24"/>
      <w:lang w:eastAsia="zh-CN"/>
    </w:rPr>
  </w:style>
  <w:style w:type="paragraph" w:customStyle="1" w:styleId="62">
    <w:name w:val="Без интервала6"/>
    <w:rsid w:val="00DD6186"/>
    <w:pPr>
      <w:suppressAutoHyphens/>
      <w:spacing w:after="0" w:afterAutospacing="0"/>
      <w:ind w:firstLine="709"/>
    </w:pPr>
    <w:rPr>
      <w:rFonts w:ascii="Times New Roman" w:eastAsia="Times New Roman" w:hAnsi="Times New Roman" w:cs="Times New Roman"/>
      <w:sz w:val="28"/>
      <w:szCs w:val="28"/>
      <w:lang w:eastAsia="zh-CN"/>
    </w:rPr>
  </w:style>
  <w:style w:type="character" w:customStyle="1" w:styleId="1fd">
    <w:name w:val="Текст сноски Знак1"/>
    <w:basedOn w:val="a1"/>
    <w:rsid w:val="00DD6186"/>
    <w:rPr>
      <w:lang w:eastAsia="zh-CN"/>
    </w:rPr>
  </w:style>
  <w:style w:type="paragraph" w:customStyle="1" w:styleId="2f4">
    <w:name w:val="Стиль2"/>
    <w:basedOn w:val="a0"/>
    <w:rsid w:val="00DD6186"/>
    <w:pPr>
      <w:spacing w:after="0" w:line="240" w:lineRule="auto"/>
      <w:ind w:firstLine="680"/>
      <w:jc w:val="both"/>
    </w:pPr>
    <w:rPr>
      <w:sz w:val="28"/>
      <w:szCs w:val="20"/>
      <w:lang w:eastAsia="ru-RU"/>
    </w:rPr>
  </w:style>
  <w:style w:type="paragraph" w:customStyle="1" w:styleId="1fe">
    <w:name w:val="1"/>
    <w:basedOn w:val="a0"/>
    <w:rsid w:val="00DD6186"/>
    <w:pPr>
      <w:spacing w:before="100" w:beforeAutospacing="1" w:after="100" w:afterAutospacing="1" w:line="240" w:lineRule="auto"/>
    </w:pPr>
    <w:rPr>
      <w:rFonts w:ascii="Tahoma" w:hAnsi="Tahoma"/>
      <w:sz w:val="20"/>
      <w:szCs w:val="20"/>
      <w:lang w:val="en-US"/>
    </w:rPr>
  </w:style>
  <w:style w:type="paragraph" w:customStyle="1" w:styleId="Standard">
    <w:name w:val="Standard"/>
    <w:rsid w:val="00DD6186"/>
    <w:pPr>
      <w:suppressAutoHyphens/>
      <w:autoSpaceDN w:val="0"/>
      <w:spacing w:after="200" w:afterAutospacing="0" w:line="276" w:lineRule="auto"/>
    </w:pPr>
    <w:rPr>
      <w:rFonts w:ascii="Calibri" w:eastAsia="SimSun" w:hAnsi="Calibri" w:cs="Tahoma"/>
      <w:kern w:val="3"/>
      <w:lang w:eastAsia="ru-RU"/>
    </w:rPr>
  </w:style>
  <w:style w:type="numbering" w:customStyle="1" w:styleId="WWNum7">
    <w:name w:val="WWNum7"/>
    <w:rsid w:val="00DD6186"/>
    <w:pPr>
      <w:numPr>
        <w:numId w:val="2"/>
      </w:numPr>
    </w:pPr>
  </w:style>
  <w:style w:type="paragraph" w:customStyle="1" w:styleId="Textbodyindent">
    <w:name w:val="Text body indent"/>
    <w:basedOn w:val="Standard"/>
    <w:rsid w:val="00DD6186"/>
    <w:pPr>
      <w:spacing w:after="120"/>
      <w:ind w:left="283"/>
    </w:pPr>
  </w:style>
  <w:style w:type="character" w:customStyle="1" w:styleId="0pt">
    <w:name w:val="Основной текст + Интервал 0 pt"/>
    <w:rsid w:val="00DD6186"/>
    <w:rPr>
      <w:rFonts w:ascii="Arial" w:eastAsia="Arial" w:hAnsi="Arial" w:cs="Arial" w:hint="default"/>
      <w:color w:val="000000"/>
      <w:spacing w:val="0"/>
      <w:w w:val="100"/>
      <w:position w:val="0"/>
      <w:sz w:val="14"/>
      <w:szCs w:val="14"/>
      <w:vertAlign w:val="subscript"/>
      <w:lang w:val="ru-RU"/>
    </w:rPr>
  </w:style>
  <w:style w:type="numbering" w:customStyle="1" w:styleId="WWNum31">
    <w:name w:val="WWNum31"/>
    <w:rsid w:val="00DD6186"/>
    <w:pPr>
      <w:numPr>
        <w:numId w:val="3"/>
      </w:numPr>
    </w:pPr>
  </w:style>
  <w:style w:type="paragraph" w:customStyle="1" w:styleId="p5">
    <w:name w:val="p5"/>
    <w:basedOn w:val="a0"/>
    <w:rsid w:val="00DD6186"/>
    <w:pPr>
      <w:spacing w:before="100" w:beforeAutospacing="1" w:after="100" w:afterAutospacing="1" w:line="240" w:lineRule="auto"/>
    </w:pPr>
    <w:rPr>
      <w:sz w:val="24"/>
      <w:szCs w:val="24"/>
      <w:lang w:eastAsia="ru-RU"/>
    </w:rPr>
  </w:style>
  <w:style w:type="character" w:customStyle="1" w:styleId="s1">
    <w:name w:val="s1"/>
    <w:rsid w:val="00DD6186"/>
  </w:style>
  <w:style w:type="paragraph" w:customStyle="1" w:styleId="230">
    <w:name w:val="Основной текст 23"/>
    <w:basedOn w:val="a0"/>
    <w:rsid w:val="00DD6186"/>
    <w:pPr>
      <w:overflowPunct w:val="0"/>
      <w:autoSpaceDE w:val="0"/>
      <w:autoSpaceDN w:val="0"/>
      <w:adjustRightInd w:val="0"/>
      <w:spacing w:after="0" w:line="240" w:lineRule="auto"/>
      <w:ind w:firstLine="540"/>
      <w:jc w:val="both"/>
      <w:textAlignment w:val="baseline"/>
    </w:pPr>
    <w:rPr>
      <w:sz w:val="28"/>
      <w:szCs w:val="20"/>
      <w:lang w:eastAsia="ru-RU"/>
    </w:rPr>
  </w:style>
  <w:style w:type="character" w:customStyle="1" w:styleId="47">
    <w:name w:val="Основной текст (4)_"/>
    <w:basedOn w:val="a1"/>
    <w:link w:val="48"/>
    <w:locked/>
    <w:rsid w:val="00DD6186"/>
    <w:rPr>
      <w:rFonts w:ascii="Courier New" w:eastAsia="Courier New" w:hAnsi="Courier New" w:cs="Courier New"/>
      <w:sz w:val="18"/>
      <w:szCs w:val="18"/>
      <w:shd w:val="clear" w:color="auto" w:fill="FFFFFF"/>
    </w:rPr>
  </w:style>
  <w:style w:type="paragraph" w:customStyle="1" w:styleId="48">
    <w:name w:val="Основной текст (4)"/>
    <w:basedOn w:val="a0"/>
    <w:link w:val="47"/>
    <w:rsid w:val="00DD6186"/>
    <w:pPr>
      <w:widowControl w:val="0"/>
      <w:shd w:val="clear" w:color="auto" w:fill="FFFFFF"/>
      <w:spacing w:before="1740" w:after="180" w:line="0" w:lineRule="atLeast"/>
      <w:ind w:hanging="120"/>
    </w:pPr>
    <w:rPr>
      <w:rFonts w:ascii="Courier New" w:eastAsia="Courier New" w:hAnsi="Courier New" w:cs="Courier New"/>
      <w:sz w:val="18"/>
      <w:szCs w:val="18"/>
    </w:rPr>
  </w:style>
  <w:style w:type="character" w:customStyle="1" w:styleId="5BookAntiqua">
    <w:name w:val="Основной текст (5) + Book Antiqua"/>
    <w:aliases w:val="8,5 pt,Основной текст (6) + Times New Roman,9"/>
    <w:basedOn w:val="a1"/>
    <w:rsid w:val="00DD6186"/>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210pt">
    <w:name w:val="Основной текст (2) + 10 pt"/>
    <w:aliases w:val="Полужирный"/>
    <w:basedOn w:val="21"/>
    <w:rsid w:val="00DD618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dktexjustify">
    <w:name w:val="dktexjustify"/>
    <w:basedOn w:val="a0"/>
    <w:rsid w:val="00DD6186"/>
    <w:pPr>
      <w:spacing w:before="100" w:beforeAutospacing="1" w:after="100" w:afterAutospacing="1" w:line="240" w:lineRule="auto"/>
      <w:jc w:val="both"/>
    </w:pPr>
    <w:rPr>
      <w:sz w:val="24"/>
      <w:szCs w:val="24"/>
      <w:lang w:eastAsia="ru-RU"/>
    </w:rPr>
  </w:style>
  <w:style w:type="paragraph" w:customStyle="1" w:styleId="2f5">
    <w:name w:val="Название2"/>
    <w:basedOn w:val="a0"/>
    <w:next w:val="afd"/>
    <w:qFormat/>
    <w:rsid w:val="00DD6186"/>
    <w:pPr>
      <w:suppressAutoHyphens/>
      <w:spacing w:after="0" w:line="240" w:lineRule="auto"/>
      <w:jc w:val="center"/>
    </w:pPr>
    <w:rPr>
      <w:sz w:val="28"/>
      <w:szCs w:val="20"/>
      <w:lang w:eastAsia="ar-SA"/>
    </w:rPr>
  </w:style>
  <w:style w:type="character" w:customStyle="1" w:styleId="affff0">
    <w:name w:val="Гипертекстовая ссылка"/>
    <w:rsid w:val="00DD6186"/>
    <w:rPr>
      <w:b/>
      <w:bCs/>
      <w:color w:val="008000"/>
    </w:rPr>
  </w:style>
  <w:style w:type="paragraph" w:customStyle="1" w:styleId="affff1">
    <w:name w:val="Знак Знак Знак Знак"/>
    <w:basedOn w:val="a0"/>
    <w:rsid w:val="00DD6186"/>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63">
    <w:name w:val="Абзац списка6"/>
    <w:basedOn w:val="a0"/>
    <w:rsid w:val="00DD6186"/>
    <w:pPr>
      <w:suppressAutoHyphens/>
      <w:spacing w:after="0" w:line="100" w:lineRule="atLeast"/>
      <w:ind w:left="720"/>
    </w:pPr>
    <w:rPr>
      <w:kern w:val="1"/>
      <w:sz w:val="20"/>
      <w:szCs w:val="20"/>
      <w:lang w:eastAsia="hi-IN" w:bidi="hi-IN"/>
    </w:rPr>
  </w:style>
  <w:style w:type="paragraph" w:customStyle="1" w:styleId="71">
    <w:name w:val="Абзац списка7"/>
    <w:basedOn w:val="a0"/>
    <w:rsid w:val="0026140F"/>
    <w:pPr>
      <w:suppressAutoHyphens/>
      <w:ind w:left="720"/>
    </w:pPr>
    <w:rPr>
      <w:rFonts w:ascii="Calibri" w:hAnsi="Calibri" w:cs="Calibri"/>
      <w:lang w:eastAsia="ar-SA"/>
    </w:rPr>
  </w:style>
  <w:style w:type="table" w:customStyle="1" w:styleId="1ff">
    <w:name w:val="Сетка таблицы1"/>
    <w:basedOn w:val="a2"/>
    <w:next w:val="af4"/>
    <w:uiPriority w:val="99"/>
    <w:rsid w:val="0025412B"/>
    <w:pPr>
      <w:spacing w:after="0" w:afterAutospacing="0"/>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locked/>
    <w:rsid w:val="00217787"/>
    <w:rPr>
      <w:rFonts w:ascii="Courier New" w:eastAsia="Times New Roman" w:hAnsi="Courier New" w:cs="Courier New"/>
      <w:color w:val="000000"/>
      <w:sz w:val="24"/>
      <w:szCs w:val="24"/>
      <w:lang w:eastAsia="ru-RU"/>
    </w:rPr>
  </w:style>
  <w:style w:type="numbering" w:customStyle="1" w:styleId="2f6">
    <w:name w:val="Нет списка2"/>
    <w:next w:val="a3"/>
    <w:uiPriority w:val="99"/>
    <w:semiHidden/>
    <w:unhideWhenUsed/>
    <w:rsid w:val="00377409"/>
  </w:style>
  <w:style w:type="paragraph" w:customStyle="1" w:styleId="affff2">
    <w:name w:val="МойСтиль"/>
    <w:basedOn w:val="Standard"/>
    <w:rsid w:val="00377409"/>
    <w:pPr>
      <w:widowControl w:val="0"/>
      <w:spacing w:after="0" w:line="240" w:lineRule="auto"/>
      <w:ind w:firstLine="720"/>
      <w:jc w:val="both"/>
      <w:textAlignment w:val="baseline"/>
    </w:pPr>
    <w:rPr>
      <w:rFonts w:ascii="Times New Roman" w:eastAsia="Times New Roman" w:hAnsi="Times New Roman" w:cs="Times New Roman"/>
      <w:sz w:val="24"/>
      <w:szCs w:val="20"/>
      <w:lang w:bidi="hi-IN"/>
    </w:rPr>
  </w:style>
  <w:style w:type="numbering" w:customStyle="1" w:styleId="WWNum9">
    <w:name w:val="WWNum9"/>
    <w:basedOn w:val="a3"/>
    <w:rsid w:val="00377409"/>
    <w:pPr>
      <w:numPr>
        <w:numId w:val="4"/>
      </w:numPr>
    </w:pPr>
  </w:style>
  <w:style w:type="table" w:customStyle="1" w:styleId="3d">
    <w:name w:val="Сетка таблицы3"/>
    <w:basedOn w:val="a2"/>
    <w:next w:val="af4"/>
    <w:rsid w:val="00377409"/>
    <w:pPr>
      <w:spacing w:after="0" w:afterAutospacing="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Абзац списка8"/>
    <w:basedOn w:val="a0"/>
    <w:rsid w:val="00BB7636"/>
    <w:pPr>
      <w:suppressAutoHyphens/>
      <w:ind w:left="720"/>
    </w:pPr>
    <w:rPr>
      <w:rFonts w:ascii="Arial" w:eastAsia="SimSun" w:hAnsi="Arial" w:cs="Calibri"/>
      <w:kern w:val="1"/>
      <w:sz w:val="20"/>
      <w:szCs w:val="24"/>
      <w:lang w:eastAsia="hi-IN" w:bidi="hi-IN"/>
    </w:rPr>
  </w:style>
  <w:style w:type="paragraph" w:customStyle="1" w:styleId="72">
    <w:name w:val="Без интервала7"/>
    <w:rsid w:val="007534A4"/>
    <w:pPr>
      <w:spacing w:after="0" w:afterAutospacing="0"/>
    </w:pPr>
    <w:rPr>
      <w:rFonts w:ascii="Calibri" w:eastAsia="Times New Roman" w:hAnsi="Calibri" w:cs="Times New Roman"/>
    </w:rPr>
  </w:style>
  <w:style w:type="character" w:customStyle="1" w:styleId="ConsPlusTitle0">
    <w:name w:val="ConsPlusTitle Знак"/>
    <w:basedOn w:val="a1"/>
    <w:link w:val="ConsPlusTitle"/>
    <w:rsid w:val="004A234B"/>
    <w:rPr>
      <w:rFonts w:ascii="Calibri" w:eastAsia="Times New Roman" w:hAnsi="Calibri" w:cs="Calibri"/>
      <w:b/>
      <w:szCs w:val="20"/>
      <w:lang w:eastAsia="ru-RU"/>
    </w:rPr>
  </w:style>
  <w:style w:type="character" w:customStyle="1" w:styleId="ConsPlusCell0">
    <w:name w:val="ConsPlusCell Знак"/>
    <w:basedOn w:val="a1"/>
    <w:link w:val="ConsPlusCell"/>
    <w:rsid w:val="004A234B"/>
    <w:rPr>
      <w:rFonts w:ascii="Arial" w:eastAsia="Times New Roman" w:hAnsi="Arial" w:cs="Arial"/>
      <w:sz w:val="20"/>
      <w:szCs w:val="20"/>
      <w:lang w:eastAsia="ru-RU"/>
    </w:rPr>
  </w:style>
  <w:style w:type="paragraph" w:customStyle="1" w:styleId="formattext">
    <w:name w:val="formattext"/>
    <w:basedOn w:val="a0"/>
    <w:rsid w:val="00061084"/>
    <w:pPr>
      <w:spacing w:before="100" w:beforeAutospacing="1" w:after="100" w:afterAutospacing="1" w:line="240" w:lineRule="auto"/>
    </w:pPr>
    <w:rPr>
      <w:sz w:val="24"/>
      <w:szCs w:val="24"/>
      <w:lang w:eastAsia="ru-RU"/>
    </w:rPr>
  </w:style>
  <w:style w:type="paragraph" w:customStyle="1" w:styleId="font6">
    <w:name w:val="font6"/>
    <w:basedOn w:val="a0"/>
    <w:uiPriority w:val="99"/>
    <w:rsid w:val="008D3D89"/>
    <w:pPr>
      <w:spacing w:before="100" w:beforeAutospacing="1" w:after="100" w:afterAutospacing="1" w:line="240" w:lineRule="auto"/>
    </w:pPr>
    <w:rPr>
      <w:rFonts w:eastAsia="Calibri"/>
      <w:b/>
      <w:bCs/>
      <w:i/>
      <w:iCs/>
      <w:color w:val="000000"/>
      <w:sz w:val="28"/>
      <w:szCs w:val="28"/>
      <w:lang w:eastAsia="ru-RU"/>
    </w:rPr>
  </w:style>
  <w:style w:type="paragraph" w:customStyle="1" w:styleId="xl165">
    <w:name w:val="xl165"/>
    <w:basedOn w:val="a0"/>
    <w:uiPriority w:val="99"/>
    <w:rsid w:val="008D3D89"/>
    <w:pPr>
      <w:pBdr>
        <w:top w:val="single" w:sz="4" w:space="0" w:color="auto"/>
        <w:bottom w:val="single" w:sz="4" w:space="0" w:color="auto"/>
        <w:right w:val="single" w:sz="8" w:space="0" w:color="auto"/>
      </w:pBdr>
      <w:shd w:val="clear" w:color="auto" w:fill="969696"/>
      <w:spacing w:before="100" w:beforeAutospacing="1" w:after="100" w:afterAutospacing="1" w:line="240" w:lineRule="auto"/>
      <w:textAlignment w:val="center"/>
    </w:pPr>
    <w:rPr>
      <w:rFonts w:eastAsia="Calibri"/>
      <w:i/>
      <w:iCs/>
      <w:sz w:val="28"/>
      <w:szCs w:val="28"/>
      <w:lang w:eastAsia="ru-RU"/>
    </w:rPr>
  </w:style>
  <w:style w:type="paragraph" w:customStyle="1" w:styleId="xl166">
    <w:name w:val="xl166"/>
    <w:basedOn w:val="a0"/>
    <w:uiPriority w:val="99"/>
    <w:rsid w:val="008D3D89"/>
    <w:pPr>
      <w:pBdr>
        <w:top w:val="single" w:sz="4" w:space="0" w:color="auto"/>
        <w:left w:val="single" w:sz="4" w:space="0" w:color="auto"/>
      </w:pBdr>
      <w:spacing w:before="100" w:beforeAutospacing="1" w:after="100" w:afterAutospacing="1" w:line="240" w:lineRule="auto"/>
      <w:jc w:val="center"/>
      <w:textAlignment w:val="center"/>
    </w:pPr>
    <w:rPr>
      <w:rFonts w:eastAsia="Calibri"/>
      <w:b/>
      <w:bCs/>
      <w:sz w:val="28"/>
      <w:szCs w:val="28"/>
      <w:lang w:eastAsia="ru-RU"/>
    </w:rPr>
  </w:style>
  <w:style w:type="paragraph" w:customStyle="1" w:styleId="xl167">
    <w:name w:val="xl167"/>
    <w:basedOn w:val="a0"/>
    <w:uiPriority w:val="99"/>
    <w:rsid w:val="008D3D89"/>
    <w:pPr>
      <w:pBdr>
        <w:left w:val="single" w:sz="4" w:space="0" w:color="auto"/>
        <w:bottom w:val="single" w:sz="4" w:space="0" w:color="auto"/>
      </w:pBdr>
      <w:spacing w:before="100" w:beforeAutospacing="1" w:after="100" w:afterAutospacing="1" w:line="240" w:lineRule="auto"/>
      <w:jc w:val="center"/>
      <w:textAlignment w:val="center"/>
    </w:pPr>
    <w:rPr>
      <w:rFonts w:eastAsia="Calibri"/>
      <w:b/>
      <w:bCs/>
      <w:sz w:val="28"/>
      <w:szCs w:val="28"/>
      <w:lang w:eastAsia="ru-RU"/>
    </w:rPr>
  </w:style>
  <w:style w:type="paragraph" w:customStyle="1" w:styleId="xl168">
    <w:name w:val="xl168"/>
    <w:basedOn w:val="a0"/>
    <w:uiPriority w:val="99"/>
    <w:rsid w:val="008D3D89"/>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69">
    <w:name w:val="xl169"/>
    <w:basedOn w:val="a0"/>
    <w:uiPriority w:val="99"/>
    <w:rsid w:val="008D3D89"/>
    <w:pPr>
      <w:pBdr>
        <w:top w:val="single" w:sz="4" w:space="0" w:color="auto"/>
        <w:bottom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70">
    <w:name w:val="xl170"/>
    <w:basedOn w:val="a0"/>
    <w:uiPriority w:val="99"/>
    <w:rsid w:val="008D3D89"/>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71">
    <w:name w:val="xl171"/>
    <w:basedOn w:val="a0"/>
    <w:uiPriority w:val="99"/>
    <w:rsid w:val="008D3D89"/>
    <w:pPr>
      <w:pBdr>
        <w:left w:val="single" w:sz="4" w:space="0" w:color="auto"/>
      </w:pBdr>
      <w:spacing w:before="100" w:beforeAutospacing="1" w:after="100" w:afterAutospacing="1" w:line="240" w:lineRule="auto"/>
      <w:jc w:val="center"/>
      <w:textAlignment w:val="center"/>
    </w:pPr>
    <w:rPr>
      <w:rFonts w:eastAsia="Calibri"/>
      <w:b/>
      <w:bCs/>
      <w:color w:val="FF0000"/>
      <w:sz w:val="50"/>
      <w:szCs w:val="50"/>
      <w:lang w:eastAsia="ru-RU"/>
    </w:rPr>
  </w:style>
  <w:style w:type="paragraph" w:customStyle="1" w:styleId="xl172">
    <w:name w:val="xl172"/>
    <w:basedOn w:val="a0"/>
    <w:uiPriority w:val="99"/>
    <w:rsid w:val="008D3D89"/>
    <w:pPr>
      <w:pBdr>
        <w:top w:val="single" w:sz="8"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173">
    <w:name w:val="xl173"/>
    <w:basedOn w:val="a0"/>
    <w:uiPriority w:val="99"/>
    <w:rsid w:val="008D3D89"/>
    <w:pPr>
      <w:pBdr>
        <w:bottom w:val="single" w:sz="8"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174">
    <w:name w:val="xl174"/>
    <w:basedOn w:val="a0"/>
    <w:uiPriority w:val="99"/>
    <w:rsid w:val="008D3D89"/>
    <w:pPr>
      <w:spacing w:before="100" w:beforeAutospacing="1" w:after="100" w:afterAutospacing="1" w:line="240" w:lineRule="auto"/>
      <w:jc w:val="center"/>
      <w:textAlignment w:val="top"/>
    </w:pPr>
    <w:rPr>
      <w:rFonts w:eastAsia="Calibri"/>
      <w:sz w:val="28"/>
      <w:szCs w:val="28"/>
      <w:lang w:eastAsia="ru-RU"/>
    </w:rPr>
  </w:style>
  <w:style w:type="paragraph" w:customStyle="1" w:styleId="xl175">
    <w:name w:val="xl175"/>
    <w:basedOn w:val="a0"/>
    <w:uiPriority w:val="99"/>
    <w:rsid w:val="008D3D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6">
    <w:name w:val="xl176"/>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7">
    <w:name w:val="xl177"/>
    <w:basedOn w:val="a0"/>
    <w:uiPriority w:val="99"/>
    <w:rsid w:val="008D3D89"/>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8">
    <w:name w:val="xl178"/>
    <w:basedOn w:val="a0"/>
    <w:uiPriority w:val="99"/>
    <w:rsid w:val="008D3D8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179">
    <w:name w:val="xl179"/>
    <w:basedOn w:val="a0"/>
    <w:uiPriority w:val="99"/>
    <w:rsid w:val="008D3D89"/>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Calibri"/>
      <w:i/>
      <w:iCs/>
      <w:sz w:val="28"/>
      <w:szCs w:val="28"/>
      <w:lang w:eastAsia="ru-RU"/>
    </w:rPr>
  </w:style>
  <w:style w:type="paragraph" w:customStyle="1" w:styleId="xl180">
    <w:name w:val="xl180"/>
    <w:basedOn w:val="a0"/>
    <w:uiPriority w:val="99"/>
    <w:rsid w:val="008D3D8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Calibri"/>
      <w:i/>
      <w:iCs/>
      <w:sz w:val="28"/>
      <w:szCs w:val="28"/>
      <w:lang w:eastAsia="ru-RU"/>
    </w:rPr>
  </w:style>
  <w:style w:type="paragraph" w:customStyle="1" w:styleId="xl181">
    <w:name w:val="xl181"/>
    <w:basedOn w:val="a0"/>
    <w:uiPriority w:val="99"/>
    <w:rsid w:val="008D3D89"/>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eastAsia="Calibri"/>
      <w:i/>
      <w:iCs/>
      <w:sz w:val="28"/>
      <w:szCs w:val="28"/>
      <w:lang w:eastAsia="ru-RU"/>
    </w:rPr>
  </w:style>
  <w:style w:type="paragraph" w:customStyle="1" w:styleId="xl182">
    <w:name w:val="xl182"/>
    <w:basedOn w:val="a0"/>
    <w:uiPriority w:val="99"/>
    <w:rsid w:val="008D3D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183">
    <w:name w:val="xl183"/>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184">
    <w:name w:val="xl184"/>
    <w:basedOn w:val="a0"/>
    <w:uiPriority w:val="99"/>
    <w:rsid w:val="008D3D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85">
    <w:name w:val="xl185"/>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86">
    <w:name w:val="xl186"/>
    <w:basedOn w:val="a0"/>
    <w:uiPriority w:val="99"/>
    <w:rsid w:val="008D3D89"/>
    <w:pPr>
      <w:pBdr>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87">
    <w:name w:val="xl187"/>
    <w:basedOn w:val="a0"/>
    <w:uiPriority w:val="99"/>
    <w:rsid w:val="008D3D89"/>
    <w:pPr>
      <w:pBdr>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88">
    <w:name w:val="xl188"/>
    <w:basedOn w:val="a0"/>
    <w:uiPriority w:val="99"/>
    <w:rsid w:val="008D3D89"/>
    <w:pPr>
      <w:pBdr>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89">
    <w:name w:val="xl189"/>
    <w:basedOn w:val="a0"/>
    <w:uiPriority w:val="99"/>
    <w:rsid w:val="008D3D89"/>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0">
    <w:name w:val="xl190"/>
    <w:basedOn w:val="a0"/>
    <w:uiPriority w:val="99"/>
    <w:rsid w:val="008D3D8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1">
    <w:name w:val="xl191"/>
    <w:basedOn w:val="a0"/>
    <w:uiPriority w:val="99"/>
    <w:rsid w:val="008D3D89"/>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2">
    <w:name w:val="xl192"/>
    <w:basedOn w:val="a0"/>
    <w:uiPriority w:val="99"/>
    <w:rsid w:val="008D3D89"/>
    <w:pPr>
      <w:pBdr>
        <w:left w:val="single" w:sz="4" w:space="0" w:color="auto"/>
      </w:pBdr>
      <w:spacing w:before="100" w:beforeAutospacing="1" w:after="100" w:afterAutospacing="1" w:line="240" w:lineRule="auto"/>
      <w:jc w:val="center"/>
    </w:pPr>
    <w:rPr>
      <w:rFonts w:eastAsia="Calibri"/>
      <w:b/>
      <w:bCs/>
      <w:color w:val="FF0000"/>
      <w:sz w:val="50"/>
      <w:szCs w:val="50"/>
      <w:lang w:eastAsia="ru-RU"/>
    </w:rPr>
  </w:style>
  <w:style w:type="paragraph" w:customStyle="1" w:styleId="xl193">
    <w:name w:val="xl193"/>
    <w:basedOn w:val="a0"/>
    <w:uiPriority w:val="99"/>
    <w:rsid w:val="008D3D89"/>
    <w:pPr>
      <w:pBdr>
        <w:left w:val="single" w:sz="4" w:space="0" w:color="auto"/>
        <w:bottom w:val="single" w:sz="4" w:space="0" w:color="auto"/>
      </w:pBdr>
      <w:spacing w:before="100" w:beforeAutospacing="1" w:after="100" w:afterAutospacing="1" w:line="240" w:lineRule="auto"/>
      <w:jc w:val="center"/>
    </w:pPr>
    <w:rPr>
      <w:rFonts w:eastAsia="Calibri"/>
      <w:b/>
      <w:bCs/>
      <w:color w:val="FF0000"/>
      <w:sz w:val="50"/>
      <w:szCs w:val="50"/>
      <w:lang w:eastAsia="ru-RU"/>
    </w:rPr>
  </w:style>
  <w:style w:type="paragraph" w:customStyle="1" w:styleId="xl194">
    <w:name w:val="xl194"/>
    <w:basedOn w:val="a0"/>
    <w:uiPriority w:val="99"/>
    <w:rsid w:val="008D3D89"/>
    <w:pPr>
      <w:pBdr>
        <w:top w:val="single" w:sz="4" w:space="0" w:color="auto"/>
        <w:left w:val="single" w:sz="8" w:space="0" w:color="auto"/>
        <w:bottom w:val="single" w:sz="8"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95">
    <w:name w:val="xl195"/>
    <w:basedOn w:val="a0"/>
    <w:uiPriority w:val="99"/>
    <w:rsid w:val="008D3D89"/>
    <w:pPr>
      <w:pBdr>
        <w:top w:val="single" w:sz="4" w:space="0" w:color="auto"/>
        <w:bottom w:val="single" w:sz="8" w:space="0" w:color="auto"/>
      </w:pBdr>
      <w:spacing w:before="100" w:beforeAutospacing="1" w:after="100" w:afterAutospacing="1" w:line="240" w:lineRule="auto"/>
      <w:jc w:val="right"/>
      <w:textAlignment w:val="top"/>
    </w:pPr>
    <w:rPr>
      <w:rFonts w:eastAsia="Calibri"/>
      <w:b/>
      <w:bCs/>
      <w:sz w:val="40"/>
      <w:szCs w:val="40"/>
      <w:lang w:eastAsia="ru-RU"/>
    </w:rPr>
  </w:style>
  <w:style w:type="paragraph" w:customStyle="1" w:styleId="xl196">
    <w:name w:val="xl196"/>
    <w:basedOn w:val="a0"/>
    <w:uiPriority w:val="99"/>
    <w:rsid w:val="008D3D89"/>
    <w:pPr>
      <w:pBdr>
        <w:left w:val="single" w:sz="8" w:space="0" w:color="auto"/>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7">
    <w:name w:val="xl197"/>
    <w:basedOn w:val="a0"/>
    <w:uiPriority w:val="99"/>
    <w:rsid w:val="008D3D89"/>
    <w:pPr>
      <w:pBdr>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8">
    <w:name w:val="xl198"/>
    <w:basedOn w:val="a0"/>
    <w:uiPriority w:val="99"/>
    <w:rsid w:val="008D3D89"/>
    <w:pPr>
      <w:pBdr>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199">
    <w:name w:val="xl199"/>
    <w:basedOn w:val="a0"/>
    <w:uiPriority w:val="99"/>
    <w:rsid w:val="008D3D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200">
    <w:name w:val="xl200"/>
    <w:basedOn w:val="a0"/>
    <w:uiPriority w:val="99"/>
    <w:rsid w:val="008D3D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Calibri"/>
      <w:b/>
      <w:bCs/>
      <w:sz w:val="40"/>
      <w:szCs w:val="40"/>
      <w:lang w:eastAsia="ru-RU"/>
    </w:rPr>
  </w:style>
  <w:style w:type="paragraph" w:customStyle="1" w:styleId="xl201">
    <w:name w:val="xl201"/>
    <w:basedOn w:val="a0"/>
    <w:uiPriority w:val="99"/>
    <w:rsid w:val="008D3D89"/>
    <w:pPr>
      <w:pBdr>
        <w:left w:val="single" w:sz="4" w:space="0" w:color="auto"/>
        <w:bottom w:val="single" w:sz="8" w:space="0" w:color="auto"/>
      </w:pBdr>
      <w:spacing w:before="100" w:beforeAutospacing="1" w:after="100" w:afterAutospacing="1" w:line="240" w:lineRule="auto"/>
      <w:jc w:val="center"/>
      <w:textAlignment w:val="center"/>
    </w:pPr>
    <w:rPr>
      <w:rFonts w:eastAsia="Calibri"/>
      <w:b/>
      <w:bCs/>
      <w:color w:val="FF0000"/>
      <w:sz w:val="50"/>
      <w:szCs w:val="50"/>
      <w:lang w:eastAsia="ru-RU"/>
    </w:rPr>
  </w:style>
  <w:style w:type="paragraph" w:customStyle="1" w:styleId="xl202">
    <w:name w:val="xl202"/>
    <w:basedOn w:val="a0"/>
    <w:uiPriority w:val="99"/>
    <w:rsid w:val="008D3D8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top"/>
    </w:pPr>
    <w:rPr>
      <w:rFonts w:eastAsia="Calibri"/>
      <w:b/>
      <w:bCs/>
      <w:sz w:val="40"/>
      <w:szCs w:val="40"/>
      <w:lang w:eastAsia="ru-RU"/>
    </w:rPr>
  </w:style>
  <w:style w:type="paragraph" w:customStyle="1" w:styleId="xl203">
    <w:name w:val="xl203"/>
    <w:basedOn w:val="a0"/>
    <w:uiPriority w:val="99"/>
    <w:rsid w:val="008D3D89"/>
    <w:pPr>
      <w:pBdr>
        <w:top w:val="single" w:sz="4" w:space="0" w:color="auto"/>
        <w:left w:val="single" w:sz="8" w:space="0" w:color="auto"/>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204">
    <w:name w:val="xl204"/>
    <w:basedOn w:val="a0"/>
    <w:uiPriority w:val="99"/>
    <w:rsid w:val="008D3D89"/>
    <w:pPr>
      <w:pBdr>
        <w:top w:val="single" w:sz="4" w:space="0" w:color="auto"/>
        <w:bottom w:val="single" w:sz="4"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205">
    <w:name w:val="xl205"/>
    <w:basedOn w:val="a0"/>
    <w:uiPriority w:val="99"/>
    <w:rsid w:val="008D3D89"/>
    <w:pPr>
      <w:pBdr>
        <w:top w:val="single" w:sz="4" w:space="0" w:color="auto"/>
        <w:bottom w:val="single" w:sz="4" w:space="0" w:color="auto"/>
        <w:right w:val="single" w:sz="8" w:space="0" w:color="auto"/>
      </w:pBdr>
      <w:shd w:val="clear" w:color="auto" w:fill="C0C0C0"/>
      <w:spacing w:before="100" w:beforeAutospacing="1" w:after="100" w:afterAutospacing="1" w:line="240" w:lineRule="auto"/>
      <w:textAlignment w:val="center"/>
    </w:pPr>
    <w:rPr>
      <w:rFonts w:eastAsia="Calibri"/>
      <w:i/>
      <w:iCs/>
      <w:sz w:val="28"/>
      <w:szCs w:val="28"/>
      <w:lang w:eastAsia="ru-RU"/>
    </w:rPr>
  </w:style>
  <w:style w:type="paragraph" w:customStyle="1" w:styleId="xl206">
    <w:name w:val="xl206"/>
    <w:basedOn w:val="a0"/>
    <w:uiPriority w:val="99"/>
    <w:rsid w:val="008D3D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07">
    <w:name w:val="xl207"/>
    <w:basedOn w:val="a0"/>
    <w:uiPriority w:val="99"/>
    <w:rsid w:val="008D3D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08">
    <w:name w:val="xl208"/>
    <w:basedOn w:val="a0"/>
    <w:uiPriority w:val="99"/>
    <w:rsid w:val="008D3D8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09">
    <w:name w:val="xl209"/>
    <w:basedOn w:val="a0"/>
    <w:uiPriority w:val="99"/>
    <w:rsid w:val="008D3D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0">
    <w:name w:val="xl210"/>
    <w:basedOn w:val="a0"/>
    <w:uiPriority w:val="99"/>
    <w:rsid w:val="008D3D8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1">
    <w:name w:val="xl211"/>
    <w:basedOn w:val="a0"/>
    <w:uiPriority w:val="99"/>
    <w:rsid w:val="008D3D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b/>
      <w:bCs/>
      <w:sz w:val="40"/>
      <w:szCs w:val="40"/>
      <w:lang w:eastAsia="ru-RU"/>
    </w:rPr>
  </w:style>
  <w:style w:type="paragraph" w:customStyle="1" w:styleId="xl212">
    <w:name w:val="xl212"/>
    <w:basedOn w:val="a0"/>
    <w:uiPriority w:val="99"/>
    <w:rsid w:val="008D3D8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3">
    <w:name w:val="xl213"/>
    <w:basedOn w:val="a0"/>
    <w:uiPriority w:val="99"/>
    <w:rsid w:val="008D3D89"/>
    <w:pPr>
      <w:pBdr>
        <w:left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4">
    <w:name w:val="xl214"/>
    <w:basedOn w:val="a0"/>
    <w:uiPriority w:val="99"/>
    <w:rsid w:val="008D3D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Calibri"/>
      <w:sz w:val="28"/>
      <w:szCs w:val="28"/>
      <w:lang w:eastAsia="ru-RU"/>
    </w:rPr>
  </w:style>
  <w:style w:type="paragraph" w:customStyle="1" w:styleId="xl215">
    <w:name w:val="xl215"/>
    <w:basedOn w:val="a0"/>
    <w:uiPriority w:val="99"/>
    <w:rsid w:val="008D3D89"/>
    <w:pPr>
      <w:pBdr>
        <w:top w:val="single" w:sz="4" w:space="0" w:color="auto"/>
        <w:left w:val="single" w:sz="4" w:space="0" w:color="auto"/>
        <w:right w:val="single" w:sz="4" w:space="0" w:color="auto"/>
      </w:pBdr>
      <w:spacing w:before="100" w:beforeAutospacing="1" w:after="100" w:afterAutospacing="1" w:line="240" w:lineRule="auto"/>
      <w:jc w:val="center"/>
    </w:pPr>
    <w:rPr>
      <w:rFonts w:eastAsia="Calibri"/>
      <w:b/>
      <w:bCs/>
      <w:color w:val="FF0000"/>
      <w:sz w:val="50"/>
      <w:szCs w:val="50"/>
      <w:lang w:eastAsia="ru-RU"/>
    </w:rPr>
  </w:style>
  <w:style w:type="paragraph" w:customStyle="1" w:styleId="xl216">
    <w:name w:val="xl216"/>
    <w:basedOn w:val="a0"/>
    <w:uiPriority w:val="99"/>
    <w:rsid w:val="008D3D89"/>
    <w:pPr>
      <w:pBdr>
        <w:left w:val="single" w:sz="4" w:space="0" w:color="auto"/>
        <w:bottom w:val="single" w:sz="4" w:space="0" w:color="auto"/>
        <w:right w:val="single" w:sz="4" w:space="0" w:color="auto"/>
      </w:pBdr>
      <w:spacing w:before="100" w:beforeAutospacing="1" w:after="100" w:afterAutospacing="1" w:line="240" w:lineRule="auto"/>
      <w:jc w:val="center"/>
    </w:pPr>
    <w:rPr>
      <w:rFonts w:eastAsia="Calibri"/>
      <w:b/>
      <w:bCs/>
      <w:color w:val="FF0000"/>
      <w:sz w:val="50"/>
      <w:szCs w:val="50"/>
      <w:lang w:eastAsia="ru-RU"/>
    </w:rPr>
  </w:style>
  <w:style w:type="character" w:customStyle="1" w:styleId="-">
    <w:name w:val="Ж-курсив"/>
    <w:rsid w:val="00921214"/>
  </w:style>
  <w:style w:type="paragraph" w:customStyle="1" w:styleId="1ff0">
    <w:name w:val="Обычный (веб)1"/>
    <w:basedOn w:val="a0"/>
    <w:rsid w:val="00921214"/>
    <w:pPr>
      <w:suppressAutoHyphens/>
      <w:ind w:firstLine="567"/>
      <w:jc w:val="both"/>
    </w:pPr>
    <w:rPr>
      <w:kern w:val="1"/>
      <w:sz w:val="28"/>
      <w:lang w:eastAsia="ar-SA"/>
    </w:rPr>
  </w:style>
  <w:style w:type="character" w:customStyle="1" w:styleId="apple-style-span">
    <w:name w:val="apple-style-span"/>
    <w:basedOn w:val="a1"/>
    <w:rsid w:val="00921214"/>
  </w:style>
  <w:style w:type="paragraph" w:customStyle="1" w:styleId="affff3">
    <w:name w:val="Знак Знак Знак Знак"/>
    <w:basedOn w:val="a0"/>
    <w:rsid w:val="00675C4D"/>
    <w:pPr>
      <w:widowControl w:val="0"/>
      <w:adjustRightInd w:val="0"/>
      <w:spacing w:after="0" w:line="360" w:lineRule="atLeast"/>
      <w:jc w:val="both"/>
      <w:textAlignment w:val="baseline"/>
    </w:pPr>
    <w:rPr>
      <w:rFonts w:ascii="Verdana" w:hAnsi="Verdana" w:cs="Verdana"/>
      <w:sz w:val="20"/>
      <w:szCs w:val="20"/>
      <w:lang w:val="en-US"/>
    </w:rPr>
  </w:style>
  <w:style w:type="paragraph" w:customStyle="1" w:styleId="1ff1">
    <w:name w:val="Знак1"/>
    <w:basedOn w:val="a0"/>
    <w:rsid w:val="00675C4D"/>
    <w:pPr>
      <w:widowControl w:val="0"/>
      <w:adjustRightInd w:val="0"/>
      <w:spacing w:after="0" w:line="360" w:lineRule="atLeast"/>
      <w:jc w:val="both"/>
      <w:textAlignment w:val="baseline"/>
    </w:pPr>
    <w:rPr>
      <w:rFonts w:ascii="Verdana" w:hAnsi="Verdana" w:cs="Verdana"/>
      <w:sz w:val="20"/>
      <w:szCs w:val="20"/>
      <w:lang w:val="en-US"/>
    </w:rPr>
  </w:style>
  <w:style w:type="table" w:customStyle="1" w:styleId="49">
    <w:name w:val="Сетка таблицы4"/>
    <w:basedOn w:val="a2"/>
    <w:next w:val="af4"/>
    <w:uiPriority w:val="59"/>
    <w:rsid w:val="00E36935"/>
    <w:pPr>
      <w:spacing w:after="0" w:afterAutospacing="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Абзац списка9"/>
    <w:basedOn w:val="a0"/>
    <w:rsid w:val="003651AB"/>
    <w:pPr>
      <w:spacing w:after="0" w:line="240" w:lineRule="auto"/>
      <w:ind w:left="720" w:firstLine="709"/>
      <w:jc w:val="both"/>
    </w:pPr>
    <w:rPr>
      <w:rFonts w:eastAsia="Calibri"/>
      <w:sz w:val="24"/>
      <w:szCs w:val="24"/>
      <w:lang w:eastAsia="ar-SA"/>
    </w:rPr>
  </w:style>
  <w:style w:type="paragraph" w:customStyle="1" w:styleId="100">
    <w:name w:val="Абзац списка10"/>
    <w:basedOn w:val="a0"/>
    <w:rsid w:val="0048152D"/>
    <w:pPr>
      <w:suppressAutoHyphens/>
      <w:ind w:left="720"/>
    </w:pPr>
    <w:rPr>
      <w:rFonts w:ascii="Calibri" w:hAnsi="Calibri" w:cs="Calibri"/>
      <w:lang w:eastAsia="ar-SA"/>
    </w:rPr>
  </w:style>
  <w:style w:type="numbering" w:customStyle="1" w:styleId="3e">
    <w:name w:val="Нет списка3"/>
    <w:next w:val="a3"/>
    <w:uiPriority w:val="99"/>
    <w:semiHidden/>
    <w:unhideWhenUsed/>
    <w:rsid w:val="007B70AC"/>
  </w:style>
  <w:style w:type="table" w:customStyle="1" w:styleId="55">
    <w:name w:val="Сетка таблицы5"/>
    <w:basedOn w:val="a2"/>
    <w:next w:val="af4"/>
    <w:uiPriority w:val="99"/>
    <w:rsid w:val="007B70AC"/>
    <w:pPr>
      <w:spacing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w:basedOn w:val="a0"/>
    <w:rsid w:val="00177971"/>
    <w:pPr>
      <w:widowControl w:val="0"/>
      <w:adjustRightInd w:val="0"/>
      <w:spacing w:after="160" w:line="240" w:lineRule="exact"/>
      <w:jc w:val="right"/>
    </w:pPr>
    <w:rPr>
      <w:sz w:val="20"/>
      <w:szCs w:val="20"/>
      <w:lang w:val="en-GB"/>
    </w:rPr>
  </w:style>
  <w:style w:type="character" w:customStyle="1" w:styleId="ep">
    <w:name w:val="ep"/>
    <w:rsid w:val="00177971"/>
  </w:style>
  <w:style w:type="paragraph" w:styleId="a">
    <w:name w:val="List Bullet"/>
    <w:basedOn w:val="a0"/>
    <w:uiPriority w:val="99"/>
    <w:semiHidden/>
    <w:unhideWhenUsed/>
    <w:rsid w:val="009A7D3B"/>
    <w:pPr>
      <w:numPr>
        <w:numId w:val="33"/>
      </w:numPr>
      <w:contextualSpacing/>
    </w:pPr>
  </w:style>
  <w:style w:type="paragraph" w:customStyle="1" w:styleId="nienie">
    <w:name w:val="nienie"/>
    <w:basedOn w:val="a0"/>
    <w:rsid w:val="009A7D3B"/>
    <w:pPr>
      <w:keepLines/>
      <w:widowControl w:val="0"/>
      <w:spacing w:after="0" w:line="240" w:lineRule="auto"/>
      <w:ind w:left="709" w:hanging="284"/>
      <w:jc w:val="both"/>
    </w:pPr>
    <w:rPr>
      <w:rFonts w:ascii="Peterburg" w:hAnsi="Peterburg"/>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8130">
      <w:bodyDiv w:val="1"/>
      <w:marLeft w:val="0"/>
      <w:marRight w:val="0"/>
      <w:marTop w:val="0"/>
      <w:marBottom w:val="0"/>
      <w:divBdr>
        <w:top w:val="none" w:sz="0" w:space="0" w:color="auto"/>
        <w:left w:val="none" w:sz="0" w:space="0" w:color="auto"/>
        <w:bottom w:val="none" w:sz="0" w:space="0" w:color="auto"/>
        <w:right w:val="none" w:sz="0" w:space="0" w:color="auto"/>
      </w:divBdr>
    </w:div>
    <w:div w:id="112022727">
      <w:bodyDiv w:val="1"/>
      <w:marLeft w:val="0"/>
      <w:marRight w:val="0"/>
      <w:marTop w:val="0"/>
      <w:marBottom w:val="0"/>
      <w:divBdr>
        <w:top w:val="none" w:sz="0" w:space="0" w:color="auto"/>
        <w:left w:val="none" w:sz="0" w:space="0" w:color="auto"/>
        <w:bottom w:val="none" w:sz="0" w:space="0" w:color="auto"/>
        <w:right w:val="none" w:sz="0" w:space="0" w:color="auto"/>
      </w:divBdr>
    </w:div>
    <w:div w:id="244072037">
      <w:bodyDiv w:val="1"/>
      <w:marLeft w:val="0"/>
      <w:marRight w:val="0"/>
      <w:marTop w:val="0"/>
      <w:marBottom w:val="0"/>
      <w:divBdr>
        <w:top w:val="none" w:sz="0" w:space="0" w:color="auto"/>
        <w:left w:val="none" w:sz="0" w:space="0" w:color="auto"/>
        <w:bottom w:val="none" w:sz="0" w:space="0" w:color="auto"/>
        <w:right w:val="none" w:sz="0" w:space="0" w:color="auto"/>
      </w:divBdr>
    </w:div>
    <w:div w:id="292713020">
      <w:bodyDiv w:val="1"/>
      <w:marLeft w:val="0"/>
      <w:marRight w:val="0"/>
      <w:marTop w:val="0"/>
      <w:marBottom w:val="0"/>
      <w:divBdr>
        <w:top w:val="none" w:sz="0" w:space="0" w:color="auto"/>
        <w:left w:val="none" w:sz="0" w:space="0" w:color="auto"/>
        <w:bottom w:val="none" w:sz="0" w:space="0" w:color="auto"/>
        <w:right w:val="none" w:sz="0" w:space="0" w:color="auto"/>
      </w:divBdr>
    </w:div>
    <w:div w:id="611546840">
      <w:bodyDiv w:val="1"/>
      <w:marLeft w:val="0"/>
      <w:marRight w:val="0"/>
      <w:marTop w:val="0"/>
      <w:marBottom w:val="0"/>
      <w:divBdr>
        <w:top w:val="none" w:sz="0" w:space="0" w:color="auto"/>
        <w:left w:val="none" w:sz="0" w:space="0" w:color="auto"/>
        <w:bottom w:val="none" w:sz="0" w:space="0" w:color="auto"/>
        <w:right w:val="none" w:sz="0" w:space="0" w:color="auto"/>
      </w:divBdr>
    </w:div>
    <w:div w:id="657882295">
      <w:bodyDiv w:val="1"/>
      <w:marLeft w:val="0"/>
      <w:marRight w:val="0"/>
      <w:marTop w:val="0"/>
      <w:marBottom w:val="0"/>
      <w:divBdr>
        <w:top w:val="none" w:sz="0" w:space="0" w:color="auto"/>
        <w:left w:val="none" w:sz="0" w:space="0" w:color="auto"/>
        <w:bottom w:val="none" w:sz="0" w:space="0" w:color="auto"/>
        <w:right w:val="none" w:sz="0" w:space="0" w:color="auto"/>
      </w:divBdr>
    </w:div>
    <w:div w:id="677003155">
      <w:bodyDiv w:val="1"/>
      <w:marLeft w:val="0"/>
      <w:marRight w:val="0"/>
      <w:marTop w:val="0"/>
      <w:marBottom w:val="0"/>
      <w:divBdr>
        <w:top w:val="none" w:sz="0" w:space="0" w:color="auto"/>
        <w:left w:val="none" w:sz="0" w:space="0" w:color="auto"/>
        <w:bottom w:val="none" w:sz="0" w:space="0" w:color="auto"/>
        <w:right w:val="none" w:sz="0" w:space="0" w:color="auto"/>
      </w:divBdr>
    </w:div>
    <w:div w:id="693002953">
      <w:bodyDiv w:val="1"/>
      <w:marLeft w:val="0"/>
      <w:marRight w:val="0"/>
      <w:marTop w:val="0"/>
      <w:marBottom w:val="0"/>
      <w:divBdr>
        <w:top w:val="none" w:sz="0" w:space="0" w:color="auto"/>
        <w:left w:val="none" w:sz="0" w:space="0" w:color="auto"/>
        <w:bottom w:val="none" w:sz="0" w:space="0" w:color="auto"/>
        <w:right w:val="none" w:sz="0" w:space="0" w:color="auto"/>
      </w:divBdr>
    </w:div>
    <w:div w:id="724062568">
      <w:bodyDiv w:val="1"/>
      <w:marLeft w:val="0"/>
      <w:marRight w:val="0"/>
      <w:marTop w:val="0"/>
      <w:marBottom w:val="0"/>
      <w:divBdr>
        <w:top w:val="none" w:sz="0" w:space="0" w:color="auto"/>
        <w:left w:val="none" w:sz="0" w:space="0" w:color="auto"/>
        <w:bottom w:val="none" w:sz="0" w:space="0" w:color="auto"/>
        <w:right w:val="none" w:sz="0" w:space="0" w:color="auto"/>
      </w:divBdr>
    </w:div>
    <w:div w:id="780221368">
      <w:bodyDiv w:val="1"/>
      <w:marLeft w:val="0"/>
      <w:marRight w:val="0"/>
      <w:marTop w:val="0"/>
      <w:marBottom w:val="0"/>
      <w:divBdr>
        <w:top w:val="none" w:sz="0" w:space="0" w:color="auto"/>
        <w:left w:val="none" w:sz="0" w:space="0" w:color="auto"/>
        <w:bottom w:val="none" w:sz="0" w:space="0" w:color="auto"/>
        <w:right w:val="none" w:sz="0" w:space="0" w:color="auto"/>
      </w:divBdr>
    </w:div>
    <w:div w:id="856432026">
      <w:bodyDiv w:val="1"/>
      <w:marLeft w:val="0"/>
      <w:marRight w:val="0"/>
      <w:marTop w:val="0"/>
      <w:marBottom w:val="0"/>
      <w:divBdr>
        <w:top w:val="none" w:sz="0" w:space="0" w:color="auto"/>
        <w:left w:val="none" w:sz="0" w:space="0" w:color="auto"/>
        <w:bottom w:val="none" w:sz="0" w:space="0" w:color="auto"/>
        <w:right w:val="none" w:sz="0" w:space="0" w:color="auto"/>
      </w:divBdr>
    </w:div>
    <w:div w:id="912080834">
      <w:bodyDiv w:val="1"/>
      <w:marLeft w:val="0"/>
      <w:marRight w:val="0"/>
      <w:marTop w:val="0"/>
      <w:marBottom w:val="0"/>
      <w:divBdr>
        <w:top w:val="none" w:sz="0" w:space="0" w:color="auto"/>
        <w:left w:val="none" w:sz="0" w:space="0" w:color="auto"/>
        <w:bottom w:val="none" w:sz="0" w:space="0" w:color="auto"/>
        <w:right w:val="none" w:sz="0" w:space="0" w:color="auto"/>
      </w:divBdr>
    </w:div>
    <w:div w:id="943805769">
      <w:bodyDiv w:val="1"/>
      <w:marLeft w:val="0"/>
      <w:marRight w:val="0"/>
      <w:marTop w:val="0"/>
      <w:marBottom w:val="0"/>
      <w:divBdr>
        <w:top w:val="none" w:sz="0" w:space="0" w:color="auto"/>
        <w:left w:val="none" w:sz="0" w:space="0" w:color="auto"/>
        <w:bottom w:val="none" w:sz="0" w:space="0" w:color="auto"/>
        <w:right w:val="none" w:sz="0" w:space="0" w:color="auto"/>
      </w:divBdr>
    </w:div>
    <w:div w:id="959534785">
      <w:bodyDiv w:val="1"/>
      <w:marLeft w:val="0"/>
      <w:marRight w:val="0"/>
      <w:marTop w:val="0"/>
      <w:marBottom w:val="0"/>
      <w:divBdr>
        <w:top w:val="none" w:sz="0" w:space="0" w:color="auto"/>
        <w:left w:val="none" w:sz="0" w:space="0" w:color="auto"/>
        <w:bottom w:val="none" w:sz="0" w:space="0" w:color="auto"/>
        <w:right w:val="none" w:sz="0" w:space="0" w:color="auto"/>
      </w:divBdr>
    </w:div>
    <w:div w:id="1015426414">
      <w:bodyDiv w:val="1"/>
      <w:marLeft w:val="0"/>
      <w:marRight w:val="0"/>
      <w:marTop w:val="0"/>
      <w:marBottom w:val="0"/>
      <w:divBdr>
        <w:top w:val="none" w:sz="0" w:space="0" w:color="auto"/>
        <w:left w:val="none" w:sz="0" w:space="0" w:color="auto"/>
        <w:bottom w:val="none" w:sz="0" w:space="0" w:color="auto"/>
        <w:right w:val="none" w:sz="0" w:space="0" w:color="auto"/>
      </w:divBdr>
    </w:div>
    <w:div w:id="1087533642">
      <w:bodyDiv w:val="1"/>
      <w:marLeft w:val="0"/>
      <w:marRight w:val="0"/>
      <w:marTop w:val="0"/>
      <w:marBottom w:val="0"/>
      <w:divBdr>
        <w:top w:val="none" w:sz="0" w:space="0" w:color="auto"/>
        <w:left w:val="none" w:sz="0" w:space="0" w:color="auto"/>
        <w:bottom w:val="none" w:sz="0" w:space="0" w:color="auto"/>
        <w:right w:val="none" w:sz="0" w:space="0" w:color="auto"/>
      </w:divBdr>
    </w:div>
    <w:div w:id="1112898381">
      <w:bodyDiv w:val="1"/>
      <w:marLeft w:val="0"/>
      <w:marRight w:val="0"/>
      <w:marTop w:val="0"/>
      <w:marBottom w:val="0"/>
      <w:divBdr>
        <w:top w:val="none" w:sz="0" w:space="0" w:color="auto"/>
        <w:left w:val="none" w:sz="0" w:space="0" w:color="auto"/>
        <w:bottom w:val="none" w:sz="0" w:space="0" w:color="auto"/>
        <w:right w:val="none" w:sz="0" w:space="0" w:color="auto"/>
      </w:divBdr>
    </w:div>
    <w:div w:id="1209029324">
      <w:bodyDiv w:val="1"/>
      <w:marLeft w:val="0"/>
      <w:marRight w:val="0"/>
      <w:marTop w:val="0"/>
      <w:marBottom w:val="0"/>
      <w:divBdr>
        <w:top w:val="none" w:sz="0" w:space="0" w:color="auto"/>
        <w:left w:val="none" w:sz="0" w:space="0" w:color="auto"/>
        <w:bottom w:val="none" w:sz="0" w:space="0" w:color="auto"/>
        <w:right w:val="none" w:sz="0" w:space="0" w:color="auto"/>
      </w:divBdr>
    </w:div>
    <w:div w:id="1214122637">
      <w:bodyDiv w:val="1"/>
      <w:marLeft w:val="0"/>
      <w:marRight w:val="0"/>
      <w:marTop w:val="0"/>
      <w:marBottom w:val="0"/>
      <w:divBdr>
        <w:top w:val="none" w:sz="0" w:space="0" w:color="auto"/>
        <w:left w:val="none" w:sz="0" w:space="0" w:color="auto"/>
        <w:bottom w:val="none" w:sz="0" w:space="0" w:color="auto"/>
        <w:right w:val="none" w:sz="0" w:space="0" w:color="auto"/>
      </w:divBdr>
    </w:div>
    <w:div w:id="1264999969">
      <w:bodyDiv w:val="1"/>
      <w:marLeft w:val="0"/>
      <w:marRight w:val="0"/>
      <w:marTop w:val="0"/>
      <w:marBottom w:val="0"/>
      <w:divBdr>
        <w:top w:val="none" w:sz="0" w:space="0" w:color="auto"/>
        <w:left w:val="none" w:sz="0" w:space="0" w:color="auto"/>
        <w:bottom w:val="none" w:sz="0" w:space="0" w:color="auto"/>
        <w:right w:val="none" w:sz="0" w:space="0" w:color="auto"/>
      </w:divBdr>
    </w:div>
    <w:div w:id="1286078683">
      <w:bodyDiv w:val="1"/>
      <w:marLeft w:val="0"/>
      <w:marRight w:val="0"/>
      <w:marTop w:val="0"/>
      <w:marBottom w:val="0"/>
      <w:divBdr>
        <w:top w:val="none" w:sz="0" w:space="0" w:color="auto"/>
        <w:left w:val="none" w:sz="0" w:space="0" w:color="auto"/>
        <w:bottom w:val="none" w:sz="0" w:space="0" w:color="auto"/>
        <w:right w:val="none" w:sz="0" w:space="0" w:color="auto"/>
      </w:divBdr>
    </w:div>
    <w:div w:id="1310986589">
      <w:bodyDiv w:val="1"/>
      <w:marLeft w:val="0"/>
      <w:marRight w:val="0"/>
      <w:marTop w:val="0"/>
      <w:marBottom w:val="0"/>
      <w:divBdr>
        <w:top w:val="none" w:sz="0" w:space="0" w:color="auto"/>
        <w:left w:val="none" w:sz="0" w:space="0" w:color="auto"/>
        <w:bottom w:val="none" w:sz="0" w:space="0" w:color="auto"/>
        <w:right w:val="none" w:sz="0" w:space="0" w:color="auto"/>
      </w:divBdr>
    </w:div>
    <w:div w:id="1370253433">
      <w:bodyDiv w:val="1"/>
      <w:marLeft w:val="0"/>
      <w:marRight w:val="0"/>
      <w:marTop w:val="0"/>
      <w:marBottom w:val="0"/>
      <w:divBdr>
        <w:top w:val="none" w:sz="0" w:space="0" w:color="auto"/>
        <w:left w:val="none" w:sz="0" w:space="0" w:color="auto"/>
        <w:bottom w:val="none" w:sz="0" w:space="0" w:color="auto"/>
        <w:right w:val="none" w:sz="0" w:space="0" w:color="auto"/>
      </w:divBdr>
    </w:div>
    <w:div w:id="1530217410">
      <w:bodyDiv w:val="1"/>
      <w:marLeft w:val="0"/>
      <w:marRight w:val="0"/>
      <w:marTop w:val="0"/>
      <w:marBottom w:val="0"/>
      <w:divBdr>
        <w:top w:val="none" w:sz="0" w:space="0" w:color="auto"/>
        <w:left w:val="none" w:sz="0" w:space="0" w:color="auto"/>
        <w:bottom w:val="none" w:sz="0" w:space="0" w:color="auto"/>
        <w:right w:val="none" w:sz="0" w:space="0" w:color="auto"/>
      </w:divBdr>
    </w:div>
    <w:div w:id="1702583627">
      <w:bodyDiv w:val="1"/>
      <w:marLeft w:val="0"/>
      <w:marRight w:val="0"/>
      <w:marTop w:val="0"/>
      <w:marBottom w:val="0"/>
      <w:divBdr>
        <w:top w:val="none" w:sz="0" w:space="0" w:color="auto"/>
        <w:left w:val="none" w:sz="0" w:space="0" w:color="auto"/>
        <w:bottom w:val="none" w:sz="0" w:space="0" w:color="auto"/>
        <w:right w:val="none" w:sz="0" w:space="0" w:color="auto"/>
      </w:divBdr>
    </w:div>
    <w:div w:id="1809274594">
      <w:bodyDiv w:val="1"/>
      <w:marLeft w:val="0"/>
      <w:marRight w:val="0"/>
      <w:marTop w:val="0"/>
      <w:marBottom w:val="0"/>
      <w:divBdr>
        <w:top w:val="none" w:sz="0" w:space="0" w:color="auto"/>
        <w:left w:val="none" w:sz="0" w:space="0" w:color="auto"/>
        <w:bottom w:val="none" w:sz="0" w:space="0" w:color="auto"/>
        <w:right w:val="none" w:sz="0" w:space="0" w:color="auto"/>
      </w:divBdr>
    </w:div>
    <w:div w:id="1855342806">
      <w:bodyDiv w:val="1"/>
      <w:marLeft w:val="0"/>
      <w:marRight w:val="0"/>
      <w:marTop w:val="0"/>
      <w:marBottom w:val="0"/>
      <w:divBdr>
        <w:top w:val="none" w:sz="0" w:space="0" w:color="auto"/>
        <w:left w:val="none" w:sz="0" w:space="0" w:color="auto"/>
        <w:bottom w:val="none" w:sz="0" w:space="0" w:color="auto"/>
        <w:right w:val="none" w:sz="0" w:space="0" w:color="auto"/>
      </w:divBdr>
    </w:div>
    <w:div w:id="1858691150">
      <w:bodyDiv w:val="1"/>
      <w:marLeft w:val="0"/>
      <w:marRight w:val="0"/>
      <w:marTop w:val="0"/>
      <w:marBottom w:val="0"/>
      <w:divBdr>
        <w:top w:val="none" w:sz="0" w:space="0" w:color="auto"/>
        <w:left w:val="none" w:sz="0" w:space="0" w:color="auto"/>
        <w:bottom w:val="none" w:sz="0" w:space="0" w:color="auto"/>
        <w:right w:val="none" w:sz="0" w:space="0" w:color="auto"/>
      </w:divBdr>
    </w:div>
    <w:div w:id="1924220069">
      <w:bodyDiv w:val="1"/>
      <w:marLeft w:val="0"/>
      <w:marRight w:val="0"/>
      <w:marTop w:val="0"/>
      <w:marBottom w:val="0"/>
      <w:divBdr>
        <w:top w:val="none" w:sz="0" w:space="0" w:color="auto"/>
        <w:left w:val="none" w:sz="0" w:space="0" w:color="auto"/>
        <w:bottom w:val="none" w:sz="0" w:space="0" w:color="auto"/>
        <w:right w:val="none" w:sz="0" w:space="0" w:color="auto"/>
      </w:divBdr>
    </w:div>
    <w:div w:id="19907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Downloads\1%20&#1047;&#1072;&#1082;&#1083;&#1102;&#1095;&#1077;&#1085;&#1080;&#1077;%20&#1082;&#1086;&#1084;&#1080;&#1089;&#1089;&#1080;&#1080;%20&#1041;&#1088;&#1072;&#1078;&#1077;&#1085;&#1089;&#1082;&#1080;&#1081;%20(2).docx" TargetMode="External"/><Relationship Id="rId21" Type="http://schemas.openxmlformats.org/officeDocument/2006/relationships/hyperlink" Target="http://www.consultant.ru/document/cons_doc_LAW_304549/c1c2bfc679fb74ed4c4da6be176c8d5a7da42c49/" TargetMode="External"/><Relationship Id="rId42" Type="http://schemas.openxmlformats.org/officeDocument/2006/relationships/hyperlink" Target="file:///C:\Users\User\Downloads\1%20&#1047;&#1072;&#1082;&#1083;&#1102;&#1095;&#1077;&#1085;&#1080;&#1077;%20&#1082;&#1086;&#1084;&#1080;&#1089;&#1089;&#1080;&#1080;%20&#1041;&#1088;&#1072;&#1078;&#1077;&#1085;&#1089;&#1082;&#1080;&#1081;%20(2).docx" TargetMode="External"/><Relationship Id="rId47" Type="http://schemas.openxmlformats.org/officeDocument/2006/relationships/hyperlink" Target="file:///C:\Users\User\Downloads\1%20&#1047;&#1072;&#1082;&#1083;&#1102;&#1095;&#1077;&#1085;&#1080;&#1077;%20&#1082;&#1086;&#1084;&#1080;&#1089;&#1089;&#1080;&#1080;%20&#1041;&#1088;&#1072;&#1078;&#1077;&#1085;&#1089;&#1082;&#1080;&#1081;%20(2).docx" TargetMode="External"/><Relationship Id="rId63" Type="http://schemas.openxmlformats.org/officeDocument/2006/relationships/hyperlink" Target="consultantplus://offline/ref=02EE57FE28483AEFFD0C3899DF8F3342908FF3B112EFF33FFC19FAC342D2EAEC242D26929D3A1B486E22A0EC1FXFz0E" TargetMode="External"/><Relationship Id="rId68" Type="http://schemas.openxmlformats.org/officeDocument/2006/relationships/hyperlink" Target="file:///C:\Users\User\Downloads\1%20&#1047;&#1072;&#1082;&#1083;&#1102;&#1095;&#1077;&#1085;&#1080;&#1077;%20&#1082;&#1086;&#1084;&#1080;&#1089;&#1089;&#1080;&#1080;%20&#1041;&#1088;&#1072;&#1078;&#1077;&#1085;&#1089;&#1082;&#1080;&#1081;%20(2).docx" TargetMode="External"/><Relationship Id="rId84" Type="http://schemas.openxmlformats.org/officeDocument/2006/relationships/hyperlink" Target="consultantplus://offline/ref=0850806A1BF252A328D8BE451F20D19E638238071E77FF7D9BD85FC31AC081C1574F3B967F1BC1DDFFAED5AB018C4757197552C98A60J5y3C" TargetMode="External"/><Relationship Id="rId89" Type="http://schemas.openxmlformats.org/officeDocument/2006/relationships/hyperlink" Target="http://www.consultant.ru/document/cons_doc_LAW_304549/c1c2bfc679fb74ed4c4da6be176c8d5a7da42c49/" TargetMode="External"/><Relationship Id="rId112" Type="http://schemas.openxmlformats.org/officeDocument/2006/relationships/hyperlink" Target="file:///C:\Users\User\Downloads\1%20&#1047;&#1072;&#1082;&#1083;&#1102;&#1095;&#1077;&#1085;&#1080;&#1077;%20&#1082;&#1086;&#1084;&#1080;&#1089;&#1089;&#1080;&#1080;%20&#1041;&#1088;&#1072;&#1078;&#1077;&#1085;&#1089;&#1082;&#1080;&#1081;%20(2).docx" TargetMode="External"/><Relationship Id="rId133" Type="http://schemas.openxmlformats.org/officeDocument/2006/relationships/hyperlink" Target="consultantplus://offline/ref=02EE57FE28483AEFFD0C3899DF8F3342908FF3B112EFF33FFC19FAC342D2EAEC242D26929D3A1B486E22A0EC1FXFz0E" TargetMode="External"/><Relationship Id="rId138" Type="http://schemas.openxmlformats.org/officeDocument/2006/relationships/hyperlink" Target="file:///C:\Users\User\Downloads\1%20&#1047;&#1072;&#1082;&#1083;&#1102;&#1095;&#1077;&#1085;&#1080;&#1077;%20&#1082;&#1086;&#1084;&#1080;&#1089;&#1089;&#1080;&#1080;%20&#1041;&#1088;&#1072;&#1078;&#1077;&#1085;&#1089;&#1082;&#1080;&#1081;%20(2).docx" TargetMode="External"/><Relationship Id="rId154" Type="http://schemas.openxmlformats.org/officeDocument/2006/relationships/hyperlink" Target="consultantplus://offline/ref=0850806A1BF252A328D8BE451F20D19E638238071E77FF7D9BD85FC31AC081C1574F3B967F1BCFDDFFAED5AB018C4757197552C98A60J5y3C" TargetMode="External"/><Relationship Id="rId159" Type="http://schemas.openxmlformats.org/officeDocument/2006/relationships/hyperlink" Target="http://www.consultant.ru/document/cons_doc_LAW_304549/c1c2bfc679fb74ed4c4da6be176c8d5a7da42c49/" TargetMode="External"/><Relationship Id="rId175" Type="http://schemas.openxmlformats.org/officeDocument/2006/relationships/hyperlink" Target="http://www.consultant.ru/document/cons_doc_LAW_304549/c1c2bfc679fb74ed4c4da6be176c8d5a7da42c49/" TargetMode="External"/><Relationship Id="rId170" Type="http://schemas.openxmlformats.org/officeDocument/2006/relationships/hyperlink" Target="consultantplus://offline/ref=0850806A1BF252A328D8BE451F20D19E638238071E77FF7D9BD85FC31AC081C1574F3B95781AC1DDFFAED5AB018C4757197552C98A60J5y3C" TargetMode="External"/><Relationship Id="rId191" Type="http://schemas.openxmlformats.org/officeDocument/2006/relationships/hyperlink" Target="consultantplus://offline/ref=C94315166D9574B7CE6C4FD13001F15CACB3F47FD8958CD0141E4408D2543DE8F3BAA05De3e4A" TargetMode="External"/><Relationship Id="rId196" Type="http://schemas.openxmlformats.org/officeDocument/2006/relationships/theme" Target="theme/theme1.xml"/><Relationship Id="rId16" Type="http://schemas.openxmlformats.org/officeDocument/2006/relationships/hyperlink" Target="consultantplus://offline/ref=0850806A1BF252A328D8BE451F20D19E638238071E77FF7D9BD85FC31AC081C1574F3B95781AC1DDFFAED5AB018C4757197552C98A60J5y3C" TargetMode="External"/><Relationship Id="rId107" Type="http://schemas.openxmlformats.org/officeDocument/2006/relationships/hyperlink" Target="consultantplus://offline/ref=02EE57FE28483AEFFD0C3899DF8F3342918EF2B413EFF33FFC19FAC342D2EAEC362D7E9E9F3205496737F6BD5AAD5E0B06DAD16DEC7C7090X9z8E" TargetMode="External"/><Relationship Id="rId11" Type="http://schemas.openxmlformats.org/officeDocument/2006/relationships/image" Target="media/image2.png"/><Relationship Id="rId32" Type="http://schemas.openxmlformats.org/officeDocument/2006/relationships/hyperlink" Target="file:///C:\Users\User\Downloads\1%20&#1047;&#1072;&#1082;&#1083;&#1102;&#1095;&#1077;&#1085;&#1080;&#1077;%20&#1082;&#1086;&#1084;&#1080;&#1089;&#1089;&#1080;&#1080;%20&#1041;&#1088;&#1072;&#1078;&#1077;&#1085;&#1089;&#1082;&#1080;&#1081;%20(2).docx" TargetMode="External"/><Relationship Id="rId37" Type="http://schemas.openxmlformats.org/officeDocument/2006/relationships/hyperlink" Target="consultantplus://offline/ref=02EE57FE28483AEFFD0C3899DF8F3342918EF2B413EFF33FFC19FAC342D2EAEC362D7E9E9F3205496737F6BD5AAD5E0B06DAD16DEC7C7090X9z8E" TargetMode="External"/><Relationship Id="rId53" Type="http://schemas.openxmlformats.org/officeDocument/2006/relationships/hyperlink" Target="file:///C:\Users\User\Downloads\1%20&#1047;&#1072;&#1082;&#1083;&#1102;&#1095;&#1077;&#1085;&#1080;&#1077;%20&#1082;&#1086;&#1084;&#1080;&#1089;&#1089;&#1080;&#1080;%20&#1041;&#1088;&#1072;&#1078;&#1077;&#1085;&#1089;&#1082;&#1080;&#1081;%20(2).docx" TargetMode="External"/><Relationship Id="rId58" Type="http://schemas.openxmlformats.org/officeDocument/2006/relationships/hyperlink" Target="file:///C:\Users\User\Downloads\1%20&#1047;&#1072;&#1082;&#1083;&#1102;&#1095;&#1077;&#1085;&#1080;&#1077;%20&#1082;&#1086;&#1084;&#1080;&#1089;&#1089;&#1080;&#1080;%20&#1041;&#1088;&#1072;&#1078;&#1077;&#1085;&#1089;&#1082;&#1080;&#1081;%20(2).docx" TargetMode="External"/><Relationship Id="rId74" Type="http://schemas.openxmlformats.org/officeDocument/2006/relationships/hyperlink" Target="file:///C:\Users\User\Downloads\1%20&#1047;&#1072;&#1082;&#1083;&#1102;&#1095;&#1077;&#1085;&#1080;&#1077;%20&#1082;&#1086;&#1084;&#1080;&#1089;&#1089;&#1080;&#1080;%20&#1041;&#1088;&#1072;&#1078;&#1077;&#1085;&#1089;&#1082;&#1080;&#1081;%20(2).docx" TargetMode="External"/><Relationship Id="rId79" Type="http://schemas.openxmlformats.org/officeDocument/2006/relationships/hyperlink" Target="file:///C:\Users\User\Downloads\1%20&#1047;&#1072;&#1082;&#1083;&#1102;&#1095;&#1077;&#1085;&#1080;&#1077;%20&#1082;&#1086;&#1084;&#1080;&#1089;&#1089;&#1080;&#1080;%20&#1041;&#1088;&#1072;&#1078;&#1077;&#1085;&#1089;&#1082;&#1080;&#1081;%20(2).docx" TargetMode="External"/><Relationship Id="rId102" Type="http://schemas.openxmlformats.org/officeDocument/2006/relationships/hyperlink" Target="file:///C:\Users\User\Downloads\1%20&#1047;&#1072;&#1082;&#1083;&#1102;&#1095;&#1077;&#1085;&#1080;&#1077;%20&#1082;&#1086;&#1084;&#1080;&#1089;&#1089;&#1080;&#1080;%20&#1041;&#1088;&#1072;&#1078;&#1077;&#1085;&#1089;&#1082;&#1080;&#1081;%20(2).docx" TargetMode="External"/><Relationship Id="rId123" Type="http://schemas.openxmlformats.org/officeDocument/2006/relationships/hyperlink" Target="file:///C:\Users\User\Downloads\1%20&#1047;&#1072;&#1082;&#1083;&#1102;&#1095;&#1077;&#1085;&#1080;&#1077;%20&#1082;&#1086;&#1084;&#1080;&#1089;&#1089;&#1080;&#1080;%20&#1041;&#1088;&#1072;&#1078;&#1077;&#1085;&#1089;&#1082;&#1080;&#1081;%20(2).docx" TargetMode="External"/><Relationship Id="rId128" Type="http://schemas.openxmlformats.org/officeDocument/2006/relationships/hyperlink" Target="file:///C:\Users\User\Downloads\1%20&#1047;&#1072;&#1082;&#1083;&#1102;&#1095;&#1077;&#1085;&#1080;&#1077;%20&#1082;&#1086;&#1084;&#1080;&#1089;&#1089;&#1080;&#1080;%20&#1041;&#1088;&#1072;&#1078;&#1077;&#1085;&#1089;&#1082;&#1080;&#1081;%20(2).docx" TargetMode="External"/><Relationship Id="rId144" Type="http://schemas.openxmlformats.org/officeDocument/2006/relationships/hyperlink" Target="file:///C:\Users\User\Downloads\1%20&#1047;&#1072;&#1082;&#1083;&#1102;&#1095;&#1077;&#1085;&#1080;&#1077;%20&#1082;&#1086;&#1084;&#1080;&#1089;&#1089;&#1080;&#1080;%20&#1041;&#1088;&#1072;&#1078;&#1077;&#1085;&#1089;&#1082;&#1080;&#1081;%20(2).docx" TargetMode="External"/><Relationship Id="rId149" Type="http://schemas.openxmlformats.org/officeDocument/2006/relationships/hyperlink" Target="file:///C:\Users\User\Downloads\1%20&#1047;&#1072;&#1082;&#1083;&#1102;&#1095;&#1077;&#1085;&#1080;&#1077;%20&#1082;&#1086;&#1084;&#1080;&#1089;&#1089;&#1080;&#1080;%20&#1041;&#1088;&#1072;&#1078;&#1077;&#1085;&#1089;&#1082;&#1080;&#1081;%20(2).docx" TargetMode="External"/><Relationship Id="rId5" Type="http://schemas.openxmlformats.org/officeDocument/2006/relationships/webSettings" Target="webSettings.xml"/><Relationship Id="rId90" Type="http://schemas.openxmlformats.org/officeDocument/2006/relationships/hyperlink" Target="http://www.consultant.ru/document/cons_doc_LAW_304549/c1c2bfc679fb74ed4c4da6be176c8d5a7da42c49/" TargetMode="External"/><Relationship Id="rId95" Type="http://schemas.openxmlformats.org/officeDocument/2006/relationships/hyperlink" Target="file:///C:\Users\User\Downloads\1%20&#1047;&#1072;&#1082;&#1083;&#1102;&#1095;&#1077;&#1085;&#1080;&#1077;%20&#1082;&#1086;&#1084;&#1080;&#1089;&#1089;&#1080;&#1080;%20&#1041;&#1088;&#1072;&#1078;&#1077;&#1085;&#1089;&#1082;&#1080;&#1081;%20(2).docx" TargetMode="External"/><Relationship Id="rId160" Type="http://schemas.openxmlformats.org/officeDocument/2006/relationships/hyperlink" Target="http://www.consultant.ru/document/cons_doc_LAW_304549/c1c2bfc679fb74ed4c4da6be176c8d5a7da42c49/" TargetMode="External"/><Relationship Id="rId165" Type="http://schemas.openxmlformats.org/officeDocument/2006/relationships/hyperlink" Target="consultantplus://offline/ref=02EE57FE28483AEFFD0C3899DF8F3342918DF6B711EEF33FFC19FAC342D2EAEC362D7E9E9F3205496737F6BD5AAD5E0B06DAD16DEC7C7090X9z8E" TargetMode="External"/><Relationship Id="rId181" Type="http://schemas.openxmlformats.org/officeDocument/2006/relationships/hyperlink" Target="consultantplus://offline/ref=02EE57FE28483AEFFD0C3899DF8F3342908FF3B010EEF33FFC19FAC342D2EAEC242D26929D3A1B486E22A0EC1FXFz0E" TargetMode="External"/><Relationship Id="rId186" Type="http://schemas.openxmlformats.org/officeDocument/2006/relationships/hyperlink" Target="consultantplus://offline/ref=77EAFB85ED55AF0C96901F33F54F1F29AE9BD172D88C4D78D8EE61BF2C27424EB126U3F" TargetMode="External"/><Relationship Id="rId22" Type="http://schemas.openxmlformats.org/officeDocument/2006/relationships/hyperlink" Target="http://www.consultant.ru/document/cons_doc_LAW_304549/c1c2bfc679fb74ed4c4da6be176c8d5a7da42c49/" TargetMode="External"/><Relationship Id="rId27" Type="http://schemas.openxmlformats.org/officeDocument/2006/relationships/hyperlink" Target="file:///C:\Users\User\Downloads\1%20&#1047;&#1072;&#1082;&#1083;&#1102;&#1095;&#1077;&#1085;&#1080;&#1077;%20&#1082;&#1086;&#1084;&#1080;&#1089;&#1089;&#1080;&#1080;%20&#1041;&#1088;&#1072;&#1078;&#1077;&#1085;&#1089;&#1082;&#1080;&#1081;%20(2).docx" TargetMode="External"/><Relationship Id="rId43" Type="http://schemas.openxmlformats.org/officeDocument/2006/relationships/hyperlink" Target="consultantplus://offline/ref=02EE57FE28483AEFFD0C3899DF8F3342918EF2B413EFF33FFC19FAC342D2EAEC362D7E9E9F3205496737F6BD5AAD5E0B06DAD16DEC7C7090X9z8E" TargetMode="External"/><Relationship Id="rId48" Type="http://schemas.openxmlformats.org/officeDocument/2006/relationships/hyperlink" Target="file:///C:\Users\User\Downloads\1%20&#1047;&#1072;&#1082;&#1083;&#1102;&#1095;&#1077;&#1085;&#1080;&#1077;%20&#1082;&#1086;&#1084;&#1080;&#1089;&#1089;&#1080;&#1080;%20&#1041;&#1088;&#1072;&#1078;&#1077;&#1085;&#1089;&#1082;&#1080;&#1081;%20(2).docx" TargetMode="External"/><Relationship Id="rId64" Type="http://schemas.openxmlformats.org/officeDocument/2006/relationships/hyperlink" Target="file:///C:\Users\User\Downloads\1%20&#1047;&#1072;&#1082;&#1083;&#1102;&#1095;&#1077;&#1085;&#1080;&#1077;%20&#1082;&#1086;&#1084;&#1080;&#1089;&#1089;&#1080;&#1080;%20&#1041;&#1088;&#1072;&#1078;&#1077;&#1085;&#1089;&#1082;&#1080;&#1081;%20(2).docx" TargetMode="External"/><Relationship Id="rId69" Type="http://schemas.openxmlformats.org/officeDocument/2006/relationships/hyperlink" Target="file:///C:\Users\User\Downloads\1%20&#1047;&#1072;&#1082;&#1083;&#1102;&#1095;&#1077;&#1085;&#1080;&#1077;%20&#1082;&#1086;&#1084;&#1080;&#1089;&#1089;&#1080;&#1080;%20&#1041;&#1088;&#1072;&#1078;&#1077;&#1085;&#1089;&#1082;&#1080;&#1081;%20(2).docx" TargetMode="External"/><Relationship Id="rId113" Type="http://schemas.openxmlformats.org/officeDocument/2006/relationships/hyperlink" Target="consultantplus://offline/ref=02EE57FE28483AEFFD0C3899DF8F3342918EF2B413EFF33FFC19FAC342D2EAEC362D7E9E9F3205496737F6BD5AAD5E0B06DAD16DEC7C7090X9z8E" TargetMode="External"/><Relationship Id="rId118" Type="http://schemas.openxmlformats.org/officeDocument/2006/relationships/hyperlink" Target="file:///C:\Users\User\Downloads\1%20&#1047;&#1072;&#1082;&#1083;&#1102;&#1095;&#1077;&#1085;&#1080;&#1077;%20&#1082;&#1086;&#1084;&#1080;&#1089;&#1089;&#1080;&#1080;%20&#1041;&#1088;&#1072;&#1078;&#1077;&#1085;&#1089;&#1082;&#1080;&#1081;%20(2).docx" TargetMode="External"/><Relationship Id="rId134" Type="http://schemas.openxmlformats.org/officeDocument/2006/relationships/hyperlink" Target="file:///C:\Users\User\Downloads\1%20&#1047;&#1072;&#1082;&#1083;&#1102;&#1095;&#1077;&#1085;&#1080;&#1077;%20&#1082;&#1086;&#1084;&#1080;&#1089;&#1089;&#1080;&#1080;%20&#1041;&#1088;&#1072;&#1078;&#1077;&#1085;&#1089;&#1082;&#1080;&#1081;%20(2).docx" TargetMode="External"/><Relationship Id="rId139" Type="http://schemas.openxmlformats.org/officeDocument/2006/relationships/hyperlink" Target="file:///C:\Users\User\Downloads\1%20&#1047;&#1072;&#1082;&#1083;&#1102;&#1095;&#1077;&#1085;&#1080;&#1077;%20&#1082;&#1086;&#1084;&#1080;&#1089;&#1089;&#1080;&#1080;%20&#1041;&#1088;&#1072;&#1078;&#1077;&#1085;&#1089;&#1082;&#1080;&#1081;%20(2).docx" TargetMode="External"/><Relationship Id="rId80" Type="http://schemas.openxmlformats.org/officeDocument/2006/relationships/hyperlink" Target="file:///C:\Users\User\Downloads\1%20&#1047;&#1072;&#1082;&#1083;&#1102;&#1095;&#1077;&#1085;&#1080;&#1077;%20&#1082;&#1086;&#1084;&#1080;&#1089;&#1089;&#1080;&#1080;%20&#1041;&#1088;&#1072;&#1078;&#1077;&#1085;&#1089;&#1082;&#1080;&#1081;%20(2).docx" TargetMode="External"/><Relationship Id="rId85" Type="http://schemas.openxmlformats.org/officeDocument/2006/relationships/hyperlink" Target="consultantplus://offline/ref=0850806A1BF252A328D8BE451F20D19E638238071E77FF7D9BD85FC31AC081C1574F3B967F1BCFDDFFAED5AB018C4757197552C98A60J5y3C" TargetMode="External"/><Relationship Id="rId150" Type="http://schemas.openxmlformats.org/officeDocument/2006/relationships/hyperlink" Target="file:///C:\Users\User\Downloads\1%20&#1047;&#1072;&#1082;&#1083;&#1102;&#1095;&#1077;&#1085;&#1080;&#1077;%20&#1082;&#1086;&#1084;&#1080;&#1089;&#1089;&#1080;&#1080;%20&#1041;&#1088;&#1072;&#1078;&#1077;&#1085;&#1089;&#1082;&#1080;&#1081;%20(2).docx" TargetMode="External"/><Relationship Id="rId155" Type="http://schemas.openxmlformats.org/officeDocument/2006/relationships/hyperlink" Target="consultantplus://offline/ref=0850806A1BF252A328D8BE451F20D19E638238071E77FF7D9BD85FC31AC081C1574F3B95781AC1DDFFAED5AB018C4757197552C98A60J5y3C" TargetMode="External"/><Relationship Id="rId171" Type="http://schemas.openxmlformats.org/officeDocument/2006/relationships/hyperlink" Target="consultantplus://offline/ref=0850806A1BF252A328D8BE451F20D19E638238071E77FF7D9BD85FC31AC081C1574F3B957B1EC2D4ACF4C5AF48D849481B694DC994635B95J9yBC" TargetMode="External"/><Relationship Id="rId176" Type="http://schemas.openxmlformats.org/officeDocument/2006/relationships/hyperlink" Target="http://www.consultant.ru/document/cons_doc_LAW_304549/c1c2bfc679fb74ed4c4da6be176c8d5a7da42c49/" TargetMode="External"/><Relationship Id="rId192" Type="http://schemas.openxmlformats.org/officeDocument/2006/relationships/hyperlink" Target="consultantplus://offline/ref=92F4D24349BCEEF0C0E3A5F20CD936429BB21819E7AD2C3BF1511A339F00E0159CBF07AD3D0A4227L4K9J" TargetMode="External"/><Relationship Id="rId12" Type="http://schemas.openxmlformats.org/officeDocument/2006/relationships/image" Target="media/image3.png"/><Relationship Id="rId17" Type="http://schemas.openxmlformats.org/officeDocument/2006/relationships/hyperlink" Target="consultantplus://offline/ref=0850806A1BF252A328D8BE451F20D19E638238071E77FF7D9BD85FC31AC081C1574F3B957B1EC2D4ACF4C5AF48D849481B694DC994635B95J9yBC" TargetMode="External"/><Relationship Id="rId33" Type="http://schemas.openxmlformats.org/officeDocument/2006/relationships/hyperlink" Target="file:///C:\Users\User\Downloads\1%20&#1047;&#1072;&#1082;&#1083;&#1102;&#1095;&#1077;&#1085;&#1080;&#1077;%20&#1082;&#1086;&#1084;&#1080;&#1089;&#1089;&#1080;&#1080;%20&#1041;&#1088;&#1072;&#1078;&#1077;&#1085;&#1089;&#1082;&#1080;&#1081;%20(2).docx" TargetMode="External"/><Relationship Id="rId38" Type="http://schemas.openxmlformats.org/officeDocument/2006/relationships/hyperlink" Target="file:///C:\Users\User\Downloads\1%20&#1047;&#1072;&#1082;&#1083;&#1102;&#1095;&#1077;&#1085;&#1080;&#1077;%20&#1082;&#1086;&#1084;&#1080;&#1089;&#1089;&#1080;&#1080;%20&#1041;&#1088;&#1072;&#1078;&#1077;&#1085;&#1089;&#1082;&#1080;&#1081;%20(2).docx" TargetMode="External"/><Relationship Id="rId59" Type="http://schemas.openxmlformats.org/officeDocument/2006/relationships/hyperlink" Target="file:///C:\Users\User\Downloads\1%20&#1047;&#1072;&#1082;&#1083;&#1102;&#1095;&#1077;&#1085;&#1080;&#1077;%20&#1082;&#1086;&#1084;&#1080;&#1089;&#1089;&#1080;&#1080;%20&#1041;&#1088;&#1072;&#1078;&#1077;&#1085;&#1089;&#1082;&#1080;&#1081;%20(2).docx" TargetMode="External"/><Relationship Id="rId103" Type="http://schemas.openxmlformats.org/officeDocument/2006/relationships/hyperlink" Target="file:///C:\Users\User\Downloads\1%20&#1047;&#1072;&#1082;&#1083;&#1102;&#1095;&#1077;&#1085;&#1080;&#1077;%20&#1082;&#1086;&#1084;&#1080;&#1089;&#1089;&#1080;&#1080;%20&#1041;&#1088;&#1072;&#1078;&#1077;&#1085;&#1089;&#1082;&#1080;&#1081;%20(2).docx" TargetMode="External"/><Relationship Id="rId108" Type="http://schemas.openxmlformats.org/officeDocument/2006/relationships/hyperlink" Target="file:///C:\Users\User\Downloads\1%20&#1047;&#1072;&#1082;&#1083;&#1102;&#1095;&#1077;&#1085;&#1080;&#1077;%20&#1082;&#1086;&#1084;&#1080;&#1089;&#1089;&#1080;&#1080;%20&#1041;&#1088;&#1072;&#1078;&#1077;&#1085;&#1089;&#1082;&#1080;&#1081;%20(2).docx" TargetMode="External"/><Relationship Id="rId124" Type="http://schemas.openxmlformats.org/officeDocument/2006/relationships/hyperlink" Target="file:///C:\Users\User\Downloads\1%20&#1047;&#1072;&#1082;&#1083;&#1102;&#1095;&#1077;&#1085;&#1080;&#1077;%20&#1082;&#1086;&#1084;&#1080;&#1089;&#1089;&#1080;&#1080;%20&#1041;&#1088;&#1072;&#1078;&#1077;&#1085;&#1089;&#1082;&#1080;&#1081;%20(2).docx" TargetMode="External"/><Relationship Id="rId129" Type="http://schemas.openxmlformats.org/officeDocument/2006/relationships/hyperlink" Target="file:///C:\Users\User\Downloads\1%20&#1047;&#1072;&#1082;&#1083;&#1102;&#1095;&#1077;&#1085;&#1080;&#1077;%20&#1082;&#1086;&#1084;&#1080;&#1089;&#1089;&#1080;&#1080;%20&#1041;&#1088;&#1072;&#1078;&#1077;&#1085;&#1089;&#1082;&#1080;&#1081;%20(2).docx" TargetMode="External"/><Relationship Id="rId54" Type="http://schemas.openxmlformats.org/officeDocument/2006/relationships/hyperlink" Target="file:///C:\Users\User\Downloads\1%20&#1047;&#1072;&#1082;&#1083;&#1102;&#1095;&#1077;&#1085;&#1080;&#1077;%20&#1082;&#1086;&#1084;&#1080;&#1089;&#1089;&#1080;&#1080;%20&#1041;&#1088;&#1072;&#1078;&#1077;&#1085;&#1089;&#1082;&#1080;&#1081;%20(2).docx" TargetMode="External"/><Relationship Id="rId70" Type="http://schemas.openxmlformats.org/officeDocument/2006/relationships/hyperlink" Target="file:///C:\Users\User\Downloads\1%20&#1047;&#1072;&#1082;&#1083;&#1102;&#1095;&#1077;&#1085;&#1080;&#1077;%20&#1082;&#1086;&#1084;&#1080;&#1089;&#1089;&#1080;&#1080;%20&#1041;&#1088;&#1072;&#1078;&#1077;&#1085;&#1089;&#1082;&#1080;&#1081;%20(2).docx" TargetMode="External"/><Relationship Id="rId75" Type="http://schemas.openxmlformats.org/officeDocument/2006/relationships/hyperlink" Target="file:///C:\Users\User\Downloads\1%20&#1047;&#1072;&#1082;&#1083;&#1102;&#1095;&#1077;&#1085;&#1080;&#1077;%20&#1082;&#1086;&#1084;&#1080;&#1089;&#1089;&#1080;&#1080;%20&#1041;&#1088;&#1072;&#1078;&#1077;&#1085;&#1089;&#1082;&#1080;&#1081;%20(2).docx" TargetMode="External"/><Relationship Id="rId91" Type="http://schemas.openxmlformats.org/officeDocument/2006/relationships/hyperlink" Target="http://www.consultant.ru/document/cons_doc_LAW_304549/c1c2bfc679fb74ed4c4da6be176c8d5a7da42c49/" TargetMode="External"/><Relationship Id="rId96" Type="http://schemas.openxmlformats.org/officeDocument/2006/relationships/hyperlink" Target="file:///C:\Users\User\Downloads\1%20&#1047;&#1072;&#1082;&#1083;&#1102;&#1095;&#1077;&#1085;&#1080;&#1077;%20&#1082;&#1086;&#1084;&#1080;&#1089;&#1089;&#1080;&#1080;%20&#1041;&#1088;&#1072;&#1078;&#1077;&#1085;&#1089;&#1082;&#1080;&#1081;%20(2).docx" TargetMode="External"/><Relationship Id="rId140" Type="http://schemas.openxmlformats.org/officeDocument/2006/relationships/hyperlink" Target="file:///C:\Users\User\Downloads\1%20&#1047;&#1072;&#1082;&#1083;&#1102;&#1095;&#1077;&#1085;&#1080;&#1077;%20&#1082;&#1086;&#1084;&#1080;&#1089;&#1089;&#1080;&#1080;%20&#1041;&#1088;&#1072;&#1078;&#1077;&#1085;&#1089;&#1082;&#1080;&#1081;%20(2).docx" TargetMode="External"/><Relationship Id="rId145" Type="http://schemas.openxmlformats.org/officeDocument/2006/relationships/hyperlink" Target="file:///C:\Users\User\Downloads\1%20&#1047;&#1072;&#1082;&#1083;&#1102;&#1095;&#1077;&#1085;&#1080;&#1077;%20&#1082;&#1086;&#1084;&#1080;&#1089;&#1089;&#1080;&#1080;%20&#1041;&#1088;&#1072;&#1078;&#1077;&#1085;&#1089;&#1082;&#1080;&#1081;%20(2).docx" TargetMode="External"/><Relationship Id="rId161" Type="http://schemas.openxmlformats.org/officeDocument/2006/relationships/hyperlink" Target="http://www.consultant.ru/document/cons_doc_LAW_304549/c1c2bfc679fb74ed4c4da6be176c8d5a7da42c49/" TargetMode="External"/><Relationship Id="rId166" Type="http://schemas.openxmlformats.org/officeDocument/2006/relationships/hyperlink" Target="consultantplus://offline/ref=02EE57FE28483AEFFD0C3899DF8F3342908FF3B010EEF33FFC19FAC342D2EAEC242D26929D3A1B486E22A0EC1FXFz0E" TargetMode="External"/><Relationship Id="rId182" Type="http://schemas.openxmlformats.org/officeDocument/2006/relationships/hyperlink" Target="consultantplus://offline/ref=02EE57FE28483AEFFD0C3899DF8F3342908FF3B112EFF33FFC19FAC342D2EAEC242D26929D3A1B486E22A0EC1FXFz0E" TargetMode="External"/><Relationship Id="rId187" Type="http://schemas.openxmlformats.org/officeDocument/2006/relationships/hyperlink" Target="consultantplus://offline/ref=CD0786107503C12C08ED2A69FA40731AC9CBDA07A52A6E1B261CB88CDCF3BB1D0A5A09096BlF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User\Downloads\1%20&#1047;&#1072;&#1082;&#1083;&#1102;&#1095;&#1077;&#1085;&#1080;&#1077;%20&#1082;&#1086;&#1084;&#1080;&#1089;&#1089;&#1080;&#1080;%20&#1041;&#1088;&#1072;&#1078;&#1077;&#1085;&#1089;&#1082;&#1080;&#1081;%20(2).docx" TargetMode="External"/><Relationship Id="rId28" Type="http://schemas.openxmlformats.org/officeDocument/2006/relationships/hyperlink" Target="file:///C:\Users\User\Downloads\1%20&#1047;&#1072;&#1082;&#1083;&#1102;&#1095;&#1077;&#1085;&#1080;&#1077;%20&#1082;&#1086;&#1084;&#1080;&#1089;&#1089;&#1080;&#1080;%20&#1041;&#1088;&#1072;&#1078;&#1077;&#1085;&#1089;&#1082;&#1080;&#1081;%20(2).docx" TargetMode="External"/><Relationship Id="rId49" Type="http://schemas.openxmlformats.org/officeDocument/2006/relationships/hyperlink" Target="file:///C:\Users\User\Downloads\1%20&#1047;&#1072;&#1082;&#1083;&#1102;&#1095;&#1077;&#1085;&#1080;&#1077;%20&#1082;&#1086;&#1084;&#1080;&#1089;&#1089;&#1080;&#1080;%20&#1041;&#1088;&#1072;&#1078;&#1077;&#1085;&#1089;&#1082;&#1080;&#1081;%20(2).docx" TargetMode="External"/><Relationship Id="rId114" Type="http://schemas.openxmlformats.org/officeDocument/2006/relationships/hyperlink" Target="file:///C:\Users\User\Downloads\1%20&#1047;&#1072;&#1082;&#1083;&#1102;&#1095;&#1077;&#1085;&#1080;&#1077;%20&#1082;&#1086;&#1084;&#1080;&#1089;&#1089;&#1080;&#1080;%20&#1041;&#1088;&#1072;&#1078;&#1077;&#1085;&#1089;&#1082;&#1080;&#1081;%20(2).docx" TargetMode="External"/><Relationship Id="rId119" Type="http://schemas.openxmlformats.org/officeDocument/2006/relationships/hyperlink" Target="file:///C:\Users\User\Downloads\1%20&#1047;&#1072;&#1082;&#1083;&#1102;&#1095;&#1077;&#1085;&#1080;&#1077;%20&#1082;&#1086;&#1084;&#1080;&#1089;&#1089;&#1080;&#1080;%20&#1041;&#1088;&#1072;&#1078;&#1077;&#1085;&#1089;&#1082;&#1080;&#1081;%20(2).docx" TargetMode="External"/><Relationship Id="rId44" Type="http://schemas.openxmlformats.org/officeDocument/2006/relationships/hyperlink" Target="file:///C:\Users\User\Downloads\1%20&#1047;&#1072;&#1082;&#1083;&#1102;&#1095;&#1077;&#1085;&#1080;&#1077;%20&#1082;&#1086;&#1084;&#1080;&#1089;&#1089;&#1080;&#1080;%20&#1041;&#1088;&#1072;&#1078;&#1077;&#1085;&#1089;&#1082;&#1080;&#1081;%20(2).docx" TargetMode="External"/><Relationship Id="rId60" Type="http://schemas.openxmlformats.org/officeDocument/2006/relationships/hyperlink" Target="file:///C:\Users\User\Downloads\1%20&#1047;&#1072;&#1082;&#1083;&#1102;&#1095;&#1077;&#1085;&#1080;&#1077;%20&#1082;&#1086;&#1084;&#1080;&#1089;&#1089;&#1080;&#1080;%20&#1041;&#1088;&#1072;&#1078;&#1077;&#1085;&#1089;&#1082;&#1080;&#1081;%20(2).docx" TargetMode="External"/><Relationship Id="rId65" Type="http://schemas.openxmlformats.org/officeDocument/2006/relationships/hyperlink" Target="file:///C:\Users\User\Downloads\1%20&#1047;&#1072;&#1082;&#1083;&#1102;&#1095;&#1077;&#1085;&#1080;&#1077;%20&#1082;&#1086;&#1084;&#1080;&#1089;&#1089;&#1080;&#1080;%20&#1041;&#1088;&#1072;&#1078;&#1077;&#1085;&#1089;&#1082;&#1080;&#1081;%20(2).docx" TargetMode="External"/><Relationship Id="rId81" Type="http://schemas.openxmlformats.org/officeDocument/2006/relationships/hyperlink" Target="file:///C:\Users\User\Downloads\1%20&#1047;&#1072;&#1082;&#1083;&#1102;&#1095;&#1077;&#1085;&#1080;&#1077;%20&#1082;&#1086;&#1084;&#1080;&#1089;&#1089;&#1080;&#1080;%20&#1041;&#1088;&#1072;&#1078;&#1077;&#1085;&#1089;&#1082;&#1080;&#1081;%20(2).docx" TargetMode="External"/><Relationship Id="rId86" Type="http://schemas.openxmlformats.org/officeDocument/2006/relationships/hyperlink" Target="consultantplus://offline/ref=0850806A1BF252A328D8BE451F20D19E638238071E77FF7D9BD85FC31AC081C1574F3B95781AC1DDFFAED5AB018C4757197552C98A60J5y3C" TargetMode="External"/><Relationship Id="rId130" Type="http://schemas.openxmlformats.org/officeDocument/2006/relationships/hyperlink" Target="file:///C:\Users\User\Downloads\1%20&#1047;&#1072;&#1082;&#1083;&#1102;&#1095;&#1077;&#1085;&#1080;&#1077;%20&#1082;&#1086;&#1084;&#1080;&#1089;&#1089;&#1080;&#1080;%20&#1041;&#1088;&#1072;&#1078;&#1077;&#1085;&#1089;&#1082;&#1080;&#1081;%20(2).docx" TargetMode="External"/><Relationship Id="rId135" Type="http://schemas.openxmlformats.org/officeDocument/2006/relationships/hyperlink" Target="file:///C:\Users\User\Downloads\1%20&#1047;&#1072;&#1082;&#1083;&#1102;&#1095;&#1077;&#1085;&#1080;&#1077;%20&#1082;&#1086;&#1084;&#1080;&#1089;&#1089;&#1080;&#1080;%20&#1041;&#1088;&#1072;&#1078;&#1077;&#1085;&#1089;&#1082;&#1080;&#1081;%20(2).docx" TargetMode="External"/><Relationship Id="rId151" Type="http://schemas.openxmlformats.org/officeDocument/2006/relationships/hyperlink" Target="file:///C:\Users\User\Downloads\1%20&#1047;&#1072;&#1082;&#1083;&#1102;&#1095;&#1077;&#1085;&#1080;&#1077;%20&#1082;&#1086;&#1084;&#1080;&#1089;&#1089;&#1080;&#1080;%20&#1041;&#1088;&#1072;&#1078;&#1077;&#1085;&#1089;&#1082;&#1080;&#1081;%20(2).docx" TargetMode="External"/><Relationship Id="rId156" Type="http://schemas.openxmlformats.org/officeDocument/2006/relationships/hyperlink" Target="consultantplus://offline/ref=0850806A1BF252A328D8BE451F20D19E638238071E77FF7D9BD85FC31AC081C1574F3B957B1EC2D4ACF4C5AF48D849481B694DC994635B95J9yBC" TargetMode="External"/><Relationship Id="rId177" Type="http://schemas.openxmlformats.org/officeDocument/2006/relationships/hyperlink" Target="consultantplus://offline/ref=02EE57FE28483AEFFD0C3899DF8F3342918EF2B413EFF33FFC19FAC342D2EAEC362D7E9E9F3205496737F6BD5AAD5E0B06DAD16DEC7C7090X9z8E" TargetMode="External"/><Relationship Id="rId172" Type="http://schemas.openxmlformats.org/officeDocument/2006/relationships/hyperlink" Target="http://www.consultant.ru/document/cons_doc_LAW_304549/c1c2bfc679fb74ed4c4da6be176c8d5a7da42c49/" TargetMode="External"/><Relationship Id="rId193"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www.consultant.ru/document/cons_doc_LAW_304549/c1c2bfc679fb74ed4c4da6be176c8d5a7da42c49/" TargetMode="External"/><Relationship Id="rId39" Type="http://schemas.openxmlformats.org/officeDocument/2006/relationships/hyperlink" Target="file:///C:\Users\User\Downloads\1%20&#1047;&#1072;&#1082;&#1083;&#1102;&#1095;&#1077;&#1085;&#1080;&#1077;%20&#1082;&#1086;&#1084;&#1080;&#1089;&#1089;&#1080;&#1080;%20&#1041;&#1088;&#1072;&#1078;&#1077;&#1085;&#1089;&#1082;&#1080;&#1081;%20(2).docx" TargetMode="External"/><Relationship Id="rId109" Type="http://schemas.openxmlformats.org/officeDocument/2006/relationships/hyperlink" Target="file:///C:\Users\User\Downloads\1%20&#1047;&#1072;&#1082;&#1083;&#1102;&#1095;&#1077;&#1085;&#1080;&#1077;%20&#1082;&#1086;&#1084;&#1080;&#1089;&#1089;&#1080;&#1080;%20&#1041;&#1088;&#1072;&#1078;&#1077;&#1085;&#1089;&#1082;&#1080;&#1081;%20(2).docx" TargetMode="External"/><Relationship Id="rId34" Type="http://schemas.openxmlformats.org/officeDocument/2006/relationships/hyperlink" Target="file:///C:\Users\User\Downloads\1%20&#1047;&#1072;&#1082;&#1083;&#1102;&#1095;&#1077;&#1085;&#1080;&#1077;%20&#1082;&#1086;&#1084;&#1080;&#1089;&#1089;&#1080;&#1080;%20&#1041;&#1088;&#1072;&#1078;&#1077;&#1085;&#1089;&#1082;&#1080;&#1081;%20(2).docx" TargetMode="External"/><Relationship Id="rId50" Type="http://schemas.openxmlformats.org/officeDocument/2006/relationships/hyperlink" Target="file:///C:\Users\User\Downloads\1%20&#1047;&#1072;&#1082;&#1083;&#1102;&#1095;&#1077;&#1085;&#1080;&#1077;%20&#1082;&#1086;&#1084;&#1080;&#1089;&#1089;&#1080;&#1080;%20&#1041;&#1088;&#1072;&#1078;&#1077;&#1085;&#1089;&#1082;&#1080;&#1081;%20(2).docx" TargetMode="External"/><Relationship Id="rId55" Type="http://schemas.openxmlformats.org/officeDocument/2006/relationships/hyperlink" Target="file:///C:\Users\User\Downloads\1%20&#1047;&#1072;&#1082;&#1083;&#1102;&#1095;&#1077;&#1085;&#1080;&#1077;%20&#1082;&#1086;&#1084;&#1080;&#1089;&#1089;&#1080;&#1080;%20&#1041;&#1088;&#1072;&#1078;&#1077;&#1085;&#1089;&#1082;&#1080;&#1081;%20(2).docx" TargetMode="External"/><Relationship Id="rId76" Type="http://schemas.openxmlformats.org/officeDocument/2006/relationships/hyperlink" Target="file:///C:\Users\User\Downloads\1%20&#1047;&#1072;&#1082;&#1083;&#1102;&#1095;&#1077;&#1085;&#1080;&#1077;%20&#1082;&#1086;&#1084;&#1080;&#1089;&#1089;&#1080;&#1080;%20&#1041;&#1088;&#1072;&#1078;&#1077;&#1085;&#1089;&#1082;&#1080;&#1081;%20(2).docx" TargetMode="External"/><Relationship Id="rId97" Type="http://schemas.openxmlformats.org/officeDocument/2006/relationships/hyperlink" Target="file:///C:\Users\User\Downloads\1%20&#1047;&#1072;&#1082;&#1083;&#1102;&#1095;&#1077;&#1085;&#1080;&#1077;%20&#1082;&#1086;&#1084;&#1080;&#1089;&#1089;&#1080;&#1080;%20&#1041;&#1088;&#1072;&#1078;&#1077;&#1085;&#1089;&#1082;&#1080;&#1081;%20(2).docx" TargetMode="External"/><Relationship Id="rId104" Type="http://schemas.openxmlformats.org/officeDocument/2006/relationships/hyperlink" Target="file:///C:\Users\User\Downloads\1%20&#1047;&#1072;&#1082;&#1083;&#1102;&#1095;&#1077;&#1085;&#1080;&#1077;%20&#1082;&#1086;&#1084;&#1080;&#1089;&#1089;&#1080;&#1080;%20&#1041;&#1088;&#1072;&#1078;&#1077;&#1085;&#1089;&#1082;&#1080;&#1081;%20(2).docx" TargetMode="External"/><Relationship Id="rId120" Type="http://schemas.openxmlformats.org/officeDocument/2006/relationships/hyperlink" Target="file:///C:\Users\User\Downloads\1%20&#1047;&#1072;&#1082;&#1083;&#1102;&#1095;&#1077;&#1085;&#1080;&#1077;%20&#1082;&#1086;&#1084;&#1080;&#1089;&#1089;&#1080;&#1080;%20&#1041;&#1088;&#1072;&#1078;&#1077;&#1085;&#1089;&#1082;&#1080;&#1081;%20(2).docx" TargetMode="External"/><Relationship Id="rId125" Type="http://schemas.openxmlformats.org/officeDocument/2006/relationships/hyperlink" Target="file:///C:\Users\User\Downloads\1%20&#1047;&#1072;&#1082;&#1083;&#1102;&#1095;&#1077;&#1085;&#1080;&#1077;%20&#1082;&#1086;&#1084;&#1080;&#1089;&#1089;&#1080;&#1080;%20&#1041;&#1088;&#1072;&#1078;&#1077;&#1085;&#1089;&#1082;&#1080;&#1081;%20(2).docx" TargetMode="External"/><Relationship Id="rId141" Type="http://schemas.openxmlformats.org/officeDocument/2006/relationships/hyperlink" Target="file:///C:\Users\User\Downloads\1%20&#1047;&#1072;&#1082;&#1083;&#1102;&#1095;&#1077;&#1085;&#1080;&#1077;%20&#1082;&#1086;&#1084;&#1080;&#1089;&#1089;&#1080;&#1080;%20&#1041;&#1088;&#1072;&#1078;&#1077;&#1085;&#1089;&#1082;&#1080;&#1081;%20(2).docx" TargetMode="External"/><Relationship Id="rId146" Type="http://schemas.openxmlformats.org/officeDocument/2006/relationships/hyperlink" Target="file:///C:\Users\User\Downloads\1%20&#1047;&#1072;&#1082;&#1083;&#1102;&#1095;&#1077;&#1085;&#1080;&#1077;%20&#1082;&#1086;&#1084;&#1080;&#1089;&#1089;&#1080;&#1080;%20&#1041;&#1088;&#1072;&#1078;&#1077;&#1085;&#1089;&#1082;&#1080;&#1081;%20(2).docx" TargetMode="External"/><Relationship Id="rId167" Type="http://schemas.openxmlformats.org/officeDocument/2006/relationships/hyperlink" Target="consultantplus://offline/ref=02EE57FE28483AEFFD0C3899DF8F3342908FF3B112EFF33FFC19FAC342D2EAEC242D26929D3A1B486E22A0EC1FXFz0E" TargetMode="External"/><Relationship Id="rId188" Type="http://schemas.openxmlformats.org/officeDocument/2006/relationships/hyperlink" Target="consultantplus://offline/ref=CD0786107503C12C08ED2A69FA40731AC9C2DA0DAB2B6E1B261CB88CDCF3BB1D0A5A090BBBA263lBC" TargetMode="External"/><Relationship Id="rId7" Type="http://schemas.openxmlformats.org/officeDocument/2006/relationships/endnotes" Target="endnotes.xml"/><Relationship Id="rId71" Type="http://schemas.openxmlformats.org/officeDocument/2006/relationships/hyperlink" Target="file:///C:\Users\User\Downloads\1%20&#1047;&#1072;&#1082;&#1083;&#1102;&#1095;&#1077;&#1085;&#1080;&#1077;%20&#1082;&#1086;&#1084;&#1080;&#1089;&#1089;&#1080;&#1080;%20&#1041;&#1088;&#1072;&#1078;&#1077;&#1085;&#1089;&#1082;&#1080;&#1081;%20(2).docx" TargetMode="External"/><Relationship Id="rId92" Type="http://schemas.openxmlformats.org/officeDocument/2006/relationships/hyperlink" Target="http://www.consultant.ru/document/cons_doc_LAW_304549/c1c2bfc679fb74ed4c4da6be176c8d5a7da42c49/" TargetMode="External"/><Relationship Id="rId162" Type="http://schemas.openxmlformats.org/officeDocument/2006/relationships/hyperlink" Target="consultantplus://offline/ref=02EE57FE28483AEFFD0C3899DF8F3342918EF2B413EFF33FFC19FAC342D2EAEC362D7E9E9F3205496737F6BD5AAD5E0B06DAD16DEC7C7090X9z8E" TargetMode="External"/><Relationship Id="rId183" Type="http://schemas.openxmlformats.org/officeDocument/2006/relationships/hyperlink" Target="consultantplus://offline/ref=C69A1A0EA842E5EF6B7FEE5B180B23BCAF70ED2FCDC9AFF8D7DFDA24A609EFCE78b8U6L" TargetMode="External"/><Relationship Id="rId2" Type="http://schemas.openxmlformats.org/officeDocument/2006/relationships/numbering" Target="numbering.xml"/><Relationship Id="rId29" Type="http://schemas.openxmlformats.org/officeDocument/2006/relationships/hyperlink" Target="file:///C:\Users\User\Downloads\1%20&#1047;&#1072;&#1082;&#1083;&#1102;&#1095;&#1077;&#1085;&#1080;&#1077;%20&#1082;&#1086;&#1084;&#1080;&#1089;&#1089;&#1080;&#1080;%20&#1041;&#1088;&#1072;&#1078;&#1077;&#1085;&#1089;&#1082;&#1080;&#1081;%20(2).docx" TargetMode="External"/><Relationship Id="rId24" Type="http://schemas.openxmlformats.org/officeDocument/2006/relationships/hyperlink" Target="file:///C:\Users\User\Downloads\1%20&#1047;&#1072;&#1082;&#1083;&#1102;&#1095;&#1077;&#1085;&#1080;&#1077;%20&#1082;&#1086;&#1084;&#1080;&#1089;&#1089;&#1080;&#1080;%20&#1041;&#1088;&#1072;&#1078;&#1077;&#1085;&#1089;&#1082;&#1080;&#1081;%20(2).docx" TargetMode="External"/><Relationship Id="rId40" Type="http://schemas.openxmlformats.org/officeDocument/2006/relationships/hyperlink" Target="file:///C:\Users\User\Downloads\1%20&#1047;&#1072;&#1082;&#1083;&#1102;&#1095;&#1077;&#1085;&#1080;&#1077;%20&#1082;&#1086;&#1084;&#1080;&#1089;&#1089;&#1080;&#1080;%20&#1041;&#1088;&#1072;&#1078;&#1077;&#1085;&#1089;&#1082;&#1080;&#1081;%20(2).docx" TargetMode="External"/><Relationship Id="rId45" Type="http://schemas.openxmlformats.org/officeDocument/2006/relationships/hyperlink" Target="file:///C:\Users\User\Downloads\1%20&#1047;&#1072;&#1082;&#1083;&#1102;&#1095;&#1077;&#1085;&#1080;&#1077;%20&#1082;&#1086;&#1084;&#1080;&#1089;&#1089;&#1080;&#1080;%20&#1041;&#1088;&#1072;&#1078;&#1077;&#1085;&#1089;&#1082;&#1080;&#1081;%20(2).docx" TargetMode="External"/><Relationship Id="rId66" Type="http://schemas.openxmlformats.org/officeDocument/2006/relationships/hyperlink" Target="file:///C:\Users\User\Downloads\1%20&#1047;&#1072;&#1082;&#1083;&#1102;&#1095;&#1077;&#1085;&#1080;&#1077;%20&#1082;&#1086;&#1084;&#1080;&#1089;&#1089;&#1080;&#1080;%20&#1041;&#1088;&#1072;&#1078;&#1077;&#1085;&#1089;&#1082;&#1080;&#1081;%20(2).docx" TargetMode="External"/><Relationship Id="rId87" Type="http://schemas.openxmlformats.org/officeDocument/2006/relationships/hyperlink" Target="consultantplus://offline/ref=0850806A1BF252A328D8BE451F20D19E638238071E77FF7D9BD85FC31AC081C1574F3B957B1EC2D4ACF4C5AF48D849481B694DC994635B95J9yBC" TargetMode="External"/><Relationship Id="rId110" Type="http://schemas.openxmlformats.org/officeDocument/2006/relationships/hyperlink" Target="file:///C:\Users\User\Downloads\1%20&#1047;&#1072;&#1082;&#1083;&#1102;&#1095;&#1077;&#1085;&#1080;&#1077;%20&#1082;&#1086;&#1084;&#1080;&#1089;&#1089;&#1080;&#1080;%20&#1041;&#1088;&#1072;&#1078;&#1077;&#1085;&#1089;&#1082;&#1080;&#1081;%20(2).docx" TargetMode="External"/><Relationship Id="rId115" Type="http://schemas.openxmlformats.org/officeDocument/2006/relationships/hyperlink" Target="file:///C:\Users\User\Downloads\1%20&#1047;&#1072;&#1082;&#1083;&#1102;&#1095;&#1077;&#1085;&#1080;&#1077;%20&#1082;&#1086;&#1084;&#1080;&#1089;&#1089;&#1080;&#1080;%20&#1041;&#1088;&#1072;&#1078;&#1077;&#1085;&#1089;&#1082;&#1080;&#1081;%20(2).docx" TargetMode="External"/><Relationship Id="rId131" Type="http://schemas.openxmlformats.org/officeDocument/2006/relationships/hyperlink" Target="file:///C:\Users\User\Downloads\1%20&#1047;&#1072;&#1082;&#1083;&#1102;&#1095;&#1077;&#1085;&#1080;&#1077;%20&#1082;&#1086;&#1084;&#1080;&#1089;&#1089;&#1080;&#1080;%20&#1041;&#1088;&#1072;&#1078;&#1077;&#1085;&#1089;&#1082;&#1080;&#1081;%20(2).docx" TargetMode="External"/><Relationship Id="rId136" Type="http://schemas.openxmlformats.org/officeDocument/2006/relationships/hyperlink" Target="file:///C:\Users\User\Downloads\1%20&#1047;&#1072;&#1082;&#1083;&#1102;&#1095;&#1077;&#1085;&#1080;&#1077;%20&#1082;&#1086;&#1084;&#1080;&#1089;&#1089;&#1080;&#1080;%20&#1041;&#1088;&#1072;&#1078;&#1077;&#1085;&#1089;&#1082;&#1080;&#1081;%20(2).docx" TargetMode="External"/><Relationship Id="rId157" Type="http://schemas.openxmlformats.org/officeDocument/2006/relationships/hyperlink" Target="http://www.consultant.ru/document/cons_doc_LAW_304549/c1c2bfc679fb74ed4c4da6be176c8d5a7da42c49/" TargetMode="External"/><Relationship Id="rId178" Type="http://schemas.openxmlformats.org/officeDocument/2006/relationships/hyperlink" Target="consultantplus://offline/ref=02EE57FE28483AEFFD0C3899DF8F3342918EF2B413EFF33FFC19FAC342D2EAEC362D7E9E9F3205496737F6BD5AAD5E0B06DAD16DEC7C7090X9z8E" TargetMode="External"/><Relationship Id="rId61" Type="http://schemas.openxmlformats.org/officeDocument/2006/relationships/hyperlink" Target="file:///C:\Users\User\Downloads\1%20&#1047;&#1072;&#1082;&#1083;&#1102;&#1095;&#1077;&#1085;&#1080;&#1077;%20&#1082;&#1086;&#1084;&#1080;&#1089;&#1089;&#1080;&#1080;%20&#1041;&#1088;&#1072;&#1078;&#1077;&#1085;&#1089;&#1082;&#1080;&#1081;%20(2).docx" TargetMode="External"/><Relationship Id="rId82" Type="http://schemas.openxmlformats.org/officeDocument/2006/relationships/hyperlink" Target="file:///C:\Users\User\Downloads\1%20&#1047;&#1072;&#1082;&#1083;&#1102;&#1095;&#1077;&#1085;&#1080;&#1077;%20&#1082;&#1086;&#1084;&#1080;&#1089;&#1089;&#1080;&#1080;%20&#1041;&#1088;&#1072;&#1078;&#1077;&#1085;&#1089;&#1082;&#1080;&#1081;%20(2).docx" TargetMode="External"/><Relationship Id="rId152" Type="http://schemas.openxmlformats.org/officeDocument/2006/relationships/hyperlink" Target="file:///C:\Users\User\Downloads\1%20&#1047;&#1072;&#1082;&#1083;&#1102;&#1095;&#1077;&#1085;&#1080;&#1077;%20&#1082;&#1086;&#1084;&#1080;&#1089;&#1089;&#1080;&#1080;%20&#1041;&#1088;&#1072;&#1078;&#1077;&#1085;&#1089;&#1082;&#1080;&#1081;%20(2).docx" TargetMode="External"/><Relationship Id="rId173" Type="http://schemas.openxmlformats.org/officeDocument/2006/relationships/hyperlink" Target="http://www.consultant.ru/document/cons_doc_LAW_304549/c1c2bfc679fb74ed4c4da6be176c8d5a7da42c49/" TargetMode="External"/><Relationship Id="rId194" Type="http://schemas.openxmlformats.org/officeDocument/2006/relationships/header" Target="header2.xml"/><Relationship Id="rId19" Type="http://schemas.openxmlformats.org/officeDocument/2006/relationships/hyperlink" Target="http://www.consultant.ru/document/cons_doc_LAW_304549/c1c2bfc679fb74ed4c4da6be176c8d5a7da42c49/" TargetMode="External"/><Relationship Id="rId14" Type="http://schemas.openxmlformats.org/officeDocument/2006/relationships/hyperlink" Target="consultantplus://offline/ref=0850806A1BF252A328D8BE451F20D19E638238071E77FF7D9BD85FC31AC081C1574F3B967F1BC1DDFFAED5AB018C4757197552C98A60J5y3C" TargetMode="External"/><Relationship Id="rId30" Type="http://schemas.openxmlformats.org/officeDocument/2006/relationships/hyperlink" Target="file:///C:\Users\User\Downloads\1%20&#1047;&#1072;&#1082;&#1083;&#1102;&#1095;&#1077;&#1085;&#1080;&#1077;%20&#1082;&#1086;&#1084;&#1080;&#1089;&#1089;&#1080;&#1080;%20&#1041;&#1088;&#1072;&#1078;&#1077;&#1085;&#1089;&#1082;&#1080;&#1081;%20(2).docx" TargetMode="External"/><Relationship Id="rId35" Type="http://schemas.openxmlformats.org/officeDocument/2006/relationships/hyperlink" Target="file:///C:\Users\User\Downloads\1%20&#1047;&#1072;&#1082;&#1083;&#1102;&#1095;&#1077;&#1085;&#1080;&#1077;%20&#1082;&#1086;&#1084;&#1080;&#1089;&#1089;&#1080;&#1080;%20&#1041;&#1088;&#1072;&#1078;&#1077;&#1085;&#1089;&#1082;&#1080;&#1081;%20(2).docx" TargetMode="External"/><Relationship Id="rId56" Type="http://schemas.openxmlformats.org/officeDocument/2006/relationships/hyperlink" Target="file:///C:\Users\User\Downloads\1%20&#1047;&#1072;&#1082;&#1083;&#1102;&#1095;&#1077;&#1085;&#1080;&#1077;%20&#1082;&#1086;&#1084;&#1080;&#1089;&#1089;&#1080;&#1080;%20&#1041;&#1088;&#1072;&#1078;&#1077;&#1085;&#1089;&#1082;&#1080;&#1081;%20(2).docx" TargetMode="External"/><Relationship Id="rId77" Type="http://schemas.openxmlformats.org/officeDocument/2006/relationships/hyperlink" Target="file:///C:\Users\User\Downloads\1%20&#1047;&#1072;&#1082;&#1083;&#1102;&#1095;&#1077;&#1085;&#1080;&#1077;%20&#1082;&#1086;&#1084;&#1080;&#1089;&#1089;&#1080;&#1080;%20&#1041;&#1088;&#1072;&#1078;&#1077;&#1085;&#1089;&#1082;&#1080;&#1081;%20(2).docx" TargetMode="External"/><Relationship Id="rId100" Type="http://schemas.openxmlformats.org/officeDocument/2006/relationships/hyperlink" Target="file:///C:\Users\User\Downloads\1%20&#1047;&#1072;&#1082;&#1083;&#1102;&#1095;&#1077;&#1085;&#1080;&#1077;%20&#1082;&#1086;&#1084;&#1080;&#1089;&#1089;&#1080;&#1080;%20&#1041;&#1088;&#1072;&#1078;&#1077;&#1085;&#1089;&#1082;&#1080;&#1081;%20(2).docx" TargetMode="External"/><Relationship Id="rId105" Type="http://schemas.openxmlformats.org/officeDocument/2006/relationships/hyperlink" Target="file:///C:\Users\User\Downloads\1%20&#1047;&#1072;&#1082;&#1083;&#1102;&#1095;&#1077;&#1085;&#1080;&#1077;%20&#1082;&#1086;&#1084;&#1080;&#1089;&#1089;&#1080;&#1080;%20&#1041;&#1088;&#1072;&#1078;&#1077;&#1085;&#1089;&#1082;&#1080;&#1081;%20(2).docx" TargetMode="External"/><Relationship Id="rId126" Type="http://schemas.openxmlformats.org/officeDocument/2006/relationships/hyperlink" Target="file:///C:\Users\User\Downloads\1%20&#1047;&#1072;&#1082;&#1083;&#1102;&#1095;&#1077;&#1085;&#1080;&#1077;%20&#1082;&#1086;&#1084;&#1080;&#1089;&#1089;&#1080;&#1080;%20&#1041;&#1088;&#1072;&#1078;&#1077;&#1085;&#1089;&#1082;&#1080;&#1081;%20(2).docx" TargetMode="External"/><Relationship Id="rId147" Type="http://schemas.openxmlformats.org/officeDocument/2006/relationships/hyperlink" Target="file:///C:\Users\User\Downloads\1%20&#1047;&#1072;&#1082;&#1083;&#1102;&#1095;&#1077;&#1085;&#1080;&#1077;%20&#1082;&#1086;&#1084;&#1080;&#1089;&#1089;&#1080;&#1080;%20&#1041;&#1088;&#1072;&#1078;&#1077;&#1085;&#1089;&#1082;&#1080;&#1081;%20(2).docx" TargetMode="External"/><Relationship Id="rId168" Type="http://schemas.openxmlformats.org/officeDocument/2006/relationships/hyperlink" Target="consultantplus://offline/ref=0850806A1BF252A328D8BE451F20D19E638238071E77FF7D9BD85FC31AC081C1574F3B967F1BC1DDFFAED5AB018C4757197552C98A60J5y3C" TargetMode="External"/><Relationship Id="rId8" Type="http://schemas.openxmlformats.org/officeDocument/2006/relationships/image" Target="media/image1.png"/><Relationship Id="rId51" Type="http://schemas.openxmlformats.org/officeDocument/2006/relationships/hyperlink" Target="file:///C:\Users\User\Downloads\1%20&#1047;&#1072;&#1082;&#1083;&#1102;&#1095;&#1077;&#1085;&#1080;&#1077;%20&#1082;&#1086;&#1084;&#1080;&#1089;&#1089;&#1080;&#1080;%20&#1041;&#1088;&#1072;&#1078;&#1077;&#1085;&#1089;&#1082;&#1080;&#1081;%20(2).docx" TargetMode="External"/><Relationship Id="rId72" Type="http://schemas.openxmlformats.org/officeDocument/2006/relationships/hyperlink" Target="file:///C:\Users\User\Downloads\1%20&#1047;&#1072;&#1082;&#1083;&#1102;&#1095;&#1077;&#1085;&#1080;&#1077;%20&#1082;&#1086;&#1084;&#1080;&#1089;&#1089;&#1080;&#1080;%20&#1041;&#1088;&#1072;&#1078;&#1077;&#1085;&#1089;&#1082;&#1080;&#1081;%20(2).docx" TargetMode="External"/><Relationship Id="rId93" Type="http://schemas.openxmlformats.org/officeDocument/2006/relationships/hyperlink" Target="file:///C:\Users\User\Downloads\1%20&#1047;&#1072;&#1082;&#1083;&#1102;&#1095;&#1077;&#1085;&#1080;&#1077;%20&#1082;&#1086;&#1084;&#1080;&#1089;&#1089;&#1080;&#1080;%20&#1041;&#1088;&#1072;&#1078;&#1077;&#1085;&#1089;&#1082;&#1080;&#1081;%20(2).docx" TargetMode="External"/><Relationship Id="rId98" Type="http://schemas.openxmlformats.org/officeDocument/2006/relationships/hyperlink" Target="file:///C:\Users\User\Downloads\1%20&#1047;&#1072;&#1082;&#1083;&#1102;&#1095;&#1077;&#1085;&#1080;&#1077;%20&#1082;&#1086;&#1084;&#1080;&#1089;&#1089;&#1080;&#1080;%20&#1041;&#1088;&#1072;&#1078;&#1077;&#1085;&#1089;&#1082;&#1080;&#1081;%20(2).docx" TargetMode="External"/><Relationship Id="rId121" Type="http://schemas.openxmlformats.org/officeDocument/2006/relationships/hyperlink" Target="file:///C:\Users\User\Downloads\1%20&#1047;&#1072;&#1082;&#1083;&#1102;&#1095;&#1077;&#1085;&#1080;&#1077;%20&#1082;&#1086;&#1084;&#1080;&#1089;&#1089;&#1080;&#1080;%20&#1041;&#1088;&#1072;&#1078;&#1077;&#1085;&#1089;&#1082;&#1080;&#1081;%20(2).docx" TargetMode="External"/><Relationship Id="rId142" Type="http://schemas.openxmlformats.org/officeDocument/2006/relationships/hyperlink" Target="file:///C:\Users\User\Downloads\1%20&#1047;&#1072;&#1082;&#1083;&#1102;&#1095;&#1077;&#1085;&#1080;&#1077;%20&#1082;&#1086;&#1084;&#1080;&#1089;&#1089;&#1080;&#1080;%20&#1041;&#1088;&#1072;&#1078;&#1077;&#1085;&#1089;&#1082;&#1080;&#1081;%20(2).docx" TargetMode="External"/><Relationship Id="rId163" Type="http://schemas.openxmlformats.org/officeDocument/2006/relationships/hyperlink" Target="consultantplus://offline/ref=02EE57FE28483AEFFD0C3899DF8F3342918EF2B413EFF33FFC19FAC342D2EAEC362D7E9E9F3205496737F6BD5AAD5E0B06DAD16DEC7C7090X9z8E" TargetMode="External"/><Relationship Id="rId184" Type="http://schemas.openxmlformats.org/officeDocument/2006/relationships/hyperlink" Target="consultantplus://offline/ref=BCCD9E8409F20AB2B845C6F66E03152168C21403DC782E8700563EABE74390A723B782C8B404BE1BBED2B2P1y9E" TargetMode="External"/><Relationship Id="rId189" Type="http://schemas.openxmlformats.org/officeDocument/2006/relationships/hyperlink" Target="consultantplus://offline/ref=C94315166D9574B7CE6C4FD13001F15CACB5F57FD6928CD0141E4408D2543DE8F3BAA0e5eEA" TargetMode="External"/><Relationship Id="rId3" Type="http://schemas.openxmlformats.org/officeDocument/2006/relationships/styles" Target="styles.xml"/><Relationship Id="rId25" Type="http://schemas.openxmlformats.org/officeDocument/2006/relationships/hyperlink" Target="file:///C:\Users\User\Downloads\1%20&#1047;&#1072;&#1082;&#1083;&#1102;&#1095;&#1077;&#1085;&#1080;&#1077;%20&#1082;&#1086;&#1084;&#1080;&#1089;&#1089;&#1080;&#1080;%20&#1041;&#1088;&#1072;&#1078;&#1077;&#1085;&#1089;&#1082;&#1080;&#1081;%20(2).docx" TargetMode="External"/><Relationship Id="rId46" Type="http://schemas.openxmlformats.org/officeDocument/2006/relationships/hyperlink" Target="consultantplus://offline/ref=02EE57FE28483AEFFD0C3899DF8F3342918DF6B711EEF33FFC19FAC342D2EAEC362D7E9E9F3205496737F6BD5AAD5E0B06DAD16DEC7C7090X9z8E" TargetMode="External"/><Relationship Id="rId67" Type="http://schemas.openxmlformats.org/officeDocument/2006/relationships/hyperlink" Target="file:///C:\Users\User\Downloads\1%20&#1047;&#1072;&#1082;&#1083;&#1102;&#1095;&#1077;&#1085;&#1080;&#1077;%20&#1082;&#1086;&#1084;&#1080;&#1089;&#1089;&#1080;&#1080;%20&#1041;&#1088;&#1072;&#1078;&#1077;&#1085;&#1089;&#1082;&#1080;&#1081;%20(2).docx" TargetMode="External"/><Relationship Id="rId116" Type="http://schemas.openxmlformats.org/officeDocument/2006/relationships/hyperlink" Target="consultantplus://offline/ref=02EE57FE28483AEFFD0C3899DF8F3342918DF6B711EEF33FFC19FAC342D2EAEC362D7E9E9F3205496737F6BD5AAD5E0B06DAD16DEC7C7090X9z8E" TargetMode="External"/><Relationship Id="rId137" Type="http://schemas.openxmlformats.org/officeDocument/2006/relationships/hyperlink" Target="file:///C:\Users\User\Downloads\1%20&#1047;&#1072;&#1082;&#1083;&#1102;&#1095;&#1077;&#1085;&#1080;&#1077;%20&#1082;&#1086;&#1084;&#1080;&#1089;&#1089;&#1080;&#1080;%20&#1041;&#1088;&#1072;&#1078;&#1077;&#1085;&#1089;&#1082;&#1080;&#1081;%20(2).docx" TargetMode="External"/><Relationship Id="rId158" Type="http://schemas.openxmlformats.org/officeDocument/2006/relationships/hyperlink" Target="http://www.consultant.ru/document/cons_doc_LAW_304549/c1c2bfc679fb74ed4c4da6be176c8d5a7da42c49/" TargetMode="External"/><Relationship Id="rId20" Type="http://schemas.openxmlformats.org/officeDocument/2006/relationships/hyperlink" Target="http://www.consultant.ru/document/cons_doc_LAW_304549/c1c2bfc679fb74ed4c4da6be176c8d5a7da42c49/" TargetMode="External"/><Relationship Id="rId41" Type="http://schemas.openxmlformats.org/officeDocument/2006/relationships/hyperlink" Target="file:///C:\Users\User\Downloads\1%20&#1047;&#1072;&#1082;&#1083;&#1102;&#1095;&#1077;&#1085;&#1080;&#1077;%20&#1082;&#1086;&#1084;&#1080;&#1089;&#1089;&#1080;&#1080;%20&#1041;&#1088;&#1072;&#1078;&#1077;&#1085;&#1089;&#1082;&#1080;&#1081;%20(2).docx" TargetMode="External"/><Relationship Id="rId62" Type="http://schemas.openxmlformats.org/officeDocument/2006/relationships/hyperlink" Target="consultantplus://offline/ref=02EE57FE28483AEFFD0C3899DF8F3342908FF3B010EEF33FFC19FAC342D2EAEC242D26929D3A1B486E22A0EC1FXFz0E" TargetMode="External"/><Relationship Id="rId83" Type="http://schemas.openxmlformats.org/officeDocument/2006/relationships/image" Target="media/image5.emf"/><Relationship Id="rId88" Type="http://schemas.openxmlformats.org/officeDocument/2006/relationships/hyperlink" Target="http://www.consultant.ru/document/cons_doc_LAW_304549/c1c2bfc679fb74ed4c4da6be176c8d5a7da42c49/" TargetMode="External"/><Relationship Id="rId111" Type="http://schemas.openxmlformats.org/officeDocument/2006/relationships/hyperlink" Target="file:///C:\Users\User\Downloads\1%20&#1047;&#1072;&#1082;&#1083;&#1102;&#1095;&#1077;&#1085;&#1080;&#1077;%20&#1082;&#1086;&#1084;&#1080;&#1089;&#1089;&#1080;&#1080;%20&#1041;&#1088;&#1072;&#1078;&#1077;&#1085;&#1089;&#1082;&#1080;&#1081;%20(2).docx" TargetMode="External"/><Relationship Id="rId132" Type="http://schemas.openxmlformats.org/officeDocument/2006/relationships/hyperlink" Target="consultantplus://offline/ref=02EE57FE28483AEFFD0C3899DF8F3342908FF3B010EEF33FFC19FAC342D2EAEC242D26929D3A1B486E22A0EC1FXFz0E" TargetMode="External"/><Relationship Id="rId153" Type="http://schemas.openxmlformats.org/officeDocument/2006/relationships/hyperlink" Target="consultantplus://offline/ref=0850806A1BF252A328D8BE451F20D19E638238071E77FF7D9BD85FC31AC081C1574F3B967F1BC1DDFFAED5AB018C4757197552C98A60J5y3C" TargetMode="External"/><Relationship Id="rId174" Type="http://schemas.openxmlformats.org/officeDocument/2006/relationships/hyperlink" Target="http://www.consultant.ru/document/cons_doc_LAW_304549/c1c2bfc679fb74ed4c4da6be176c8d5a7da42c49/" TargetMode="External"/><Relationship Id="rId179" Type="http://schemas.openxmlformats.org/officeDocument/2006/relationships/hyperlink" Target="consultantplus://offline/ref=02EE57FE28483AEFFD0C3899DF8F3342918EF2B413EFF33FFC19FAC342D2EAEC362D7E9E9F3205496737F6BD5AAD5E0B06DAD16DEC7C7090X9z8E" TargetMode="External"/><Relationship Id="rId195" Type="http://schemas.openxmlformats.org/officeDocument/2006/relationships/fontTable" Target="fontTable.xml"/><Relationship Id="rId190" Type="http://schemas.openxmlformats.org/officeDocument/2006/relationships/hyperlink" Target="consultantplus://offline/ref=C94315166D9574B7CE6C4FD13001F15CACB3F47FD8958CD0141E4408D2543DE8F3BAA05De3e4A" TargetMode="External"/><Relationship Id="rId15" Type="http://schemas.openxmlformats.org/officeDocument/2006/relationships/hyperlink" Target="consultantplus://offline/ref=0850806A1BF252A328D8BE451F20D19E638238071E77FF7D9BD85FC31AC081C1574F3B967F1BCFDDFFAED5AB018C4757197552C98A60J5y3C" TargetMode="External"/><Relationship Id="rId36" Type="http://schemas.openxmlformats.org/officeDocument/2006/relationships/hyperlink" Target="file:///C:\Users\User\Downloads\1%20&#1047;&#1072;&#1082;&#1083;&#1102;&#1095;&#1077;&#1085;&#1080;&#1077;%20&#1082;&#1086;&#1084;&#1080;&#1089;&#1089;&#1080;&#1080;%20&#1041;&#1088;&#1072;&#1078;&#1077;&#1085;&#1089;&#1082;&#1080;&#1081;%20(2).docx" TargetMode="External"/><Relationship Id="rId57" Type="http://schemas.openxmlformats.org/officeDocument/2006/relationships/hyperlink" Target="file:///C:\Users\User\Downloads\1%20&#1047;&#1072;&#1082;&#1083;&#1102;&#1095;&#1077;&#1085;&#1080;&#1077;%20&#1082;&#1086;&#1084;&#1080;&#1089;&#1089;&#1080;&#1080;%20&#1041;&#1088;&#1072;&#1078;&#1077;&#1085;&#1089;&#1082;&#1080;&#1081;%20(2).docx" TargetMode="External"/><Relationship Id="rId106" Type="http://schemas.openxmlformats.org/officeDocument/2006/relationships/hyperlink" Target="file:///C:\Users\User\Downloads\1%20&#1047;&#1072;&#1082;&#1083;&#1102;&#1095;&#1077;&#1085;&#1080;&#1077;%20&#1082;&#1086;&#1084;&#1080;&#1089;&#1089;&#1080;&#1080;%20&#1041;&#1088;&#1072;&#1078;&#1077;&#1085;&#1089;&#1082;&#1080;&#1081;%20(2).docx" TargetMode="External"/><Relationship Id="rId127" Type="http://schemas.openxmlformats.org/officeDocument/2006/relationships/hyperlink" Target="file:///C:\Users\User\Downloads\1%20&#1047;&#1072;&#1082;&#1083;&#1102;&#1095;&#1077;&#1085;&#1080;&#1077;%20&#1082;&#1086;&#1084;&#1080;&#1089;&#1089;&#1080;&#1080;%20&#1041;&#1088;&#1072;&#1078;&#1077;&#1085;&#1089;&#1082;&#1080;&#1081;%20(2).docx" TargetMode="External"/><Relationship Id="rId10" Type="http://schemas.openxmlformats.org/officeDocument/2006/relationships/hyperlink" Target="consultantplus://offline/ref=2C6680B99AAA4C8F7570AFE9EFDBFDCC68C39D4B95F250370FEA378562BD345716187B33F07702FAA52946f6GDB" TargetMode="External"/><Relationship Id="rId31" Type="http://schemas.openxmlformats.org/officeDocument/2006/relationships/hyperlink" Target="consultantplus://offline/ref=02EE57FE28483AEFFD0C3899DF8F3342918EF2B413EFF33FFC19FAC342D2EAEC362D7E9E9F3205496737F6BD5AAD5E0B06DAD16DEC7C7090X9z8E" TargetMode="External"/><Relationship Id="rId52" Type="http://schemas.openxmlformats.org/officeDocument/2006/relationships/hyperlink" Target="file:///C:\Users\User\Downloads\1%20&#1047;&#1072;&#1082;&#1083;&#1102;&#1095;&#1077;&#1085;&#1080;&#1077;%20&#1082;&#1086;&#1084;&#1080;&#1089;&#1089;&#1080;&#1080;%20&#1041;&#1088;&#1072;&#1078;&#1077;&#1085;&#1089;&#1082;&#1080;&#1081;%20(2).docx" TargetMode="External"/><Relationship Id="rId73" Type="http://schemas.openxmlformats.org/officeDocument/2006/relationships/hyperlink" Target="file:///C:\Users\User\Downloads\1%20&#1047;&#1072;&#1082;&#1083;&#1102;&#1095;&#1077;&#1085;&#1080;&#1077;%20&#1082;&#1086;&#1084;&#1080;&#1089;&#1089;&#1080;&#1080;%20&#1041;&#1088;&#1072;&#1078;&#1077;&#1085;&#1089;&#1082;&#1080;&#1081;%20(2).docx" TargetMode="External"/><Relationship Id="rId78" Type="http://schemas.openxmlformats.org/officeDocument/2006/relationships/hyperlink" Target="file:///C:\Users\User\Downloads\1%20&#1047;&#1072;&#1082;&#1083;&#1102;&#1095;&#1077;&#1085;&#1080;&#1077;%20&#1082;&#1086;&#1084;&#1080;&#1089;&#1089;&#1080;&#1080;%20&#1041;&#1088;&#1072;&#1078;&#1077;&#1085;&#1089;&#1082;&#1080;&#1081;%20(2).docx" TargetMode="External"/><Relationship Id="rId94" Type="http://schemas.openxmlformats.org/officeDocument/2006/relationships/hyperlink" Target="file:///C:\Users\User\Downloads\1%20&#1047;&#1072;&#1082;&#1083;&#1102;&#1095;&#1077;&#1085;&#1080;&#1077;%20&#1082;&#1086;&#1084;&#1080;&#1089;&#1089;&#1080;&#1080;%20&#1041;&#1088;&#1072;&#1078;&#1077;&#1085;&#1089;&#1082;&#1080;&#1081;%20(2).docx" TargetMode="External"/><Relationship Id="rId99" Type="http://schemas.openxmlformats.org/officeDocument/2006/relationships/hyperlink" Target="file:///C:\Users\User\Downloads\1%20&#1047;&#1072;&#1082;&#1083;&#1102;&#1095;&#1077;&#1085;&#1080;&#1077;%20&#1082;&#1086;&#1084;&#1080;&#1089;&#1089;&#1080;&#1080;%20&#1041;&#1088;&#1072;&#1078;&#1077;&#1085;&#1089;&#1082;&#1080;&#1081;%20(2).docx" TargetMode="External"/><Relationship Id="rId101" Type="http://schemas.openxmlformats.org/officeDocument/2006/relationships/hyperlink" Target="consultantplus://offline/ref=02EE57FE28483AEFFD0C3899DF8F3342918EF2B413EFF33FFC19FAC342D2EAEC362D7E9E9F3205496737F6BD5AAD5E0B06DAD16DEC7C7090X9z8E" TargetMode="External"/><Relationship Id="rId122" Type="http://schemas.openxmlformats.org/officeDocument/2006/relationships/hyperlink" Target="file:///C:\Users\User\Downloads\1%20&#1047;&#1072;&#1082;&#1083;&#1102;&#1095;&#1077;&#1085;&#1080;&#1077;%20&#1082;&#1086;&#1084;&#1080;&#1089;&#1089;&#1080;&#1080;%20&#1041;&#1088;&#1072;&#1078;&#1077;&#1085;&#1089;&#1082;&#1080;&#1081;%20(2).docx" TargetMode="External"/><Relationship Id="rId143" Type="http://schemas.openxmlformats.org/officeDocument/2006/relationships/hyperlink" Target="file:///C:\Users\User\Downloads\1%20&#1047;&#1072;&#1082;&#1083;&#1102;&#1095;&#1077;&#1085;&#1080;&#1077;%20&#1082;&#1086;&#1084;&#1080;&#1089;&#1089;&#1080;&#1080;%20&#1041;&#1088;&#1072;&#1078;&#1077;&#1085;&#1089;&#1082;&#1080;&#1081;%20(2).docx" TargetMode="External"/><Relationship Id="rId148" Type="http://schemas.openxmlformats.org/officeDocument/2006/relationships/hyperlink" Target="file:///C:\Users\User\Downloads\1%20&#1047;&#1072;&#1082;&#1083;&#1102;&#1095;&#1077;&#1085;&#1080;&#1077;%20&#1082;&#1086;&#1084;&#1080;&#1089;&#1089;&#1080;&#1080;%20&#1041;&#1088;&#1072;&#1078;&#1077;&#1085;&#1089;&#1082;&#1080;&#1081;%20(2).docx" TargetMode="External"/><Relationship Id="rId164" Type="http://schemas.openxmlformats.org/officeDocument/2006/relationships/hyperlink" Target="consultantplus://offline/ref=02EE57FE28483AEFFD0C3899DF8F3342918EF2B413EFF33FFC19FAC342D2EAEC362D7E9E9F3205496737F6BD5AAD5E0B06DAD16DEC7C7090X9z8E" TargetMode="External"/><Relationship Id="rId169" Type="http://schemas.openxmlformats.org/officeDocument/2006/relationships/hyperlink" Target="consultantplus://offline/ref=0850806A1BF252A328D8BE451F20D19E638238071E77FF7D9BD85FC31AC081C1574F3B967F1BCFDDFFAED5AB018C4757197552C98A60J5y3C" TargetMode="External"/><Relationship Id="rId185" Type="http://schemas.openxmlformats.org/officeDocument/2006/relationships/hyperlink" Target="http://www.krasnadzor.ru" TargetMode="External"/><Relationship Id="rId4" Type="http://schemas.openxmlformats.org/officeDocument/2006/relationships/settings" Target="settings.xml"/><Relationship Id="rId9" Type="http://schemas.openxmlformats.org/officeDocument/2006/relationships/hyperlink" Target="consultantplus://offline/ref=2C6680B99AAA4C8F7570AFE9EFDBFDCC68C39D4B95F250370FEA378562BD345716187B33F07702FAA52946f6GDB" TargetMode="External"/><Relationship Id="rId180" Type="http://schemas.openxmlformats.org/officeDocument/2006/relationships/hyperlink" Target="consultantplus://offline/ref=02EE57FE28483AEFFD0C3899DF8F3342918DF6B711EEF33FFC19FAC342D2EAEC362D7E9E9F3205496737F6BD5AAD5E0B06DAD16DEC7C7090X9z8E" TargetMode="External"/><Relationship Id="rId26" Type="http://schemas.openxmlformats.org/officeDocument/2006/relationships/hyperlink" Target="file:///C:\Users\User\Downloads\1%20&#1047;&#1072;&#1082;&#1083;&#1102;&#1095;&#1077;&#1085;&#1080;&#1077;%20&#1082;&#1086;&#1084;&#1080;&#1089;&#1089;&#1080;&#1080;%20&#1041;&#1088;&#1072;&#1078;&#1077;&#1085;&#1089;&#1082;&#1080;&#1081;%20(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09208-3294-4080-B029-CFD7DC91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69041</Words>
  <Characters>393536</Characters>
  <Application>Microsoft Office Word</Application>
  <DocSecurity>0</DocSecurity>
  <Lines>3279</Lines>
  <Paragraphs>923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2018-10-17T00:50:00Z</cp:lastPrinted>
  <dcterms:created xsi:type="dcterms:W3CDTF">2019-04-11T06:12:00Z</dcterms:created>
  <dcterms:modified xsi:type="dcterms:W3CDTF">2019-04-11T06:12:00Z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-1247912352</vt:i4>
  </property>
</Properties>
</file>